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4A693" w14:textId="6BF54DAB" w:rsidR="009430D8" w:rsidRDefault="00127B9C" w:rsidP="007D5E1C">
      <w:pPr>
        <w:spacing w:before="97"/>
      </w:pPr>
      <w:r>
        <w:t xml:space="preserve"> </w:t>
      </w:r>
      <w:r w:rsidR="001B3787">
        <w:rPr>
          <w:noProof/>
        </w:rPr>
        <w:drawing>
          <wp:inline distT="0" distB="0" distL="0" distR="0" wp14:anchorId="724735CB" wp14:editId="30E78E4E">
            <wp:extent cx="1200150" cy="12763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9E5341B" w14:textId="77777777" w:rsidR="00C85149" w:rsidRDefault="00C85149" w:rsidP="00BE4D7C">
      <w:pPr>
        <w:autoSpaceDE w:val="0"/>
        <w:autoSpaceDN w:val="0"/>
        <w:adjustRightInd w:val="0"/>
        <w:rPr>
          <w:rFonts w:ascii="Arial" w:hAnsi="Arial" w:cs="Arial"/>
          <w:b/>
          <w:bCs/>
        </w:rPr>
      </w:pPr>
    </w:p>
    <w:p w14:paraId="090CC0A9" w14:textId="4947C67F" w:rsidR="00C85149" w:rsidRPr="00816077" w:rsidRDefault="00C85149" w:rsidP="00BE4D7C">
      <w:pPr>
        <w:autoSpaceDE w:val="0"/>
        <w:autoSpaceDN w:val="0"/>
        <w:adjustRightInd w:val="0"/>
        <w:rPr>
          <w:rFonts w:ascii="Arial" w:hAnsi="Arial" w:cs="Arial"/>
          <w:b/>
          <w:bCs/>
          <w:sz w:val="24"/>
          <w:szCs w:val="24"/>
        </w:rPr>
      </w:pPr>
      <w:r w:rsidRPr="00816077">
        <w:rPr>
          <w:rFonts w:ascii="Arial" w:eastAsia="Arial Unicode MS" w:hAnsi="Arial" w:cs="Arial"/>
          <w:b/>
          <w:color w:val="000000"/>
          <w:kern w:val="1"/>
          <w:sz w:val="24"/>
          <w:szCs w:val="24"/>
          <w:lang w:eastAsia="ar-SA"/>
        </w:rPr>
        <w:t>ЈАВНО ПРЕДУЗЕЋЕ «ЕЛЕКТРОПРИВРЕДА СРБИЈЕ»</w:t>
      </w:r>
      <w:r w:rsidRPr="00816077">
        <w:rPr>
          <w:rFonts w:ascii="Arial" w:eastAsia="Arial Unicode MS" w:hAnsi="Arial" w:cs="Arial"/>
          <w:b/>
          <w:color w:val="000000"/>
          <w:kern w:val="1"/>
          <w:sz w:val="24"/>
          <w:szCs w:val="24"/>
          <w:lang w:val="sr-Cyrl-RS" w:eastAsia="ar-SA"/>
        </w:rPr>
        <w:t xml:space="preserve"> БЕОГРАД</w:t>
      </w:r>
    </w:p>
    <w:p w14:paraId="44F7B4B7" w14:textId="19C8B279" w:rsidR="00BE4D7C" w:rsidRPr="00816077" w:rsidRDefault="00BE4D7C" w:rsidP="00BE4D7C">
      <w:pPr>
        <w:autoSpaceDE w:val="0"/>
        <w:autoSpaceDN w:val="0"/>
        <w:adjustRightInd w:val="0"/>
        <w:rPr>
          <w:rFonts w:ascii="Arial" w:hAnsi="Arial" w:cs="Arial"/>
          <w:b/>
          <w:bCs/>
          <w:sz w:val="24"/>
          <w:szCs w:val="24"/>
        </w:rPr>
      </w:pPr>
      <w:r w:rsidRPr="00816077">
        <w:rPr>
          <w:rFonts w:ascii="Arial" w:hAnsi="Arial" w:cs="Arial"/>
          <w:b/>
          <w:bCs/>
          <w:sz w:val="24"/>
          <w:szCs w:val="24"/>
        </w:rPr>
        <w:t xml:space="preserve">Број: </w:t>
      </w:r>
      <w:r w:rsidR="00011A08" w:rsidRPr="00816077">
        <w:rPr>
          <w:rFonts w:ascii="Arial" w:hAnsi="Arial" w:cs="Arial"/>
          <w:b/>
          <w:bCs/>
          <w:sz w:val="24"/>
          <w:szCs w:val="24"/>
          <w:lang w:val="sr-Cyrl-RS"/>
        </w:rPr>
        <w:t>12.01. 18248</w:t>
      </w:r>
      <w:r w:rsidRPr="00816077">
        <w:rPr>
          <w:rFonts w:ascii="Arial" w:hAnsi="Arial" w:cs="Arial"/>
          <w:b/>
          <w:bCs/>
          <w:sz w:val="24"/>
          <w:szCs w:val="24"/>
          <w:lang w:val="sr-Cyrl-RS"/>
        </w:rPr>
        <w:t>/..</w:t>
      </w:r>
      <w:r w:rsidRPr="00816077">
        <w:rPr>
          <w:rFonts w:ascii="Arial" w:hAnsi="Arial" w:cs="Arial"/>
          <w:b/>
          <w:bCs/>
          <w:sz w:val="24"/>
          <w:szCs w:val="24"/>
        </w:rPr>
        <w:t>. -16</w:t>
      </w:r>
    </w:p>
    <w:p w14:paraId="6DDCA2C0" w14:textId="7E801157" w:rsidR="00BE4D7C" w:rsidRPr="00816077" w:rsidRDefault="00BE4D7C" w:rsidP="00BE4D7C">
      <w:pPr>
        <w:tabs>
          <w:tab w:val="left" w:pos="3000"/>
        </w:tabs>
        <w:rPr>
          <w:noProof/>
          <w:sz w:val="24"/>
          <w:szCs w:val="24"/>
          <w:lang w:val="sr-Cyrl-RS"/>
        </w:rPr>
      </w:pPr>
      <w:r w:rsidRPr="00816077">
        <w:rPr>
          <w:rFonts w:ascii="Arial" w:hAnsi="Arial" w:cs="Arial"/>
          <w:b/>
          <w:bCs/>
          <w:sz w:val="24"/>
          <w:szCs w:val="24"/>
        </w:rPr>
        <w:t xml:space="preserve">Датум: </w:t>
      </w:r>
      <w:r w:rsidR="00816077" w:rsidRPr="00816077">
        <w:rPr>
          <w:rFonts w:ascii="Arial" w:hAnsi="Arial" w:cs="Arial"/>
          <w:b/>
          <w:bCs/>
          <w:sz w:val="24"/>
          <w:szCs w:val="24"/>
          <w:lang w:val="sr-Cyrl-RS"/>
        </w:rPr>
        <w:t>01</w:t>
      </w:r>
      <w:r w:rsidR="00816077" w:rsidRPr="00816077">
        <w:rPr>
          <w:rFonts w:ascii="Arial" w:hAnsi="Arial" w:cs="Arial"/>
          <w:b/>
          <w:bCs/>
          <w:sz w:val="24"/>
          <w:szCs w:val="24"/>
        </w:rPr>
        <w:t>.</w:t>
      </w:r>
      <w:r w:rsidRPr="00816077">
        <w:rPr>
          <w:rFonts w:ascii="Arial" w:hAnsi="Arial" w:cs="Arial"/>
          <w:b/>
          <w:bCs/>
          <w:sz w:val="24"/>
          <w:szCs w:val="24"/>
        </w:rPr>
        <w:t>0</w:t>
      </w:r>
      <w:r w:rsidR="00816077" w:rsidRPr="00816077">
        <w:rPr>
          <w:rFonts w:ascii="Arial" w:hAnsi="Arial" w:cs="Arial"/>
          <w:b/>
          <w:bCs/>
          <w:sz w:val="24"/>
          <w:szCs w:val="24"/>
          <w:lang w:val="sr-Cyrl-RS"/>
        </w:rPr>
        <w:t>3</w:t>
      </w:r>
      <w:r w:rsidRPr="00816077">
        <w:rPr>
          <w:rFonts w:ascii="Arial" w:hAnsi="Arial" w:cs="Arial"/>
          <w:b/>
          <w:bCs/>
          <w:sz w:val="24"/>
          <w:szCs w:val="24"/>
        </w:rPr>
        <w:t>.2016. године</w:t>
      </w:r>
      <w:r w:rsidRPr="00816077">
        <w:rPr>
          <w:rFonts w:ascii="Arial" w:hAnsi="Arial" w:cs="Arial"/>
          <w:b/>
          <w:bCs/>
          <w:sz w:val="24"/>
          <w:szCs w:val="24"/>
          <w:lang w:val="sr-Cyrl-RS"/>
        </w:rPr>
        <w:t>.</w:t>
      </w:r>
    </w:p>
    <w:p w14:paraId="5EC380ED" w14:textId="77777777" w:rsidR="009430D8" w:rsidRPr="00816077" w:rsidRDefault="009430D8">
      <w:pPr>
        <w:spacing w:line="200" w:lineRule="exact"/>
        <w:rPr>
          <w:sz w:val="24"/>
          <w:szCs w:val="24"/>
        </w:rPr>
      </w:pPr>
    </w:p>
    <w:p w14:paraId="0D35FFA8" w14:textId="77777777" w:rsidR="009430D8" w:rsidRPr="00816077" w:rsidRDefault="009430D8">
      <w:pPr>
        <w:spacing w:line="200" w:lineRule="exact"/>
        <w:rPr>
          <w:sz w:val="24"/>
          <w:szCs w:val="24"/>
        </w:rPr>
      </w:pPr>
    </w:p>
    <w:p w14:paraId="6B9D97A9" w14:textId="77777777" w:rsidR="009430D8" w:rsidRPr="00816077" w:rsidRDefault="009430D8">
      <w:pPr>
        <w:spacing w:line="200" w:lineRule="exact"/>
        <w:rPr>
          <w:sz w:val="24"/>
          <w:szCs w:val="24"/>
        </w:rPr>
      </w:pPr>
    </w:p>
    <w:p w14:paraId="17D0211D" w14:textId="77777777" w:rsidR="009430D8" w:rsidRPr="00816077" w:rsidRDefault="009430D8">
      <w:pPr>
        <w:spacing w:line="200" w:lineRule="exact"/>
        <w:rPr>
          <w:sz w:val="24"/>
          <w:szCs w:val="24"/>
        </w:rPr>
      </w:pPr>
    </w:p>
    <w:p w14:paraId="26930C9C" w14:textId="77777777" w:rsidR="009430D8" w:rsidRPr="00816077" w:rsidRDefault="009430D8">
      <w:pPr>
        <w:spacing w:line="200" w:lineRule="exact"/>
        <w:rPr>
          <w:sz w:val="24"/>
          <w:szCs w:val="24"/>
        </w:rPr>
      </w:pPr>
    </w:p>
    <w:p w14:paraId="7257838D" w14:textId="77777777" w:rsidR="009430D8" w:rsidRPr="00816077" w:rsidRDefault="009430D8">
      <w:pPr>
        <w:spacing w:line="200" w:lineRule="exact"/>
        <w:rPr>
          <w:sz w:val="24"/>
          <w:szCs w:val="24"/>
        </w:rPr>
      </w:pPr>
    </w:p>
    <w:p w14:paraId="225EB1FC" w14:textId="77777777" w:rsidR="009430D8" w:rsidRPr="00816077" w:rsidRDefault="00866B3B">
      <w:pPr>
        <w:spacing w:before="29"/>
        <w:ind w:left="3859" w:right="3860"/>
        <w:jc w:val="center"/>
        <w:rPr>
          <w:rFonts w:ascii="Arial" w:eastAsia="Arial" w:hAnsi="Arial" w:cs="Arial"/>
          <w:sz w:val="24"/>
          <w:szCs w:val="24"/>
        </w:rPr>
      </w:pPr>
      <w:r w:rsidRPr="00816077">
        <w:rPr>
          <w:rFonts w:ascii="Arial" w:eastAsia="Arial" w:hAnsi="Arial" w:cs="Arial"/>
          <w:b/>
          <w:spacing w:val="2"/>
          <w:sz w:val="24"/>
          <w:szCs w:val="24"/>
        </w:rPr>
        <w:t>Н</w:t>
      </w:r>
      <w:r w:rsidRPr="00816077">
        <w:rPr>
          <w:rFonts w:ascii="Arial" w:eastAsia="Arial" w:hAnsi="Arial" w:cs="Arial"/>
          <w:b/>
          <w:spacing w:val="-5"/>
          <w:sz w:val="24"/>
          <w:szCs w:val="24"/>
        </w:rPr>
        <w:t>А</w:t>
      </w:r>
      <w:r w:rsidRPr="00816077">
        <w:rPr>
          <w:rFonts w:ascii="Arial" w:eastAsia="Arial" w:hAnsi="Arial" w:cs="Arial"/>
          <w:b/>
          <w:sz w:val="24"/>
          <w:szCs w:val="24"/>
        </w:rPr>
        <w:t>Р</w:t>
      </w:r>
      <w:r w:rsidRPr="00816077">
        <w:rPr>
          <w:rFonts w:ascii="Arial" w:eastAsia="Arial" w:hAnsi="Arial" w:cs="Arial"/>
          <w:b/>
          <w:spacing w:val="2"/>
          <w:sz w:val="24"/>
          <w:szCs w:val="24"/>
        </w:rPr>
        <w:t>У</w:t>
      </w:r>
      <w:r w:rsidRPr="00816077">
        <w:rPr>
          <w:rFonts w:ascii="Arial" w:eastAsia="Arial" w:hAnsi="Arial" w:cs="Arial"/>
          <w:b/>
          <w:spacing w:val="-1"/>
          <w:sz w:val="24"/>
          <w:szCs w:val="24"/>
        </w:rPr>
        <w:t>Ч</w:t>
      </w:r>
      <w:r w:rsidRPr="00816077">
        <w:rPr>
          <w:rFonts w:ascii="Arial" w:eastAsia="Arial" w:hAnsi="Arial" w:cs="Arial"/>
          <w:b/>
          <w:sz w:val="24"/>
          <w:szCs w:val="24"/>
        </w:rPr>
        <w:t>И</w:t>
      </w:r>
      <w:r w:rsidRPr="00816077">
        <w:rPr>
          <w:rFonts w:ascii="Arial" w:eastAsia="Arial" w:hAnsi="Arial" w:cs="Arial"/>
          <w:b/>
          <w:spacing w:val="4"/>
          <w:sz w:val="24"/>
          <w:szCs w:val="24"/>
        </w:rPr>
        <w:t>Л</w:t>
      </w:r>
      <w:r w:rsidRPr="00816077">
        <w:rPr>
          <w:rFonts w:ascii="Arial" w:eastAsia="Arial" w:hAnsi="Arial" w:cs="Arial"/>
          <w:b/>
          <w:spacing w:val="-5"/>
          <w:sz w:val="24"/>
          <w:szCs w:val="24"/>
        </w:rPr>
        <w:t>А</w:t>
      </w:r>
      <w:r w:rsidRPr="00816077">
        <w:rPr>
          <w:rFonts w:ascii="Arial" w:eastAsia="Arial" w:hAnsi="Arial" w:cs="Arial"/>
          <w:b/>
          <w:sz w:val="24"/>
          <w:szCs w:val="24"/>
        </w:rPr>
        <w:t>Ц</w:t>
      </w:r>
    </w:p>
    <w:p w14:paraId="25DECA78" w14:textId="77777777" w:rsidR="009430D8" w:rsidRPr="00816077" w:rsidRDefault="009430D8">
      <w:pPr>
        <w:spacing w:before="16" w:line="260" w:lineRule="exact"/>
        <w:rPr>
          <w:sz w:val="24"/>
          <w:szCs w:val="24"/>
        </w:rPr>
      </w:pPr>
    </w:p>
    <w:p w14:paraId="6F0A20BA" w14:textId="77777777" w:rsidR="009430D8" w:rsidRPr="00816077" w:rsidRDefault="00866B3B">
      <w:pPr>
        <w:ind w:left="3417" w:right="3413"/>
        <w:jc w:val="center"/>
        <w:rPr>
          <w:rFonts w:ascii="Arial" w:eastAsia="Arial" w:hAnsi="Arial" w:cs="Arial"/>
          <w:sz w:val="24"/>
          <w:szCs w:val="24"/>
        </w:rPr>
      </w:pPr>
      <w:r w:rsidRPr="00816077">
        <w:rPr>
          <w:rFonts w:ascii="Arial" w:eastAsia="Arial" w:hAnsi="Arial" w:cs="Arial"/>
          <w:b/>
          <w:spacing w:val="3"/>
          <w:sz w:val="24"/>
          <w:szCs w:val="24"/>
        </w:rPr>
        <w:t>Ј</w:t>
      </w:r>
      <w:r w:rsidRPr="00816077">
        <w:rPr>
          <w:rFonts w:ascii="Arial" w:eastAsia="Arial" w:hAnsi="Arial" w:cs="Arial"/>
          <w:b/>
          <w:spacing w:val="-5"/>
          <w:sz w:val="24"/>
          <w:szCs w:val="24"/>
        </w:rPr>
        <w:t>А</w:t>
      </w:r>
      <w:r w:rsidRPr="00816077">
        <w:rPr>
          <w:rFonts w:ascii="Arial" w:eastAsia="Arial" w:hAnsi="Arial" w:cs="Arial"/>
          <w:b/>
          <w:sz w:val="24"/>
          <w:szCs w:val="24"/>
        </w:rPr>
        <w:t>В</w:t>
      </w:r>
      <w:r w:rsidRPr="00816077">
        <w:rPr>
          <w:rFonts w:ascii="Arial" w:eastAsia="Arial" w:hAnsi="Arial" w:cs="Arial"/>
          <w:b/>
          <w:spacing w:val="-1"/>
          <w:sz w:val="24"/>
          <w:szCs w:val="24"/>
        </w:rPr>
        <w:t>Н</w:t>
      </w:r>
      <w:r w:rsidRPr="00816077">
        <w:rPr>
          <w:rFonts w:ascii="Arial" w:eastAsia="Arial" w:hAnsi="Arial" w:cs="Arial"/>
          <w:b/>
          <w:sz w:val="24"/>
          <w:szCs w:val="24"/>
        </w:rPr>
        <w:t>О</w:t>
      </w:r>
      <w:r w:rsidRPr="00816077">
        <w:rPr>
          <w:rFonts w:ascii="Arial" w:eastAsia="Arial" w:hAnsi="Arial" w:cs="Arial"/>
          <w:b/>
          <w:spacing w:val="1"/>
          <w:sz w:val="24"/>
          <w:szCs w:val="24"/>
        </w:rPr>
        <w:t xml:space="preserve"> </w:t>
      </w:r>
      <w:r w:rsidRPr="00816077">
        <w:rPr>
          <w:rFonts w:ascii="Arial" w:eastAsia="Arial" w:hAnsi="Arial" w:cs="Arial"/>
          <w:b/>
          <w:sz w:val="24"/>
          <w:szCs w:val="24"/>
        </w:rPr>
        <w:t>П</w:t>
      </w:r>
      <w:r w:rsidRPr="00816077">
        <w:rPr>
          <w:rFonts w:ascii="Arial" w:eastAsia="Arial" w:hAnsi="Arial" w:cs="Arial"/>
          <w:b/>
          <w:spacing w:val="1"/>
          <w:sz w:val="24"/>
          <w:szCs w:val="24"/>
        </w:rPr>
        <w:t>Р</w:t>
      </w:r>
      <w:r w:rsidRPr="00816077">
        <w:rPr>
          <w:rFonts w:ascii="Arial" w:eastAsia="Arial" w:hAnsi="Arial" w:cs="Arial"/>
          <w:b/>
          <w:sz w:val="24"/>
          <w:szCs w:val="24"/>
        </w:rPr>
        <w:t>ЕД</w:t>
      </w:r>
      <w:r w:rsidRPr="00816077">
        <w:rPr>
          <w:rFonts w:ascii="Arial" w:eastAsia="Arial" w:hAnsi="Arial" w:cs="Arial"/>
          <w:b/>
          <w:spacing w:val="-1"/>
          <w:sz w:val="24"/>
          <w:szCs w:val="24"/>
        </w:rPr>
        <w:t>У</w:t>
      </w:r>
      <w:r w:rsidRPr="00816077">
        <w:rPr>
          <w:rFonts w:ascii="Arial" w:eastAsia="Arial" w:hAnsi="Arial" w:cs="Arial"/>
          <w:b/>
          <w:spacing w:val="1"/>
          <w:sz w:val="24"/>
          <w:szCs w:val="24"/>
        </w:rPr>
        <w:t>З</w:t>
      </w:r>
      <w:r w:rsidRPr="00816077">
        <w:rPr>
          <w:rFonts w:ascii="Arial" w:eastAsia="Arial" w:hAnsi="Arial" w:cs="Arial"/>
          <w:b/>
          <w:sz w:val="24"/>
          <w:szCs w:val="24"/>
        </w:rPr>
        <w:t>Е</w:t>
      </w:r>
      <w:r w:rsidRPr="00816077">
        <w:rPr>
          <w:rFonts w:ascii="Arial" w:eastAsia="Arial" w:hAnsi="Arial" w:cs="Arial"/>
          <w:b/>
          <w:spacing w:val="1"/>
          <w:sz w:val="24"/>
          <w:szCs w:val="24"/>
        </w:rPr>
        <w:t>Ћ</w:t>
      </w:r>
      <w:r w:rsidRPr="00816077">
        <w:rPr>
          <w:rFonts w:ascii="Arial" w:eastAsia="Arial" w:hAnsi="Arial" w:cs="Arial"/>
          <w:b/>
          <w:sz w:val="24"/>
          <w:szCs w:val="24"/>
        </w:rPr>
        <w:t>Е</w:t>
      </w:r>
    </w:p>
    <w:p w14:paraId="1140B13C" w14:textId="6710FB96" w:rsidR="009430D8" w:rsidRPr="00816077" w:rsidRDefault="00866B3B" w:rsidP="00110C6F">
      <w:pPr>
        <w:ind w:left="2758" w:right="2758"/>
        <w:jc w:val="center"/>
        <w:rPr>
          <w:rFonts w:ascii="Arial" w:eastAsia="Arial" w:hAnsi="Arial" w:cs="Arial"/>
          <w:sz w:val="24"/>
          <w:szCs w:val="24"/>
          <w:lang w:val="sr-Cyrl-RS"/>
        </w:rPr>
      </w:pPr>
      <w:r w:rsidRPr="00816077">
        <w:rPr>
          <w:rFonts w:ascii="Arial" w:eastAsia="Arial" w:hAnsi="Arial" w:cs="Arial"/>
          <w:b/>
          <w:sz w:val="24"/>
          <w:szCs w:val="24"/>
        </w:rPr>
        <w:t>„ЕЛЕКТРОПРИВ</w:t>
      </w:r>
      <w:r w:rsidRPr="00816077">
        <w:rPr>
          <w:rFonts w:ascii="Arial" w:eastAsia="Arial" w:hAnsi="Arial" w:cs="Arial"/>
          <w:b/>
          <w:spacing w:val="-2"/>
          <w:sz w:val="24"/>
          <w:szCs w:val="24"/>
        </w:rPr>
        <w:t>Р</w:t>
      </w:r>
      <w:r w:rsidRPr="00816077">
        <w:rPr>
          <w:rFonts w:ascii="Arial" w:eastAsia="Arial" w:hAnsi="Arial" w:cs="Arial"/>
          <w:b/>
          <w:sz w:val="24"/>
          <w:szCs w:val="24"/>
        </w:rPr>
        <w:t>ЕДА</w:t>
      </w:r>
      <w:r w:rsidRPr="00816077">
        <w:rPr>
          <w:rFonts w:ascii="Arial" w:eastAsia="Arial" w:hAnsi="Arial" w:cs="Arial"/>
          <w:b/>
          <w:spacing w:val="-3"/>
          <w:sz w:val="24"/>
          <w:szCs w:val="24"/>
        </w:rPr>
        <w:t xml:space="preserve"> </w:t>
      </w:r>
      <w:r w:rsidRPr="00816077">
        <w:rPr>
          <w:rFonts w:ascii="Arial" w:eastAsia="Arial" w:hAnsi="Arial" w:cs="Arial"/>
          <w:b/>
          <w:sz w:val="24"/>
          <w:szCs w:val="24"/>
        </w:rPr>
        <w:t>СРБИ</w:t>
      </w:r>
      <w:r w:rsidRPr="00816077">
        <w:rPr>
          <w:rFonts w:ascii="Arial" w:eastAsia="Arial" w:hAnsi="Arial" w:cs="Arial"/>
          <w:b/>
          <w:spacing w:val="1"/>
          <w:sz w:val="24"/>
          <w:szCs w:val="24"/>
        </w:rPr>
        <w:t>Ј</w:t>
      </w:r>
      <w:r w:rsidRPr="00816077">
        <w:rPr>
          <w:rFonts w:ascii="Arial" w:eastAsia="Arial" w:hAnsi="Arial" w:cs="Arial"/>
          <w:b/>
          <w:sz w:val="24"/>
          <w:szCs w:val="24"/>
        </w:rPr>
        <w:t>Е“ Б</w:t>
      </w:r>
      <w:r w:rsidRPr="00816077">
        <w:rPr>
          <w:rFonts w:ascii="Arial" w:eastAsia="Arial" w:hAnsi="Arial" w:cs="Arial"/>
          <w:b/>
          <w:spacing w:val="1"/>
          <w:sz w:val="24"/>
          <w:szCs w:val="24"/>
        </w:rPr>
        <w:t>Е</w:t>
      </w:r>
      <w:r w:rsidRPr="00816077">
        <w:rPr>
          <w:rFonts w:ascii="Arial" w:eastAsia="Arial" w:hAnsi="Arial" w:cs="Arial"/>
          <w:b/>
          <w:sz w:val="24"/>
          <w:szCs w:val="24"/>
        </w:rPr>
        <w:t>О</w:t>
      </w:r>
      <w:r w:rsidRPr="00816077">
        <w:rPr>
          <w:rFonts w:ascii="Arial" w:eastAsia="Arial" w:hAnsi="Arial" w:cs="Arial"/>
          <w:b/>
          <w:spacing w:val="1"/>
          <w:sz w:val="24"/>
          <w:szCs w:val="24"/>
        </w:rPr>
        <w:t>Г</w:t>
      </w:r>
      <w:r w:rsidRPr="00816077">
        <w:rPr>
          <w:rFonts w:ascii="Arial" w:eastAsia="Arial" w:hAnsi="Arial" w:cs="Arial"/>
          <w:b/>
          <w:spacing w:val="3"/>
          <w:sz w:val="24"/>
          <w:szCs w:val="24"/>
        </w:rPr>
        <w:t>Р</w:t>
      </w:r>
      <w:r w:rsidRPr="00816077">
        <w:rPr>
          <w:rFonts w:ascii="Arial" w:eastAsia="Arial" w:hAnsi="Arial" w:cs="Arial"/>
          <w:b/>
          <w:spacing w:val="-8"/>
          <w:sz w:val="24"/>
          <w:szCs w:val="24"/>
        </w:rPr>
        <w:t>А</w:t>
      </w:r>
      <w:r w:rsidRPr="00816077">
        <w:rPr>
          <w:rFonts w:ascii="Arial" w:eastAsia="Arial" w:hAnsi="Arial" w:cs="Arial"/>
          <w:b/>
          <w:sz w:val="24"/>
          <w:szCs w:val="24"/>
        </w:rPr>
        <w:t>Д</w:t>
      </w:r>
      <w:r w:rsidR="00110C6F" w:rsidRPr="00816077">
        <w:rPr>
          <w:rFonts w:ascii="Arial" w:eastAsia="Arial" w:hAnsi="Arial" w:cs="Arial"/>
          <w:sz w:val="24"/>
          <w:szCs w:val="24"/>
        </w:rPr>
        <w:t xml:space="preserve">, </w:t>
      </w:r>
      <w:r w:rsidR="00110C6F" w:rsidRPr="00816077">
        <w:rPr>
          <w:rFonts w:ascii="Arial" w:eastAsia="Arial" w:hAnsi="Arial" w:cs="Arial"/>
          <w:b/>
          <w:spacing w:val="5"/>
          <w:sz w:val="24"/>
          <w:szCs w:val="24"/>
          <w:lang w:val="sr-Cyrl-RS"/>
        </w:rPr>
        <w:t>Ц</w:t>
      </w:r>
      <w:r w:rsidR="004B0BCD" w:rsidRPr="00816077">
        <w:rPr>
          <w:rFonts w:ascii="Arial" w:eastAsia="Arial" w:hAnsi="Arial" w:cs="Arial"/>
          <w:b/>
          <w:spacing w:val="-5"/>
          <w:sz w:val="24"/>
          <w:szCs w:val="24"/>
        </w:rPr>
        <w:t>а</w:t>
      </w:r>
      <w:r w:rsidR="004B0BCD" w:rsidRPr="00816077">
        <w:rPr>
          <w:rFonts w:ascii="Arial" w:eastAsia="Arial" w:hAnsi="Arial" w:cs="Arial"/>
          <w:b/>
          <w:sz w:val="24"/>
          <w:szCs w:val="24"/>
        </w:rPr>
        <w:t>рице</w:t>
      </w:r>
      <w:r w:rsidR="004B0BCD" w:rsidRPr="00816077">
        <w:rPr>
          <w:rFonts w:ascii="Arial" w:eastAsia="Arial" w:hAnsi="Arial" w:cs="Arial"/>
          <w:b/>
          <w:spacing w:val="1"/>
          <w:sz w:val="24"/>
          <w:szCs w:val="24"/>
        </w:rPr>
        <w:t xml:space="preserve"> </w:t>
      </w:r>
      <w:r w:rsidR="000A358D" w:rsidRPr="00816077">
        <w:rPr>
          <w:rFonts w:ascii="Arial" w:eastAsia="Arial" w:hAnsi="Arial" w:cs="Arial"/>
          <w:b/>
          <w:sz w:val="24"/>
          <w:szCs w:val="24"/>
          <w:lang w:val="sr-Cyrl-RS"/>
        </w:rPr>
        <w:t>М</w:t>
      </w:r>
      <w:r w:rsidR="004B0BCD" w:rsidRPr="00816077">
        <w:rPr>
          <w:rFonts w:ascii="Arial" w:eastAsia="Arial" w:hAnsi="Arial" w:cs="Arial"/>
          <w:b/>
          <w:spacing w:val="2"/>
          <w:sz w:val="24"/>
          <w:szCs w:val="24"/>
        </w:rPr>
        <w:t>и</w:t>
      </w:r>
      <w:r w:rsidR="004B0BCD" w:rsidRPr="00816077">
        <w:rPr>
          <w:rFonts w:ascii="Arial" w:eastAsia="Arial" w:hAnsi="Arial" w:cs="Arial"/>
          <w:b/>
          <w:sz w:val="24"/>
          <w:szCs w:val="24"/>
        </w:rPr>
        <w:t>лице 2</w:t>
      </w:r>
      <w:r w:rsidR="00110C6F" w:rsidRPr="00816077">
        <w:rPr>
          <w:rFonts w:ascii="Arial" w:eastAsia="Arial" w:hAnsi="Arial" w:cs="Arial"/>
          <w:b/>
          <w:sz w:val="24"/>
          <w:szCs w:val="24"/>
          <w:lang w:val="sr-Cyrl-RS"/>
        </w:rPr>
        <w:t>.</w:t>
      </w:r>
    </w:p>
    <w:p w14:paraId="79DBFB46" w14:textId="77777777" w:rsidR="009430D8" w:rsidRPr="00816077" w:rsidRDefault="009430D8">
      <w:pPr>
        <w:spacing w:before="4" w:line="140" w:lineRule="exact"/>
        <w:rPr>
          <w:sz w:val="24"/>
          <w:szCs w:val="24"/>
        </w:rPr>
      </w:pPr>
    </w:p>
    <w:p w14:paraId="07439A47" w14:textId="77777777" w:rsidR="009430D8" w:rsidRPr="00816077" w:rsidRDefault="009430D8">
      <w:pPr>
        <w:spacing w:line="200" w:lineRule="exact"/>
        <w:rPr>
          <w:sz w:val="24"/>
          <w:szCs w:val="24"/>
        </w:rPr>
      </w:pPr>
    </w:p>
    <w:p w14:paraId="4782545C" w14:textId="77777777" w:rsidR="009430D8" w:rsidRPr="00816077" w:rsidRDefault="009430D8">
      <w:pPr>
        <w:spacing w:line="200" w:lineRule="exact"/>
        <w:rPr>
          <w:sz w:val="24"/>
          <w:szCs w:val="24"/>
        </w:rPr>
      </w:pPr>
    </w:p>
    <w:p w14:paraId="73722078" w14:textId="0093AA3E" w:rsidR="0071585A" w:rsidRPr="00816077" w:rsidRDefault="00866B3B" w:rsidP="00B10D97">
      <w:pPr>
        <w:spacing w:line="540" w:lineRule="atLeast"/>
        <w:ind w:left="2160" w:right="2774"/>
        <w:jc w:val="center"/>
        <w:rPr>
          <w:rFonts w:ascii="Arial" w:eastAsia="Arial" w:hAnsi="Arial" w:cs="Arial"/>
          <w:b/>
          <w:sz w:val="24"/>
          <w:szCs w:val="24"/>
          <w:lang w:val="sr-Cyrl-RS"/>
        </w:rPr>
      </w:pPr>
      <w:r w:rsidRPr="00816077">
        <w:rPr>
          <w:rFonts w:ascii="Arial" w:eastAsia="Arial" w:hAnsi="Arial" w:cs="Arial"/>
          <w:b/>
          <w:sz w:val="24"/>
          <w:szCs w:val="24"/>
        </w:rPr>
        <w:t>КОНКУРС</w:t>
      </w:r>
      <w:r w:rsidRPr="00816077">
        <w:rPr>
          <w:rFonts w:ascii="Arial" w:eastAsia="Arial" w:hAnsi="Arial" w:cs="Arial"/>
          <w:b/>
          <w:spacing w:val="4"/>
          <w:sz w:val="24"/>
          <w:szCs w:val="24"/>
        </w:rPr>
        <w:t>Н</w:t>
      </w:r>
      <w:r w:rsidRPr="00816077">
        <w:rPr>
          <w:rFonts w:ascii="Arial" w:eastAsia="Arial" w:hAnsi="Arial" w:cs="Arial"/>
          <w:b/>
          <w:sz w:val="24"/>
          <w:szCs w:val="24"/>
        </w:rPr>
        <w:t>А</w:t>
      </w:r>
      <w:r w:rsidRPr="00816077">
        <w:rPr>
          <w:rFonts w:ascii="Arial" w:eastAsia="Arial" w:hAnsi="Arial" w:cs="Arial"/>
          <w:b/>
          <w:spacing w:val="-5"/>
          <w:sz w:val="24"/>
          <w:szCs w:val="24"/>
        </w:rPr>
        <w:t xml:space="preserve"> </w:t>
      </w:r>
      <w:r w:rsidRPr="00816077">
        <w:rPr>
          <w:rFonts w:ascii="Arial" w:eastAsia="Arial" w:hAnsi="Arial" w:cs="Arial"/>
          <w:b/>
          <w:sz w:val="24"/>
          <w:szCs w:val="24"/>
        </w:rPr>
        <w:t>ДОКУ</w:t>
      </w:r>
      <w:r w:rsidRPr="00816077">
        <w:rPr>
          <w:rFonts w:ascii="Arial" w:eastAsia="Arial" w:hAnsi="Arial" w:cs="Arial"/>
          <w:b/>
          <w:spacing w:val="1"/>
          <w:sz w:val="24"/>
          <w:szCs w:val="24"/>
        </w:rPr>
        <w:t>М</w:t>
      </w:r>
      <w:r w:rsidRPr="00816077">
        <w:rPr>
          <w:rFonts w:ascii="Arial" w:eastAsia="Arial" w:hAnsi="Arial" w:cs="Arial"/>
          <w:b/>
          <w:sz w:val="24"/>
          <w:szCs w:val="24"/>
        </w:rPr>
        <w:t>ЕН</w:t>
      </w:r>
      <w:r w:rsidRPr="00816077">
        <w:rPr>
          <w:rFonts w:ascii="Arial" w:eastAsia="Arial" w:hAnsi="Arial" w:cs="Arial"/>
          <w:b/>
          <w:spacing w:val="1"/>
          <w:sz w:val="24"/>
          <w:szCs w:val="24"/>
        </w:rPr>
        <w:t>Т</w:t>
      </w:r>
      <w:r w:rsidRPr="00816077">
        <w:rPr>
          <w:rFonts w:ascii="Arial" w:eastAsia="Arial" w:hAnsi="Arial" w:cs="Arial"/>
          <w:b/>
          <w:spacing w:val="-5"/>
          <w:sz w:val="24"/>
          <w:szCs w:val="24"/>
        </w:rPr>
        <w:t>А</w:t>
      </w:r>
      <w:r w:rsidRPr="00816077">
        <w:rPr>
          <w:rFonts w:ascii="Arial" w:eastAsia="Arial" w:hAnsi="Arial" w:cs="Arial"/>
          <w:b/>
          <w:sz w:val="24"/>
          <w:szCs w:val="24"/>
        </w:rPr>
        <w:t>ЦИ</w:t>
      </w:r>
      <w:r w:rsidRPr="00816077">
        <w:rPr>
          <w:rFonts w:ascii="Arial" w:eastAsia="Arial" w:hAnsi="Arial" w:cs="Arial"/>
          <w:b/>
          <w:spacing w:val="6"/>
          <w:sz w:val="24"/>
          <w:szCs w:val="24"/>
        </w:rPr>
        <w:t>Ј</w:t>
      </w:r>
      <w:r w:rsidRPr="00816077">
        <w:rPr>
          <w:rFonts w:ascii="Arial" w:eastAsia="Arial" w:hAnsi="Arial" w:cs="Arial"/>
          <w:b/>
          <w:sz w:val="24"/>
          <w:szCs w:val="24"/>
        </w:rPr>
        <w:t xml:space="preserve">А </w:t>
      </w:r>
      <w:r w:rsidRPr="00816077">
        <w:rPr>
          <w:rFonts w:ascii="Arial" w:eastAsia="Arial" w:hAnsi="Arial" w:cs="Arial"/>
          <w:b/>
          <w:spacing w:val="3"/>
          <w:sz w:val="24"/>
          <w:szCs w:val="24"/>
        </w:rPr>
        <w:t>З</w:t>
      </w:r>
      <w:r w:rsidRPr="00816077">
        <w:rPr>
          <w:rFonts w:ascii="Arial" w:eastAsia="Arial" w:hAnsi="Arial" w:cs="Arial"/>
          <w:b/>
          <w:sz w:val="24"/>
          <w:szCs w:val="24"/>
        </w:rPr>
        <w:t>А</w:t>
      </w:r>
      <w:r w:rsidRPr="00816077">
        <w:rPr>
          <w:rFonts w:ascii="Arial" w:eastAsia="Arial" w:hAnsi="Arial" w:cs="Arial"/>
          <w:b/>
          <w:spacing w:val="-5"/>
          <w:sz w:val="24"/>
          <w:szCs w:val="24"/>
        </w:rPr>
        <w:t xml:space="preserve"> </w:t>
      </w:r>
      <w:r w:rsidRPr="00816077">
        <w:rPr>
          <w:rFonts w:ascii="Arial" w:eastAsia="Arial" w:hAnsi="Arial" w:cs="Arial"/>
          <w:b/>
          <w:spacing w:val="6"/>
          <w:sz w:val="24"/>
          <w:szCs w:val="24"/>
        </w:rPr>
        <w:t>Ј</w:t>
      </w:r>
      <w:r w:rsidRPr="00816077">
        <w:rPr>
          <w:rFonts w:ascii="Arial" w:eastAsia="Arial" w:hAnsi="Arial" w:cs="Arial"/>
          <w:b/>
          <w:spacing w:val="-5"/>
          <w:sz w:val="24"/>
          <w:szCs w:val="24"/>
        </w:rPr>
        <w:t>А</w:t>
      </w:r>
      <w:r w:rsidRPr="00816077">
        <w:rPr>
          <w:rFonts w:ascii="Arial" w:eastAsia="Arial" w:hAnsi="Arial" w:cs="Arial"/>
          <w:b/>
          <w:sz w:val="24"/>
          <w:szCs w:val="24"/>
        </w:rPr>
        <w:t>В</w:t>
      </w:r>
      <w:r w:rsidRPr="00816077">
        <w:rPr>
          <w:rFonts w:ascii="Arial" w:eastAsia="Arial" w:hAnsi="Arial" w:cs="Arial"/>
          <w:b/>
          <w:spacing w:val="-1"/>
          <w:sz w:val="24"/>
          <w:szCs w:val="24"/>
        </w:rPr>
        <w:t>Н</w:t>
      </w:r>
      <w:r w:rsidRPr="00816077">
        <w:rPr>
          <w:rFonts w:ascii="Arial" w:eastAsia="Arial" w:hAnsi="Arial" w:cs="Arial"/>
          <w:b/>
          <w:sz w:val="24"/>
          <w:szCs w:val="24"/>
        </w:rPr>
        <w:t xml:space="preserve">У </w:t>
      </w:r>
      <w:r w:rsidRPr="00816077">
        <w:rPr>
          <w:rFonts w:ascii="Arial" w:eastAsia="Arial" w:hAnsi="Arial" w:cs="Arial"/>
          <w:b/>
          <w:spacing w:val="4"/>
          <w:sz w:val="24"/>
          <w:szCs w:val="24"/>
        </w:rPr>
        <w:t>Н</w:t>
      </w:r>
      <w:r w:rsidRPr="00816077">
        <w:rPr>
          <w:rFonts w:ascii="Arial" w:eastAsia="Arial" w:hAnsi="Arial" w:cs="Arial"/>
          <w:b/>
          <w:spacing w:val="-5"/>
          <w:sz w:val="24"/>
          <w:szCs w:val="24"/>
        </w:rPr>
        <w:t>А</w:t>
      </w:r>
      <w:r w:rsidRPr="00816077">
        <w:rPr>
          <w:rFonts w:ascii="Arial" w:eastAsia="Arial" w:hAnsi="Arial" w:cs="Arial"/>
          <w:b/>
          <w:spacing w:val="5"/>
          <w:sz w:val="24"/>
          <w:szCs w:val="24"/>
        </w:rPr>
        <w:t>Б</w:t>
      </w:r>
      <w:r w:rsidRPr="00816077">
        <w:rPr>
          <w:rFonts w:ascii="Arial" w:eastAsia="Arial" w:hAnsi="Arial" w:cs="Arial"/>
          <w:b/>
          <w:spacing w:val="-5"/>
          <w:sz w:val="24"/>
          <w:szCs w:val="24"/>
        </w:rPr>
        <w:t>А</w:t>
      </w:r>
      <w:r w:rsidRPr="00816077">
        <w:rPr>
          <w:rFonts w:ascii="Arial" w:eastAsia="Arial" w:hAnsi="Arial" w:cs="Arial"/>
          <w:b/>
          <w:spacing w:val="2"/>
          <w:sz w:val="24"/>
          <w:szCs w:val="24"/>
        </w:rPr>
        <w:t>В</w:t>
      </w:r>
      <w:r w:rsidRPr="00816077">
        <w:rPr>
          <w:rFonts w:ascii="Arial" w:eastAsia="Arial" w:hAnsi="Arial" w:cs="Arial"/>
          <w:b/>
          <w:sz w:val="24"/>
          <w:szCs w:val="24"/>
        </w:rPr>
        <w:t>КУ</w:t>
      </w:r>
      <w:r w:rsidR="0089206E" w:rsidRPr="00816077">
        <w:rPr>
          <w:rFonts w:ascii="Arial" w:eastAsia="Arial" w:hAnsi="Arial" w:cs="Arial"/>
          <w:b/>
          <w:sz w:val="24"/>
          <w:szCs w:val="24"/>
        </w:rPr>
        <w:t xml:space="preserve"> </w:t>
      </w:r>
      <w:r w:rsidR="0089206E" w:rsidRPr="00816077">
        <w:rPr>
          <w:rFonts w:ascii="Arial" w:eastAsia="Arial" w:hAnsi="Arial" w:cs="Arial"/>
          <w:b/>
          <w:sz w:val="24"/>
          <w:szCs w:val="24"/>
          <w:lang w:val="sr-Cyrl-RS"/>
        </w:rPr>
        <w:t>РАДОВА</w:t>
      </w:r>
    </w:p>
    <w:p w14:paraId="0CF3F009" w14:textId="78C7023C" w:rsidR="009430D8" w:rsidRPr="00816077" w:rsidRDefault="007F4E05" w:rsidP="00017868">
      <w:pPr>
        <w:ind w:left="108" w:right="111" w:firstLine="6"/>
        <w:jc w:val="center"/>
        <w:rPr>
          <w:rFonts w:ascii="Arial" w:eastAsia="Arial" w:hAnsi="Arial" w:cs="Arial"/>
          <w:b/>
          <w:sz w:val="24"/>
          <w:szCs w:val="24"/>
          <w:lang w:val="sr-Cyrl-RS"/>
        </w:rPr>
      </w:pPr>
      <w:r w:rsidRPr="00816077">
        <w:rPr>
          <w:rFonts w:ascii="Arial" w:eastAsia="Arial" w:hAnsi="Arial" w:cs="Arial"/>
          <w:b/>
          <w:sz w:val="24"/>
          <w:szCs w:val="24"/>
          <w:lang w:val="sr-Cyrl-RS"/>
        </w:rPr>
        <w:t>РЕЗЕРВНО-БЕСПРЕКИДНО НАПАЈАЊЕ СЕРВЕР САЛЕ ЈП ЕПС</w:t>
      </w:r>
    </w:p>
    <w:p w14:paraId="054C4597" w14:textId="77777777" w:rsidR="009430D8" w:rsidRPr="00816077" w:rsidRDefault="009430D8">
      <w:pPr>
        <w:spacing w:before="16" w:line="260" w:lineRule="exact"/>
        <w:rPr>
          <w:sz w:val="24"/>
          <w:szCs w:val="24"/>
        </w:rPr>
      </w:pPr>
    </w:p>
    <w:p w14:paraId="5A166DCC" w14:textId="77777777" w:rsidR="00A526AE" w:rsidRPr="00816077" w:rsidRDefault="00A526AE">
      <w:pPr>
        <w:spacing w:before="16" w:line="260" w:lineRule="exact"/>
        <w:rPr>
          <w:sz w:val="24"/>
          <w:szCs w:val="24"/>
        </w:rPr>
      </w:pPr>
    </w:p>
    <w:p w14:paraId="297F10F0" w14:textId="77777777" w:rsidR="009430D8" w:rsidRPr="00816077" w:rsidRDefault="00866B3B">
      <w:pPr>
        <w:ind w:left="2892" w:right="2888"/>
        <w:jc w:val="center"/>
        <w:rPr>
          <w:rFonts w:ascii="Arial" w:eastAsia="Arial" w:hAnsi="Arial" w:cs="Arial"/>
          <w:sz w:val="24"/>
          <w:szCs w:val="24"/>
        </w:rPr>
      </w:pPr>
      <w:r w:rsidRPr="00816077">
        <w:rPr>
          <w:rFonts w:ascii="Arial" w:eastAsia="Arial" w:hAnsi="Arial" w:cs="Arial"/>
          <w:b/>
          <w:sz w:val="24"/>
          <w:szCs w:val="24"/>
        </w:rPr>
        <w:t>- У ОТВО</w:t>
      </w:r>
      <w:r w:rsidRPr="00816077">
        <w:rPr>
          <w:rFonts w:ascii="Arial" w:eastAsia="Arial" w:hAnsi="Arial" w:cs="Arial"/>
          <w:b/>
          <w:spacing w:val="1"/>
          <w:sz w:val="24"/>
          <w:szCs w:val="24"/>
        </w:rPr>
        <w:t>Р</w:t>
      </w:r>
      <w:r w:rsidRPr="00816077">
        <w:rPr>
          <w:rFonts w:ascii="Arial" w:eastAsia="Arial" w:hAnsi="Arial" w:cs="Arial"/>
          <w:b/>
          <w:sz w:val="24"/>
          <w:szCs w:val="24"/>
        </w:rPr>
        <w:t>ЕНОМ П</w:t>
      </w:r>
      <w:r w:rsidRPr="00816077">
        <w:rPr>
          <w:rFonts w:ascii="Arial" w:eastAsia="Arial" w:hAnsi="Arial" w:cs="Arial"/>
          <w:b/>
          <w:spacing w:val="-2"/>
          <w:sz w:val="24"/>
          <w:szCs w:val="24"/>
        </w:rPr>
        <w:t>О</w:t>
      </w:r>
      <w:r w:rsidRPr="00816077">
        <w:rPr>
          <w:rFonts w:ascii="Arial" w:eastAsia="Arial" w:hAnsi="Arial" w:cs="Arial"/>
          <w:b/>
          <w:sz w:val="24"/>
          <w:szCs w:val="24"/>
        </w:rPr>
        <w:t>С</w:t>
      </w:r>
      <w:r w:rsidRPr="00816077">
        <w:rPr>
          <w:rFonts w:ascii="Arial" w:eastAsia="Arial" w:hAnsi="Arial" w:cs="Arial"/>
          <w:b/>
          <w:spacing w:val="-1"/>
          <w:sz w:val="24"/>
          <w:szCs w:val="24"/>
        </w:rPr>
        <w:t>Т</w:t>
      </w:r>
      <w:r w:rsidRPr="00816077">
        <w:rPr>
          <w:rFonts w:ascii="Arial" w:eastAsia="Arial" w:hAnsi="Arial" w:cs="Arial"/>
          <w:b/>
          <w:sz w:val="24"/>
          <w:szCs w:val="24"/>
        </w:rPr>
        <w:t>УПКУ</w:t>
      </w:r>
      <w:r w:rsidRPr="00816077">
        <w:rPr>
          <w:rFonts w:ascii="Arial" w:eastAsia="Arial" w:hAnsi="Arial" w:cs="Arial"/>
          <w:b/>
          <w:spacing w:val="1"/>
          <w:sz w:val="24"/>
          <w:szCs w:val="24"/>
        </w:rPr>
        <w:t xml:space="preserve"> </w:t>
      </w:r>
      <w:r w:rsidRPr="00816077">
        <w:rPr>
          <w:rFonts w:ascii="Arial" w:eastAsia="Arial" w:hAnsi="Arial" w:cs="Arial"/>
          <w:b/>
          <w:sz w:val="24"/>
          <w:szCs w:val="24"/>
        </w:rPr>
        <w:t>-</w:t>
      </w:r>
    </w:p>
    <w:p w14:paraId="0AB99B43" w14:textId="77777777" w:rsidR="009430D8" w:rsidRPr="00816077" w:rsidRDefault="009430D8">
      <w:pPr>
        <w:spacing w:before="2" w:line="140" w:lineRule="exact"/>
        <w:rPr>
          <w:sz w:val="24"/>
          <w:szCs w:val="24"/>
        </w:rPr>
      </w:pPr>
    </w:p>
    <w:p w14:paraId="0D86052D" w14:textId="77777777" w:rsidR="009430D8" w:rsidRPr="00816077" w:rsidRDefault="009430D8">
      <w:pPr>
        <w:spacing w:line="200" w:lineRule="exact"/>
        <w:rPr>
          <w:sz w:val="24"/>
          <w:szCs w:val="24"/>
        </w:rPr>
      </w:pPr>
    </w:p>
    <w:p w14:paraId="69814CC9" w14:textId="77777777" w:rsidR="009430D8" w:rsidRPr="00816077" w:rsidRDefault="009430D8">
      <w:pPr>
        <w:spacing w:line="200" w:lineRule="exact"/>
        <w:rPr>
          <w:sz w:val="24"/>
          <w:szCs w:val="24"/>
        </w:rPr>
      </w:pPr>
    </w:p>
    <w:p w14:paraId="206BB920" w14:textId="66178D41" w:rsidR="009430D8" w:rsidRPr="00816077" w:rsidRDefault="00866B3B" w:rsidP="00260A48">
      <w:pPr>
        <w:ind w:right="-36"/>
        <w:jc w:val="center"/>
        <w:rPr>
          <w:b/>
          <w:color w:val="FF0000"/>
          <w:sz w:val="24"/>
          <w:szCs w:val="24"/>
          <w:lang w:val="sr-Cyrl-CS"/>
        </w:rPr>
      </w:pPr>
      <w:r w:rsidRPr="00816077">
        <w:rPr>
          <w:rFonts w:ascii="Arial" w:eastAsia="Arial" w:hAnsi="Arial" w:cs="Arial"/>
          <w:b/>
          <w:spacing w:val="3"/>
          <w:sz w:val="24"/>
          <w:szCs w:val="24"/>
        </w:rPr>
        <w:t>Ј</w:t>
      </w:r>
      <w:r w:rsidRPr="00816077">
        <w:rPr>
          <w:rFonts w:ascii="Arial" w:eastAsia="Arial" w:hAnsi="Arial" w:cs="Arial"/>
          <w:b/>
          <w:spacing w:val="-5"/>
          <w:sz w:val="24"/>
          <w:szCs w:val="24"/>
        </w:rPr>
        <w:t>А</w:t>
      </w:r>
      <w:r w:rsidRPr="00816077">
        <w:rPr>
          <w:rFonts w:ascii="Arial" w:eastAsia="Arial" w:hAnsi="Arial" w:cs="Arial"/>
          <w:b/>
          <w:sz w:val="24"/>
          <w:szCs w:val="24"/>
        </w:rPr>
        <w:t>В</w:t>
      </w:r>
      <w:r w:rsidRPr="00816077">
        <w:rPr>
          <w:rFonts w:ascii="Arial" w:eastAsia="Arial" w:hAnsi="Arial" w:cs="Arial"/>
          <w:b/>
          <w:spacing w:val="4"/>
          <w:sz w:val="24"/>
          <w:szCs w:val="24"/>
        </w:rPr>
        <w:t>Н</w:t>
      </w:r>
      <w:r w:rsidRPr="00816077">
        <w:rPr>
          <w:rFonts w:ascii="Arial" w:eastAsia="Arial" w:hAnsi="Arial" w:cs="Arial"/>
          <w:b/>
          <w:sz w:val="24"/>
          <w:szCs w:val="24"/>
        </w:rPr>
        <w:t>А</w:t>
      </w:r>
      <w:r w:rsidRPr="00816077">
        <w:rPr>
          <w:rFonts w:ascii="Arial" w:eastAsia="Arial" w:hAnsi="Arial" w:cs="Arial"/>
          <w:b/>
          <w:spacing w:val="-2"/>
          <w:sz w:val="24"/>
          <w:szCs w:val="24"/>
        </w:rPr>
        <w:t xml:space="preserve"> </w:t>
      </w:r>
      <w:r w:rsidRPr="00816077">
        <w:rPr>
          <w:rFonts w:ascii="Arial" w:eastAsia="Arial" w:hAnsi="Arial" w:cs="Arial"/>
          <w:b/>
          <w:spacing w:val="4"/>
          <w:sz w:val="24"/>
          <w:szCs w:val="24"/>
        </w:rPr>
        <w:t>Н</w:t>
      </w:r>
      <w:r w:rsidRPr="00816077">
        <w:rPr>
          <w:rFonts w:ascii="Arial" w:eastAsia="Arial" w:hAnsi="Arial" w:cs="Arial"/>
          <w:b/>
          <w:spacing w:val="-5"/>
          <w:sz w:val="24"/>
          <w:szCs w:val="24"/>
        </w:rPr>
        <w:t>А</w:t>
      </w:r>
      <w:r w:rsidRPr="00816077">
        <w:rPr>
          <w:rFonts w:ascii="Arial" w:eastAsia="Arial" w:hAnsi="Arial" w:cs="Arial"/>
          <w:b/>
          <w:spacing w:val="5"/>
          <w:sz w:val="24"/>
          <w:szCs w:val="24"/>
        </w:rPr>
        <w:t>Б</w:t>
      </w:r>
      <w:r w:rsidRPr="00816077">
        <w:rPr>
          <w:rFonts w:ascii="Arial" w:eastAsia="Arial" w:hAnsi="Arial" w:cs="Arial"/>
          <w:b/>
          <w:spacing w:val="-5"/>
          <w:sz w:val="24"/>
          <w:szCs w:val="24"/>
        </w:rPr>
        <w:t>А</w:t>
      </w:r>
      <w:r w:rsidRPr="00816077">
        <w:rPr>
          <w:rFonts w:ascii="Arial" w:eastAsia="Arial" w:hAnsi="Arial" w:cs="Arial"/>
          <w:b/>
          <w:sz w:val="24"/>
          <w:szCs w:val="24"/>
        </w:rPr>
        <w:t>В</w:t>
      </w:r>
      <w:r w:rsidRPr="00816077">
        <w:rPr>
          <w:rFonts w:ascii="Arial" w:eastAsia="Arial" w:hAnsi="Arial" w:cs="Arial"/>
          <w:b/>
          <w:spacing w:val="4"/>
          <w:sz w:val="24"/>
          <w:szCs w:val="24"/>
        </w:rPr>
        <w:t>К</w:t>
      </w:r>
      <w:r w:rsidRPr="00816077">
        <w:rPr>
          <w:rFonts w:ascii="Arial" w:eastAsia="Arial" w:hAnsi="Arial" w:cs="Arial"/>
          <w:b/>
          <w:sz w:val="24"/>
          <w:szCs w:val="24"/>
        </w:rPr>
        <w:t>А</w:t>
      </w:r>
      <w:r w:rsidR="0089206E" w:rsidRPr="00816077">
        <w:rPr>
          <w:rFonts w:ascii="Arial" w:eastAsia="Arial" w:hAnsi="Arial" w:cs="Arial"/>
          <w:b/>
          <w:sz w:val="24"/>
          <w:szCs w:val="24"/>
          <w:lang w:val="sr-Cyrl-RS"/>
        </w:rPr>
        <w:t xml:space="preserve"> бр.</w:t>
      </w:r>
      <w:r w:rsidRPr="00816077">
        <w:rPr>
          <w:rFonts w:ascii="Arial" w:eastAsia="Arial" w:hAnsi="Arial" w:cs="Arial"/>
          <w:b/>
          <w:spacing w:val="-3"/>
          <w:sz w:val="24"/>
          <w:szCs w:val="24"/>
        </w:rPr>
        <w:t xml:space="preserve"> </w:t>
      </w:r>
      <w:r w:rsidR="0089206E" w:rsidRPr="00816077">
        <w:rPr>
          <w:rFonts w:ascii="Arial" w:hAnsi="Arial" w:cs="Arial"/>
          <w:b/>
          <w:sz w:val="24"/>
          <w:szCs w:val="24"/>
          <w:lang w:val="sr-Latn-RS" w:eastAsia="ar-SA"/>
        </w:rPr>
        <w:t>1000/0474/2015</w:t>
      </w:r>
    </w:p>
    <w:p w14:paraId="5FA9CF00" w14:textId="77777777" w:rsidR="009430D8" w:rsidRPr="00816077" w:rsidRDefault="009430D8">
      <w:pPr>
        <w:spacing w:line="200" w:lineRule="exact"/>
        <w:rPr>
          <w:sz w:val="24"/>
          <w:szCs w:val="24"/>
        </w:rPr>
      </w:pPr>
    </w:p>
    <w:p w14:paraId="10770CB1" w14:textId="77777777" w:rsidR="009430D8" w:rsidRPr="00816077" w:rsidRDefault="009430D8">
      <w:pPr>
        <w:spacing w:line="200" w:lineRule="exact"/>
        <w:rPr>
          <w:sz w:val="24"/>
          <w:szCs w:val="24"/>
        </w:rPr>
      </w:pPr>
    </w:p>
    <w:p w14:paraId="422EA609" w14:textId="77777777" w:rsidR="009430D8" w:rsidRPr="00816077" w:rsidRDefault="009430D8">
      <w:pPr>
        <w:spacing w:line="200" w:lineRule="exact"/>
        <w:rPr>
          <w:sz w:val="24"/>
          <w:szCs w:val="24"/>
        </w:rPr>
      </w:pPr>
    </w:p>
    <w:p w14:paraId="12A488E7" w14:textId="77777777" w:rsidR="009430D8" w:rsidRPr="00816077" w:rsidRDefault="009430D8">
      <w:pPr>
        <w:spacing w:line="200" w:lineRule="exact"/>
        <w:rPr>
          <w:sz w:val="24"/>
          <w:szCs w:val="24"/>
        </w:rPr>
      </w:pPr>
    </w:p>
    <w:p w14:paraId="4D24D365" w14:textId="77777777" w:rsidR="009430D8" w:rsidRPr="00816077" w:rsidRDefault="009430D8">
      <w:pPr>
        <w:spacing w:line="200" w:lineRule="exact"/>
        <w:rPr>
          <w:sz w:val="24"/>
          <w:szCs w:val="24"/>
        </w:rPr>
      </w:pPr>
    </w:p>
    <w:p w14:paraId="18CE9C7D" w14:textId="77777777" w:rsidR="009430D8" w:rsidRPr="00816077" w:rsidRDefault="009430D8">
      <w:pPr>
        <w:spacing w:line="200" w:lineRule="exact"/>
        <w:rPr>
          <w:sz w:val="24"/>
          <w:szCs w:val="24"/>
        </w:rPr>
      </w:pPr>
    </w:p>
    <w:p w14:paraId="4956363C" w14:textId="77777777" w:rsidR="009430D8" w:rsidRPr="00816077" w:rsidRDefault="009430D8">
      <w:pPr>
        <w:spacing w:line="200" w:lineRule="exact"/>
        <w:rPr>
          <w:sz w:val="24"/>
          <w:szCs w:val="24"/>
        </w:rPr>
      </w:pPr>
    </w:p>
    <w:p w14:paraId="0B6B78F0" w14:textId="77777777" w:rsidR="009430D8" w:rsidRPr="00816077" w:rsidRDefault="009430D8">
      <w:pPr>
        <w:spacing w:line="200" w:lineRule="exact"/>
        <w:rPr>
          <w:sz w:val="24"/>
          <w:szCs w:val="24"/>
        </w:rPr>
      </w:pPr>
    </w:p>
    <w:p w14:paraId="350B3A33" w14:textId="06218683" w:rsidR="009430D8" w:rsidRPr="00816077" w:rsidRDefault="009430D8" w:rsidP="003D63A7">
      <w:pPr>
        <w:tabs>
          <w:tab w:val="left" w:pos="6222"/>
        </w:tabs>
        <w:spacing w:line="200" w:lineRule="exact"/>
        <w:rPr>
          <w:sz w:val="24"/>
          <w:szCs w:val="24"/>
        </w:rPr>
      </w:pPr>
    </w:p>
    <w:p w14:paraId="0AC4740C" w14:textId="77777777" w:rsidR="009430D8" w:rsidRPr="00816077" w:rsidRDefault="009430D8">
      <w:pPr>
        <w:spacing w:line="200" w:lineRule="exact"/>
        <w:rPr>
          <w:sz w:val="24"/>
          <w:szCs w:val="24"/>
        </w:rPr>
      </w:pPr>
    </w:p>
    <w:p w14:paraId="2DA4A8B5" w14:textId="77777777" w:rsidR="009430D8" w:rsidRPr="00816077" w:rsidRDefault="009430D8">
      <w:pPr>
        <w:spacing w:line="200" w:lineRule="exact"/>
        <w:rPr>
          <w:sz w:val="24"/>
          <w:szCs w:val="24"/>
        </w:rPr>
      </w:pPr>
    </w:p>
    <w:p w14:paraId="20E8F203" w14:textId="77777777" w:rsidR="009430D8" w:rsidRPr="00816077" w:rsidRDefault="009430D8">
      <w:pPr>
        <w:spacing w:line="200" w:lineRule="exact"/>
        <w:rPr>
          <w:sz w:val="24"/>
          <w:szCs w:val="24"/>
        </w:rPr>
      </w:pPr>
    </w:p>
    <w:p w14:paraId="239910CB" w14:textId="77777777" w:rsidR="009430D8" w:rsidRPr="00816077" w:rsidRDefault="009430D8">
      <w:pPr>
        <w:spacing w:line="200" w:lineRule="exact"/>
        <w:rPr>
          <w:sz w:val="24"/>
          <w:szCs w:val="24"/>
        </w:rPr>
      </w:pPr>
    </w:p>
    <w:p w14:paraId="4225FBF6" w14:textId="77777777" w:rsidR="009430D8" w:rsidRPr="00816077" w:rsidRDefault="009430D8">
      <w:pPr>
        <w:spacing w:line="200" w:lineRule="exact"/>
        <w:rPr>
          <w:sz w:val="24"/>
          <w:szCs w:val="24"/>
        </w:rPr>
      </w:pPr>
    </w:p>
    <w:p w14:paraId="463FD965" w14:textId="77777777" w:rsidR="009430D8" w:rsidRPr="00816077" w:rsidRDefault="009430D8">
      <w:pPr>
        <w:spacing w:line="200" w:lineRule="exact"/>
        <w:rPr>
          <w:sz w:val="24"/>
          <w:szCs w:val="24"/>
        </w:rPr>
      </w:pPr>
    </w:p>
    <w:p w14:paraId="1A83C70B" w14:textId="77777777" w:rsidR="009430D8" w:rsidRPr="00816077" w:rsidRDefault="009430D8">
      <w:pPr>
        <w:spacing w:line="200" w:lineRule="exact"/>
        <w:rPr>
          <w:sz w:val="24"/>
          <w:szCs w:val="24"/>
        </w:rPr>
      </w:pPr>
    </w:p>
    <w:p w14:paraId="4C77B22F" w14:textId="77777777" w:rsidR="009430D8" w:rsidRPr="00816077" w:rsidRDefault="009430D8">
      <w:pPr>
        <w:spacing w:line="200" w:lineRule="exact"/>
        <w:rPr>
          <w:sz w:val="24"/>
          <w:szCs w:val="24"/>
        </w:rPr>
      </w:pPr>
    </w:p>
    <w:p w14:paraId="26FB8FF7" w14:textId="0F68C639" w:rsidR="009430D8" w:rsidRPr="00816077" w:rsidRDefault="00866B3B">
      <w:pPr>
        <w:ind w:left="2693" w:right="2689"/>
        <w:jc w:val="center"/>
        <w:rPr>
          <w:rFonts w:ascii="Arial" w:eastAsia="Arial" w:hAnsi="Arial" w:cs="Arial"/>
          <w:sz w:val="24"/>
          <w:szCs w:val="24"/>
        </w:rPr>
        <w:sectPr w:rsidR="009430D8" w:rsidRPr="00816077" w:rsidSect="000D151B">
          <w:headerReference w:type="default" r:id="rId12"/>
          <w:footerReference w:type="default" r:id="rId13"/>
          <w:pgSz w:w="11920" w:h="16860"/>
          <w:pgMar w:top="1320" w:right="1300" w:bottom="280" w:left="1300" w:header="0" w:footer="915" w:gutter="0"/>
          <w:pgNumType w:start="1"/>
          <w:cols w:space="720"/>
        </w:sectPr>
      </w:pPr>
      <w:r w:rsidRPr="00816077">
        <w:rPr>
          <w:rFonts w:ascii="Arial" w:eastAsia="Arial" w:hAnsi="Arial" w:cs="Arial"/>
          <w:b/>
          <w:sz w:val="24"/>
          <w:szCs w:val="24"/>
        </w:rPr>
        <w:t>Б</w:t>
      </w:r>
      <w:r w:rsidRPr="00816077">
        <w:rPr>
          <w:rFonts w:ascii="Arial" w:eastAsia="Arial" w:hAnsi="Arial" w:cs="Arial"/>
          <w:b/>
          <w:spacing w:val="1"/>
          <w:sz w:val="24"/>
          <w:szCs w:val="24"/>
        </w:rPr>
        <w:t>е</w:t>
      </w:r>
      <w:r w:rsidRPr="00816077">
        <w:rPr>
          <w:rFonts w:ascii="Arial" w:eastAsia="Arial" w:hAnsi="Arial" w:cs="Arial"/>
          <w:b/>
          <w:sz w:val="24"/>
          <w:szCs w:val="24"/>
        </w:rPr>
        <w:t>огр</w:t>
      </w:r>
      <w:r w:rsidRPr="00816077">
        <w:rPr>
          <w:rFonts w:ascii="Arial" w:eastAsia="Arial" w:hAnsi="Arial" w:cs="Arial"/>
          <w:b/>
          <w:spacing w:val="1"/>
          <w:sz w:val="24"/>
          <w:szCs w:val="24"/>
        </w:rPr>
        <w:t>а</w:t>
      </w:r>
      <w:r w:rsidRPr="00816077">
        <w:rPr>
          <w:rFonts w:ascii="Arial" w:eastAsia="Arial" w:hAnsi="Arial" w:cs="Arial"/>
          <w:b/>
          <w:spacing w:val="-1"/>
          <w:sz w:val="24"/>
          <w:szCs w:val="24"/>
        </w:rPr>
        <w:t>д</w:t>
      </w:r>
      <w:r w:rsidRPr="00816077">
        <w:rPr>
          <w:rFonts w:ascii="Arial" w:eastAsia="Arial" w:hAnsi="Arial" w:cs="Arial"/>
          <w:b/>
          <w:sz w:val="24"/>
          <w:szCs w:val="24"/>
        </w:rPr>
        <w:t>,</w:t>
      </w:r>
      <w:r w:rsidRPr="00816077">
        <w:rPr>
          <w:rFonts w:ascii="Arial" w:eastAsia="Arial" w:hAnsi="Arial" w:cs="Arial"/>
          <w:b/>
          <w:spacing w:val="1"/>
          <w:sz w:val="24"/>
          <w:szCs w:val="24"/>
        </w:rPr>
        <w:t xml:space="preserve"> </w:t>
      </w:r>
      <w:r w:rsidR="00816077">
        <w:rPr>
          <w:rFonts w:ascii="Arial" w:eastAsia="Arial" w:hAnsi="Arial" w:cs="Arial"/>
          <w:b/>
          <w:spacing w:val="1"/>
          <w:sz w:val="24"/>
          <w:szCs w:val="24"/>
          <w:lang w:val="sr-Cyrl-RS"/>
        </w:rPr>
        <w:t>м</w:t>
      </w:r>
      <w:r w:rsidR="00563C14" w:rsidRPr="00816077">
        <w:rPr>
          <w:rFonts w:ascii="Arial" w:eastAsia="Arial" w:hAnsi="Arial" w:cs="Arial"/>
          <w:b/>
          <w:spacing w:val="1"/>
          <w:sz w:val="24"/>
          <w:szCs w:val="24"/>
          <w:lang w:val="sr-Cyrl-RS"/>
        </w:rPr>
        <w:t>ар</w:t>
      </w:r>
      <w:r w:rsidR="00816077">
        <w:rPr>
          <w:rFonts w:ascii="Arial" w:eastAsia="Arial" w:hAnsi="Arial" w:cs="Arial"/>
          <w:b/>
          <w:spacing w:val="1"/>
          <w:sz w:val="24"/>
          <w:szCs w:val="24"/>
          <w:lang w:val="sr-Cyrl-RS"/>
        </w:rPr>
        <w:t>т</w:t>
      </w:r>
      <w:r w:rsidR="00F00C0E" w:rsidRPr="00816077">
        <w:rPr>
          <w:rFonts w:ascii="Arial" w:eastAsia="Arial" w:hAnsi="Arial" w:cs="Arial"/>
          <w:b/>
          <w:spacing w:val="1"/>
          <w:sz w:val="24"/>
          <w:szCs w:val="24"/>
          <w:lang w:val="sr-Cyrl-RS"/>
        </w:rPr>
        <w:t xml:space="preserve"> </w:t>
      </w:r>
      <w:r w:rsidR="0089206E" w:rsidRPr="00816077">
        <w:rPr>
          <w:rFonts w:ascii="Arial" w:eastAsia="Arial" w:hAnsi="Arial" w:cs="Arial"/>
          <w:b/>
          <w:spacing w:val="1"/>
          <w:sz w:val="24"/>
          <w:szCs w:val="24"/>
          <w:lang w:val="sr-Cyrl-CS"/>
        </w:rPr>
        <w:t>2016</w:t>
      </w:r>
      <w:r w:rsidR="00260A48" w:rsidRPr="00816077">
        <w:rPr>
          <w:rFonts w:ascii="Arial" w:eastAsia="Arial" w:hAnsi="Arial" w:cs="Arial"/>
          <w:b/>
          <w:spacing w:val="1"/>
          <w:sz w:val="24"/>
          <w:szCs w:val="24"/>
          <w:lang w:val="sr-Cyrl-CS"/>
        </w:rPr>
        <w:t>.</w:t>
      </w:r>
      <w:r w:rsidRPr="00816077">
        <w:rPr>
          <w:rFonts w:ascii="Arial" w:eastAsia="Arial" w:hAnsi="Arial" w:cs="Arial"/>
          <w:b/>
          <w:spacing w:val="2"/>
          <w:sz w:val="24"/>
          <w:szCs w:val="24"/>
        </w:rPr>
        <w:t xml:space="preserve"> </w:t>
      </w:r>
      <w:r w:rsidRPr="00816077">
        <w:rPr>
          <w:rFonts w:ascii="Arial" w:eastAsia="Arial" w:hAnsi="Arial" w:cs="Arial"/>
          <w:b/>
          <w:sz w:val="24"/>
          <w:szCs w:val="24"/>
        </w:rPr>
        <w:t>го</w:t>
      </w:r>
      <w:r w:rsidRPr="00816077">
        <w:rPr>
          <w:rFonts w:ascii="Arial" w:eastAsia="Arial" w:hAnsi="Arial" w:cs="Arial"/>
          <w:b/>
          <w:spacing w:val="-1"/>
          <w:sz w:val="24"/>
          <w:szCs w:val="24"/>
        </w:rPr>
        <w:t>дин</w:t>
      </w:r>
      <w:r w:rsidRPr="00816077">
        <w:rPr>
          <w:rFonts w:ascii="Arial" w:eastAsia="Arial" w:hAnsi="Arial" w:cs="Arial"/>
          <w:b/>
          <w:sz w:val="24"/>
          <w:szCs w:val="24"/>
        </w:rPr>
        <w:t>е</w:t>
      </w:r>
    </w:p>
    <w:p w14:paraId="11C83903" w14:textId="594FCE11" w:rsidR="0014652A" w:rsidRPr="00C270CF" w:rsidRDefault="0014652A" w:rsidP="0014652A">
      <w:pPr>
        <w:spacing w:line="100" w:lineRule="atLeast"/>
        <w:jc w:val="both"/>
        <w:rPr>
          <w:rFonts w:ascii="Arial" w:eastAsia="Arial Unicode MS" w:hAnsi="Arial" w:cs="Arial"/>
          <w:color w:val="000000"/>
          <w:kern w:val="2"/>
          <w:sz w:val="22"/>
          <w:szCs w:val="22"/>
        </w:rPr>
      </w:pPr>
      <w:r w:rsidRPr="00C270CF">
        <w:rPr>
          <w:rFonts w:ascii="Arial" w:hAnsi="Arial" w:cs="Arial"/>
          <w:color w:val="000000"/>
          <w:kern w:val="2"/>
          <w:sz w:val="22"/>
          <w:szCs w:val="22"/>
        </w:rPr>
        <w:lastRenderedPageBreak/>
        <w:t>На основу чл. 32. и 61. Закона о јавним набавкама („Сл. гласник РС” бр. 124/2012,</w:t>
      </w:r>
      <w:r w:rsidR="004010CB" w:rsidRPr="00C90B8C">
        <w:rPr>
          <w:rFonts w:ascii="Arial" w:eastAsia="TimesNewRomanPSMT" w:hAnsi="Arial" w:cs="Arial"/>
          <w:color w:val="000000"/>
          <w:kern w:val="2"/>
          <w:sz w:val="22"/>
          <w:szCs w:val="22"/>
          <w:lang w:val="am-ET"/>
        </w:rPr>
        <w:t xml:space="preserve"> 14/15 и 68/15, </w:t>
      </w:r>
      <w:r w:rsidRPr="00C270CF">
        <w:rPr>
          <w:rFonts w:ascii="Arial" w:hAnsi="Arial" w:cs="Arial"/>
          <w:color w:val="000000"/>
          <w:kern w:val="2"/>
          <w:sz w:val="22"/>
          <w:szCs w:val="22"/>
        </w:rPr>
        <w:t xml:space="preserve"> у даљем тексту: Закон), чл</w:t>
      </w:r>
      <w:r w:rsidR="004010CB" w:rsidRPr="00C270CF">
        <w:rPr>
          <w:rFonts w:ascii="Arial" w:hAnsi="Arial" w:cs="Arial"/>
          <w:color w:val="000000"/>
          <w:kern w:val="2"/>
          <w:sz w:val="22"/>
          <w:szCs w:val="22"/>
          <w:lang w:val="sr-Cyrl-RS"/>
        </w:rPr>
        <w:t>ана</w:t>
      </w:r>
      <w:r w:rsidRPr="00C270CF">
        <w:rPr>
          <w:rFonts w:ascii="Arial" w:hAnsi="Arial" w:cs="Arial"/>
          <w:color w:val="000000"/>
          <w:kern w:val="2"/>
          <w:sz w:val="22"/>
          <w:szCs w:val="22"/>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9D3006" w:rsidRPr="00C270CF">
        <w:rPr>
          <w:rFonts w:ascii="Arial" w:hAnsi="Arial" w:cs="Arial"/>
          <w:color w:val="000000"/>
          <w:kern w:val="2"/>
          <w:sz w:val="22"/>
          <w:szCs w:val="22"/>
        </w:rPr>
        <w:t>86</w:t>
      </w:r>
      <w:r w:rsidRPr="00C270CF">
        <w:rPr>
          <w:rFonts w:ascii="Arial" w:hAnsi="Arial" w:cs="Arial"/>
          <w:color w:val="000000"/>
          <w:kern w:val="2"/>
          <w:sz w:val="22"/>
          <w:szCs w:val="22"/>
        </w:rPr>
        <w:t>/201</w:t>
      </w:r>
      <w:r w:rsidR="009D3006" w:rsidRPr="00C270CF">
        <w:rPr>
          <w:rFonts w:ascii="Arial" w:hAnsi="Arial" w:cs="Arial"/>
          <w:color w:val="000000"/>
          <w:kern w:val="2"/>
          <w:sz w:val="22"/>
          <w:szCs w:val="22"/>
        </w:rPr>
        <w:t>5)</w:t>
      </w:r>
      <w:r w:rsidRPr="00C270CF">
        <w:rPr>
          <w:rFonts w:ascii="Arial" w:hAnsi="Arial" w:cs="Arial"/>
          <w:color w:val="000000"/>
          <w:kern w:val="2"/>
          <w:sz w:val="22"/>
          <w:szCs w:val="22"/>
        </w:rPr>
        <w:t xml:space="preserve">, </w:t>
      </w:r>
      <w:r w:rsidRPr="00C270CF">
        <w:rPr>
          <w:rFonts w:ascii="Arial" w:eastAsia="Arial Unicode MS" w:hAnsi="Arial" w:cs="Arial"/>
          <w:color w:val="000000"/>
          <w:kern w:val="2"/>
          <w:sz w:val="22"/>
          <w:szCs w:val="22"/>
        </w:rPr>
        <w:t>Одлуке о покретању поступка јавне набавке број</w:t>
      </w:r>
      <w:r w:rsidR="00750508" w:rsidRPr="00C270CF">
        <w:rPr>
          <w:rFonts w:ascii="Arial" w:eastAsia="Arial Unicode MS" w:hAnsi="Arial" w:cs="Arial"/>
          <w:kern w:val="2"/>
          <w:sz w:val="22"/>
          <w:szCs w:val="22"/>
          <w:lang w:val="sr-Cyrl-RS"/>
        </w:rPr>
        <w:t>:</w:t>
      </w:r>
      <w:r w:rsidR="00D758B6" w:rsidRPr="00C270CF">
        <w:rPr>
          <w:rFonts w:ascii="Arial" w:eastAsia="Arial Unicode MS" w:hAnsi="Arial" w:cs="Arial"/>
          <w:kern w:val="2"/>
          <w:sz w:val="22"/>
          <w:szCs w:val="22"/>
          <w:lang w:val="sr-Cyrl-RS"/>
        </w:rPr>
        <w:t>12.01.8660</w:t>
      </w:r>
      <w:r w:rsidR="00750508" w:rsidRPr="00C270CF">
        <w:rPr>
          <w:rFonts w:ascii="Arial" w:eastAsia="Arial Unicode MS" w:hAnsi="Arial" w:cs="Arial"/>
          <w:kern w:val="2"/>
          <w:sz w:val="22"/>
          <w:szCs w:val="22"/>
          <w:lang w:val="sr-Cyrl-RS"/>
        </w:rPr>
        <w:t>1/3-15</w:t>
      </w:r>
      <w:r w:rsidRPr="00C270CF">
        <w:rPr>
          <w:rFonts w:ascii="Arial" w:eastAsia="Arial Unicode MS" w:hAnsi="Arial" w:cs="Arial"/>
          <w:kern w:val="2"/>
          <w:sz w:val="22"/>
          <w:szCs w:val="22"/>
        </w:rPr>
        <w:t>.</w:t>
      </w:r>
      <w:r w:rsidR="00750508" w:rsidRPr="00C270CF">
        <w:rPr>
          <w:rFonts w:ascii="Arial" w:eastAsia="Arial Unicode MS" w:hAnsi="Arial" w:cs="Arial"/>
          <w:kern w:val="2"/>
          <w:sz w:val="22"/>
          <w:szCs w:val="22"/>
          <w:lang w:val="sr-Cyrl-RS"/>
        </w:rPr>
        <w:t xml:space="preserve"> </w:t>
      </w:r>
      <w:r w:rsidR="00750508" w:rsidRPr="00C270CF">
        <w:rPr>
          <w:rFonts w:ascii="Arial" w:eastAsia="Arial Unicode MS" w:hAnsi="Arial" w:cs="Arial"/>
          <w:color w:val="000000"/>
          <w:kern w:val="2"/>
          <w:sz w:val="22"/>
          <w:szCs w:val="22"/>
          <w:lang w:val="sr-Cyrl-RS"/>
        </w:rPr>
        <w:t>од 25.12.2015.</w:t>
      </w:r>
      <w:r w:rsidRPr="00C270CF">
        <w:rPr>
          <w:rFonts w:ascii="Arial" w:eastAsia="Arial Unicode MS" w:hAnsi="Arial" w:cs="Arial"/>
          <w:color w:val="000000"/>
          <w:kern w:val="2"/>
          <w:sz w:val="22"/>
          <w:szCs w:val="22"/>
        </w:rPr>
        <w:t xml:space="preserve"> године и Решења о образовању комисије за јавну набавку број</w:t>
      </w:r>
      <w:r w:rsidR="001126E8" w:rsidRPr="00C270CF">
        <w:rPr>
          <w:rFonts w:ascii="Arial" w:eastAsia="Arial Unicode MS" w:hAnsi="Arial" w:cs="Arial"/>
          <w:kern w:val="2"/>
          <w:sz w:val="22"/>
          <w:szCs w:val="22"/>
          <w:lang w:val="sr-Cyrl-RS"/>
        </w:rPr>
        <w:t>:</w:t>
      </w:r>
      <w:r w:rsidR="00D758B6" w:rsidRPr="00C270CF">
        <w:rPr>
          <w:rFonts w:ascii="Arial" w:eastAsia="Arial Unicode MS" w:hAnsi="Arial" w:cs="Arial"/>
          <w:kern w:val="2"/>
          <w:sz w:val="22"/>
          <w:szCs w:val="22"/>
          <w:lang w:val="sr-Cyrl-RS"/>
        </w:rPr>
        <w:t>12.01.8660</w:t>
      </w:r>
      <w:r w:rsidR="00750508" w:rsidRPr="00C270CF">
        <w:rPr>
          <w:rFonts w:ascii="Arial" w:eastAsia="Arial Unicode MS" w:hAnsi="Arial" w:cs="Arial"/>
          <w:kern w:val="2"/>
          <w:sz w:val="22"/>
          <w:szCs w:val="22"/>
          <w:lang w:val="sr-Cyrl-RS"/>
        </w:rPr>
        <w:t>1/4-15</w:t>
      </w:r>
      <w:r w:rsidR="00750508" w:rsidRPr="00C270CF">
        <w:rPr>
          <w:rFonts w:ascii="Arial" w:eastAsia="Arial Unicode MS" w:hAnsi="Arial" w:cs="Arial"/>
          <w:kern w:val="2"/>
          <w:sz w:val="22"/>
          <w:szCs w:val="22"/>
        </w:rPr>
        <w:t>.</w:t>
      </w:r>
      <w:r w:rsidR="00750508" w:rsidRPr="00C270CF">
        <w:rPr>
          <w:rFonts w:ascii="Arial" w:eastAsia="Arial Unicode MS" w:hAnsi="Arial" w:cs="Arial"/>
          <w:kern w:val="2"/>
          <w:sz w:val="22"/>
          <w:szCs w:val="22"/>
          <w:lang w:val="sr-Cyrl-RS"/>
        </w:rPr>
        <w:t xml:space="preserve"> </w:t>
      </w:r>
      <w:r w:rsidR="00750508" w:rsidRPr="00C270CF">
        <w:rPr>
          <w:rFonts w:ascii="Arial" w:eastAsia="Arial Unicode MS" w:hAnsi="Arial" w:cs="Arial"/>
          <w:color w:val="000000"/>
          <w:kern w:val="2"/>
          <w:sz w:val="22"/>
          <w:szCs w:val="22"/>
          <w:lang w:val="sr-Cyrl-RS"/>
        </w:rPr>
        <w:t>од 25.12.2015.</w:t>
      </w:r>
      <w:r w:rsidR="00750508" w:rsidRPr="00C270CF">
        <w:rPr>
          <w:rFonts w:ascii="Arial" w:eastAsia="Arial Unicode MS" w:hAnsi="Arial" w:cs="Arial"/>
          <w:color w:val="000000"/>
          <w:kern w:val="2"/>
          <w:sz w:val="22"/>
          <w:szCs w:val="22"/>
        </w:rPr>
        <w:t xml:space="preserve"> </w:t>
      </w:r>
      <w:r w:rsidRPr="00C270CF">
        <w:rPr>
          <w:rFonts w:ascii="Arial" w:eastAsia="Arial Unicode MS" w:hAnsi="Arial" w:cs="Arial"/>
          <w:color w:val="000000"/>
          <w:kern w:val="2"/>
          <w:sz w:val="22"/>
          <w:szCs w:val="22"/>
        </w:rPr>
        <w:t xml:space="preserve"> године</w:t>
      </w:r>
      <w:r w:rsidR="00D56D54" w:rsidRPr="00C270CF">
        <w:rPr>
          <w:rFonts w:ascii="Arial" w:eastAsia="Arial Unicode MS" w:hAnsi="Arial" w:cs="Arial"/>
          <w:color w:val="000000"/>
          <w:kern w:val="2"/>
          <w:sz w:val="22"/>
          <w:szCs w:val="22"/>
          <w:lang w:val="sr-Cyrl-RS"/>
        </w:rPr>
        <w:t>,</w:t>
      </w:r>
      <w:r w:rsidRPr="00C270CF">
        <w:rPr>
          <w:rFonts w:ascii="Arial" w:eastAsia="Arial Unicode MS" w:hAnsi="Arial" w:cs="Arial"/>
          <w:color w:val="000000"/>
          <w:kern w:val="2"/>
          <w:sz w:val="22"/>
          <w:szCs w:val="22"/>
        </w:rPr>
        <w:t xml:space="preserve"> припремљена је:</w:t>
      </w:r>
    </w:p>
    <w:p w14:paraId="7E016490" w14:textId="77777777" w:rsidR="00C270CF" w:rsidRDefault="00C270CF" w:rsidP="0014652A">
      <w:pPr>
        <w:jc w:val="center"/>
        <w:rPr>
          <w:rFonts w:ascii="Arial" w:hAnsi="Arial" w:cs="Arial"/>
          <w:b/>
          <w:sz w:val="22"/>
          <w:szCs w:val="22"/>
        </w:rPr>
      </w:pPr>
      <w:bookmarkStart w:id="0" w:name="_Toc378890766"/>
      <w:bookmarkStart w:id="1" w:name="_Toc378890923"/>
    </w:p>
    <w:p w14:paraId="493FE8E7" w14:textId="77777777" w:rsidR="0014652A" w:rsidRPr="00C270CF" w:rsidRDefault="0014652A" w:rsidP="0014652A">
      <w:pPr>
        <w:jc w:val="center"/>
        <w:rPr>
          <w:rFonts w:ascii="Arial" w:hAnsi="Arial" w:cs="Arial"/>
          <w:b/>
          <w:sz w:val="22"/>
          <w:szCs w:val="22"/>
        </w:rPr>
      </w:pPr>
      <w:r w:rsidRPr="00C270CF">
        <w:rPr>
          <w:rFonts w:ascii="Arial" w:hAnsi="Arial" w:cs="Arial"/>
          <w:b/>
          <w:sz w:val="22"/>
          <w:szCs w:val="22"/>
        </w:rPr>
        <w:t>КОНКУРСНА ДОКУМЕНТАЦИЈА</w:t>
      </w:r>
      <w:bookmarkEnd w:id="0"/>
      <w:bookmarkEnd w:id="1"/>
    </w:p>
    <w:p w14:paraId="33D6C454" w14:textId="77777777" w:rsidR="0014652A" w:rsidRPr="00C270CF" w:rsidRDefault="0014652A" w:rsidP="0014652A">
      <w:pPr>
        <w:jc w:val="center"/>
        <w:rPr>
          <w:rFonts w:ascii="Arial" w:hAnsi="Arial" w:cs="Arial"/>
          <w:b/>
          <w:sz w:val="22"/>
          <w:szCs w:val="22"/>
        </w:rPr>
      </w:pPr>
    </w:p>
    <w:p w14:paraId="51369F42" w14:textId="6CB83270" w:rsidR="0014652A" w:rsidRPr="00C270CF" w:rsidRDefault="0014652A" w:rsidP="0014652A">
      <w:pPr>
        <w:jc w:val="center"/>
        <w:rPr>
          <w:rFonts w:ascii="Arial" w:hAnsi="Arial" w:cs="Arial"/>
          <w:sz w:val="22"/>
          <w:szCs w:val="22"/>
          <w:lang w:val="sr-Cyrl-CS"/>
        </w:rPr>
      </w:pPr>
      <w:r w:rsidRPr="00C270CF">
        <w:rPr>
          <w:rFonts w:ascii="Arial" w:hAnsi="Arial" w:cs="Arial"/>
          <w:sz w:val="22"/>
          <w:szCs w:val="22"/>
        </w:rPr>
        <w:t xml:space="preserve">у отвореном поступку за јавну набавку </w:t>
      </w:r>
      <w:r w:rsidR="00480BBD" w:rsidRPr="00C270CF">
        <w:rPr>
          <w:rFonts w:ascii="Arial" w:hAnsi="Arial" w:cs="Arial"/>
          <w:sz w:val="22"/>
          <w:szCs w:val="22"/>
          <w:lang w:val="sr-Cyrl-CS"/>
        </w:rPr>
        <w:t>радова</w:t>
      </w:r>
      <w:r w:rsidRPr="00C270CF">
        <w:rPr>
          <w:rFonts w:ascii="Arial" w:hAnsi="Arial" w:cs="Arial"/>
          <w:sz w:val="22"/>
          <w:szCs w:val="22"/>
          <w:lang w:val="sr-Cyrl-CS"/>
        </w:rPr>
        <w:t xml:space="preserve"> </w:t>
      </w:r>
    </w:p>
    <w:p w14:paraId="37889187" w14:textId="7FC823E3" w:rsidR="0014652A" w:rsidRPr="00C270CF" w:rsidRDefault="0014652A" w:rsidP="0014652A">
      <w:pPr>
        <w:jc w:val="center"/>
        <w:rPr>
          <w:rFonts w:ascii="Arial" w:hAnsi="Arial" w:cs="Arial"/>
          <w:sz w:val="22"/>
          <w:szCs w:val="22"/>
        </w:rPr>
      </w:pPr>
      <w:r w:rsidRPr="00C270CF">
        <w:rPr>
          <w:rFonts w:ascii="Arial" w:hAnsi="Arial" w:cs="Arial"/>
          <w:sz w:val="22"/>
          <w:szCs w:val="22"/>
        </w:rPr>
        <w:t>„</w:t>
      </w:r>
      <w:r w:rsidR="00563C14" w:rsidRPr="00C270CF">
        <w:rPr>
          <w:rFonts w:ascii="Arial" w:hAnsi="Arial" w:cs="Arial"/>
          <w:sz w:val="22"/>
          <w:szCs w:val="22"/>
          <w:lang w:val="sr-Cyrl-RS"/>
        </w:rPr>
        <w:t>Резервно-беспрекидно напајање сервер</w:t>
      </w:r>
      <w:r w:rsidR="00563C14" w:rsidRPr="00C270CF">
        <w:rPr>
          <w:rFonts w:ascii="Arial" w:hAnsi="Arial" w:cs="Arial"/>
          <w:sz w:val="22"/>
          <w:szCs w:val="22"/>
          <w:lang w:val="sr-Cyrl-CS"/>
        </w:rPr>
        <w:t xml:space="preserve"> сале </w:t>
      </w:r>
      <w:r w:rsidRPr="00C270CF">
        <w:rPr>
          <w:rFonts w:ascii="Arial" w:hAnsi="Arial" w:cs="Arial"/>
          <w:sz w:val="22"/>
          <w:szCs w:val="22"/>
          <w:lang w:val="sr-Cyrl-CS"/>
        </w:rPr>
        <w:t>ЈП ЕПС</w:t>
      </w:r>
      <w:r w:rsidRPr="00C270CF">
        <w:rPr>
          <w:rFonts w:ascii="Arial" w:hAnsi="Arial" w:cs="Arial"/>
          <w:sz w:val="22"/>
          <w:szCs w:val="22"/>
        </w:rPr>
        <w:t>“</w:t>
      </w:r>
    </w:p>
    <w:p w14:paraId="6837E4E6" w14:textId="7DAC4065" w:rsidR="00411540" w:rsidRPr="00C270CF" w:rsidRDefault="0014652A" w:rsidP="00280D01">
      <w:pPr>
        <w:jc w:val="center"/>
        <w:rPr>
          <w:rFonts w:ascii="Arial" w:hAnsi="Arial" w:cs="Arial"/>
          <w:color w:val="FF0000"/>
          <w:sz w:val="22"/>
          <w:szCs w:val="22"/>
          <w:lang w:val="sr-Cyrl-RS"/>
        </w:rPr>
      </w:pPr>
      <w:r w:rsidRPr="00C270CF">
        <w:rPr>
          <w:rFonts w:ascii="Arial" w:hAnsi="Arial" w:cs="Arial"/>
          <w:sz w:val="22"/>
          <w:szCs w:val="22"/>
        </w:rPr>
        <w:t xml:space="preserve">ЈН број </w:t>
      </w:r>
      <w:r w:rsidR="0041340A" w:rsidRPr="00C270CF">
        <w:rPr>
          <w:rFonts w:ascii="Arial" w:hAnsi="Arial" w:cs="Arial"/>
          <w:sz w:val="22"/>
          <w:szCs w:val="22"/>
          <w:lang w:val="sr-Cyrl-RS"/>
        </w:rPr>
        <w:t>ЈН 1000/0474/2015</w:t>
      </w:r>
    </w:p>
    <w:p w14:paraId="4D211440" w14:textId="0E273D4B" w:rsidR="00A5609A" w:rsidRPr="00C270CF" w:rsidRDefault="0041340A" w:rsidP="00B02415">
      <w:pPr>
        <w:suppressAutoHyphens/>
        <w:jc w:val="center"/>
        <w:rPr>
          <w:rFonts w:ascii="Arial" w:hAnsi="Arial" w:cs="Arial"/>
          <w:b/>
          <w:bCs/>
          <w:spacing w:val="80"/>
          <w:sz w:val="22"/>
          <w:szCs w:val="22"/>
          <w:lang w:val="sr-Cyrl-RS" w:eastAsia="ar-SA"/>
        </w:rPr>
      </w:pPr>
      <w:r w:rsidRPr="00C90B8C">
        <w:rPr>
          <w:rFonts w:ascii="Arial" w:hAnsi="Arial" w:cs="Arial"/>
          <w:b/>
          <w:bCs/>
          <w:spacing w:val="80"/>
          <w:sz w:val="22"/>
          <w:szCs w:val="22"/>
          <w:lang w:val="sr-Cyrl-CS" w:eastAsia="ar-SA"/>
        </w:rPr>
        <w:t>САДРЖАЈ</w:t>
      </w:r>
      <w:r w:rsidR="00A5609A" w:rsidRPr="00C90B8C">
        <w:rPr>
          <w:rFonts w:ascii="Arial" w:hAnsi="Arial" w:cs="Arial"/>
          <w:b/>
          <w:bCs/>
          <w:spacing w:val="80"/>
          <w:sz w:val="22"/>
          <w:szCs w:val="22"/>
          <w:lang w:val="sr-Cyrl-RS" w:eastAsia="ar-SA"/>
        </w:rPr>
        <w:t>:</w:t>
      </w:r>
    </w:p>
    <w:tbl>
      <w:tblPr>
        <w:tblW w:w="9059" w:type="dxa"/>
        <w:tblInd w:w="198" w:type="dxa"/>
        <w:tblLayout w:type="fixed"/>
        <w:tblLook w:val="0000" w:firstRow="0" w:lastRow="0" w:firstColumn="0" w:lastColumn="0" w:noHBand="0" w:noVBand="0"/>
      </w:tblPr>
      <w:tblGrid>
        <w:gridCol w:w="1340"/>
        <w:gridCol w:w="6129"/>
        <w:gridCol w:w="1590"/>
      </w:tblGrid>
      <w:tr w:rsidR="00A5609A" w:rsidRPr="00C270CF" w14:paraId="06D71629" w14:textId="77777777" w:rsidTr="00A5609A">
        <w:tc>
          <w:tcPr>
            <w:tcW w:w="1340" w:type="dxa"/>
            <w:tcBorders>
              <w:bottom w:val="single" w:sz="4" w:space="0" w:color="auto"/>
            </w:tcBorders>
            <w:shd w:val="clear" w:color="auto" w:fill="auto"/>
            <w:vAlign w:val="center"/>
          </w:tcPr>
          <w:p w14:paraId="0912B28C" w14:textId="416AA3F3" w:rsidR="00A5609A" w:rsidRPr="00C270CF" w:rsidRDefault="00A5609A" w:rsidP="00A5609A">
            <w:pPr>
              <w:suppressAutoHyphens/>
              <w:jc w:val="center"/>
              <w:rPr>
                <w:rFonts w:ascii="Arial" w:eastAsia="TimesNewRomanPSMT" w:hAnsi="Arial" w:cs="Arial"/>
                <w:b/>
                <w:i/>
                <w:sz w:val="22"/>
                <w:szCs w:val="22"/>
                <w:lang w:eastAsia="ar-SA"/>
              </w:rPr>
            </w:pPr>
          </w:p>
        </w:tc>
        <w:tc>
          <w:tcPr>
            <w:tcW w:w="6129" w:type="dxa"/>
            <w:tcBorders>
              <w:bottom w:val="single" w:sz="4" w:space="0" w:color="auto"/>
            </w:tcBorders>
            <w:shd w:val="clear" w:color="auto" w:fill="auto"/>
          </w:tcPr>
          <w:p w14:paraId="2D58496D" w14:textId="4124F227" w:rsidR="00A5609A" w:rsidRPr="00C270CF" w:rsidRDefault="00A5609A" w:rsidP="00B02415">
            <w:pPr>
              <w:suppressAutoHyphens/>
              <w:rPr>
                <w:rFonts w:ascii="Arial" w:eastAsia="TimesNewRomanPSMT" w:hAnsi="Arial" w:cs="Arial"/>
                <w:b/>
                <w:i/>
                <w:sz w:val="22"/>
                <w:szCs w:val="22"/>
                <w:lang w:eastAsia="ar-SA"/>
              </w:rPr>
            </w:pPr>
          </w:p>
        </w:tc>
        <w:tc>
          <w:tcPr>
            <w:tcW w:w="1590" w:type="dxa"/>
            <w:tcBorders>
              <w:bottom w:val="single" w:sz="4" w:space="0" w:color="auto"/>
            </w:tcBorders>
            <w:shd w:val="clear" w:color="auto" w:fill="auto"/>
          </w:tcPr>
          <w:p w14:paraId="2F05A6A7" w14:textId="756BBC55" w:rsidR="00A5609A" w:rsidRPr="00C270CF" w:rsidRDefault="00A5609A" w:rsidP="00A5609A">
            <w:pPr>
              <w:suppressAutoHyphens/>
              <w:jc w:val="center"/>
              <w:rPr>
                <w:rFonts w:ascii="Arial" w:hAnsi="Arial" w:cs="Arial"/>
                <w:b/>
                <w:bCs/>
                <w:i/>
                <w:iCs/>
                <w:sz w:val="22"/>
                <w:szCs w:val="22"/>
                <w:lang w:val="sr-Cyrl-CS" w:eastAsia="ar-SA"/>
              </w:rPr>
            </w:pPr>
          </w:p>
        </w:tc>
      </w:tr>
      <w:tr w:rsidR="00A5609A" w:rsidRPr="00C270CF" w14:paraId="20C629E9" w14:textId="77777777" w:rsidTr="00A5609A">
        <w:trPr>
          <w:trHeight w:val="449"/>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0479CCEF" w14:textId="3D539D67" w:rsidR="00A5609A" w:rsidRPr="00C270CF" w:rsidRDefault="00A5609A" w:rsidP="00A5609A">
            <w:pPr>
              <w:suppressAutoHyphens/>
              <w:snapToGrid w:val="0"/>
              <w:jc w:val="center"/>
              <w:rPr>
                <w:rFonts w:ascii="Arial" w:eastAsia="TimesNewRomanPSMT" w:hAnsi="Arial" w:cs="Arial"/>
                <w:sz w:val="22"/>
                <w:szCs w:val="22"/>
                <w:lang w:eastAsia="ar-SA"/>
              </w:rPr>
            </w:pPr>
            <w:r w:rsidRPr="00C270CF">
              <w:rPr>
                <w:rFonts w:ascii="Arial" w:eastAsia="TimesNewRomanPSMT" w:hAnsi="Arial" w:cs="Arial"/>
                <w:b/>
                <w:i/>
                <w:sz w:val="22"/>
                <w:szCs w:val="22"/>
                <w:lang w:val="sr-Cyrl-CS" w:eastAsia="ar-SA"/>
              </w:rPr>
              <w:t>Део</w:t>
            </w:r>
          </w:p>
        </w:tc>
        <w:tc>
          <w:tcPr>
            <w:tcW w:w="6129" w:type="dxa"/>
            <w:tcBorders>
              <w:top w:val="single" w:sz="4" w:space="0" w:color="auto"/>
              <w:left w:val="single" w:sz="4" w:space="0" w:color="auto"/>
              <w:bottom w:val="single" w:sz="4" w:space="0" w:color="auto"/>
              <w:right w:val="single" w:sz="4" w:space="0" w:color="auto"/>
            </w:tcBorders>
            <w:shd w:val="clear" w:color="auto" w:fill="auto"/>
            <w:vAlign w:val="center"/>
          </w:tcPr>
          <w:p w14:paraId="4FB79C7A" w14:textId="4BCA3BDA" w:rsidR="00A5609A" w:rsidRPr="00C270CF" w:rsidRDefault="00A5609A" w:rsidP="00A5609A">
            <w:pPr>
              <w:suppressAutoHyphens/>
              <w:snapToGrid w:val="0"/>
              <w:jc w:val="center"/>
              <w:rPr>
                <w:rFonts w:ascii="Arial" w:eastAsia="TimesNewRomanPSMT" w:hAnsi="Arial" w:cs="Arial"/>
                <w:sz w:val="22"/>
                <w:szCs w:val="22"/>
                <w:lang w:val="ru-RU" w:eastAsia="ar-SA"/>
              </w:rPr>
            </w:pPr>
            <w:r w:rsidRPr="00C270CF">
              <w:rPr>
                <w:rFonts w:ascii="Arial" w:eastAsia="TimesNewRomanPSMT" w:hAnsi="Arial" w:cs="Arial"/>
                <w:b/>
                <w:i/>
                <w:sz w:val="22"/>
                <w:szCs w:val="22"/>
                <w:lang w:eastAsia="ar-SA"/>
              </w:rPr>
              <w:t>Назив</w:t>
            </w:r>
            <w:r w:rsidRPr="00C270CF">
              <w:rPr>
                <w:rFonts w:ascii="Arial" w:eastAsia="TimesNewRomanPSMT" w:hAnsi="Arial" w:cs="Arial"/>
                <w:b/>
                <w:i/>
                <w:sz w:val="22"/>
                <w:szCs w:val="22"/>
                <w:lang w:val="sr-Cyrl-CS" w:eastAsia="ar-SA"/>
              </w:rPr>
              <w:t xml:space="preserve"> дела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51FAE23D" w14:textId="28670652" w:rsidR="00A5609A" w:rsidRPr="00C270CF" w:rsidRDefault="00A5609A" w:rsidP="00A5609A">
            <w:pPr>
              <w:suppressAutoHyphens/>
              <w:snapToGrid w:val="0"/>
              <w:jc w:val="center"/>
              <w:rPr>
                <w:rFonts w:ascii="Arial" w:hAnsi="Arial" w:cs="Arial"/>
                <w:bCs/>
                <w:iCs/>
                <w:sz w:val="22"/>
                <w:szCs w:val="22"/>
                <w:highlight w:val="yellow"/>
                <w:lang w:val="ru-RU" w:eastAsia="ar-SA"/>
              </w:rPr>
            </w:pPr>
            <w:r w:rsidRPr="00C270CF">
              <w:rPr>
                <w:rFonts w:ascii="Arial" w:hAnsi="Arial" w:cs="Arial"/>
                <w:b/>
                <w:bCs/>
                <w:i/>
                <w:iCs/>
                <w:sz w:val="22"/>
                <w:szCs w:val="22"/>
                <w:lang w:val="sr-Cyrl-CS" w:eastAsia="ar-SA"/>
              </w:rPr>
              <w:t>Страна</w:t>
            </w:r>
          </w:p>
        </w:tc>
      </w:tr>
      <w:tr w:rsidR="00A5609A" w:rsidRPr="00C270CF" w14:paraId="45DEF7E3" w14:textId="77777777" w:rsidTr="009D3006">
        <w:trPr>
          <w:trHeight w:val="324"/>
        </w:trPr>
        <w:tc>
          <w:tcPr>
            <w:tcW w:w="1340" w:type="dxa"/>
            <w:tcBorders>
              <w:top w:val="single" w:sz="4" w:space="0" w:color="auto"/>
              <w:left w:val="single" w:sz="4" w:space="0" w:color="auto"/>
              <w:bottom w:val="single" w:sz="4" w:space="0" w:color="auto"/>
              <w:right w:val="single" w:sz="4" w:space="0" w:color="auto"/>
            </w:tcBorders>
            <w:shd w:val="clear" w:color="auto" w:fill="auto"/>
          </w:tcPr>
          <w:p w14:paraId="6D428AC3" w14:textId="3ED571CF" w:rsidR="00A5609A" w:rsidRPr="00C270CF" w:rsidRDefault="00A5609A" w:rsidP="00A5609A">
            <w:pPr>
              <w:suppressAutoHyphens/>
              <w:snapToGrid w:val="0"/>
              <w:jc w:val="center"/>
              <w:rPr>
                <w:rFonts w:ascii="Arial" w:eastAsia="TimesNewRomanPSMT" w:hAnsi="Arial" w:cs="Arial"/>
                <w:b/>
                <w:sz w:val="22"/>
                <w:szCs w:val="22"/>
                <w:lang w:eastAsia="ar-SA"/>
              </w:rPr>
            </w:pPr>
            <w:r w:rsidRPr="00C270CF">
              <w:rPr>
                <w:rFonts w:ascii="Arial" w:hAnsi="Arial" w:cs="Arial"/>
                <w:b/>
                <w:bCs/>
                <w:iCs/>
                <w:sz w:val="22"/>
                <w:szCs w:val="22"/>
                <w:lang w:eastAsia="ar-SA"/>
              </w:rPr>
              <w:t>1.</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2CD240BE" w14:textId="1D7BDFAD" w:rsidR="00A5609A" w:rsidRPr="00C270CF" w:rsidRDefault="00A5609A" w:rsidP="00A5609A">
            <w:pPr>
              <w:suppressAutoHyphens/>
              <w:jc w:val="both"/>
              <w:rPr>
                <w:rFonts w:ascii="Arial" w:eastAsia="TimesNewRomanPSMT" w:hAnsi="Arial" w:cs="Arial"/>
                <w:sz w:val="22"/>
                <w:szCs w:val="22"/>
                <w:lang w:val="sr-Cyrl-CS" w:eastAsia="ar-SA"/>
              </w:rPr>
            </w:pPr>
            <w:r w:rsidRPr="00C270CF">
              <w:rPr>
                <w:rFonts w:ascii="Arial" w:eastAsia="TimesNewRomanPSMT" w:hAnsi="Arial" w:cs="Arial"/>
                <w:sz w:val="22"/>
                <w:szCs w:val="22"/>
                <w:lang w:val="ru-RU" w:eastAsia="ar-SA"/>
              </w:rPr>
              <w:t>Општи подаци о јавној набавци</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90A9410" w14:textId="313F09B4" w:rsidR="00A5609A" w:rsidRPr="00C270CF" w:rsidRDefault="00F52B6C" w:rsidP="00A5609A">
            <w:pPr>
              <w:suppressAutoHyphens/>
              <w:snapToGrid w:val="0"/>
              <w:jc w:val="center"/>
              <w:rPr>
                <w:rFonts w:ascii="Arial" w:eastAsia="TimesNewRomanPSMT" w:hAnsi="Arial" w:cs="Arial"/>
                <w:sz w:val="22"/>
                <w:szCs w:val="22"/>
                <w:lang w:val="ru-RU" w:eastAsia="ar-SA"/>
              </w:rPr>
            </w:pPr>
            <w:r w:rsidRPr="00C270CF">
              <w:rPr>
                <w:rFonts w:ascii="Arial" w:eastAsia="TimesNewRomanPSMT" w:hAnsi="Arial" w:cs="Arial"/>
                <w:sz w:val="22"/>
                <w:szCs w:val="22"/>
                <w:lang w:val="ru-RU" w:eastAsia="ar-SA"/>
              </w:rPr>
              <w:t>3</w:t>
            </w:r>
          </w:p>
        </w:tc>
      </w:tr>
      <w:tr w:rsidR="00A5609A" w:rsidRPr="00C270CF" w14:paraId="459A661B"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15D8A3A6" w14:textId="3440C2A5" w:rsidR="00A5609A" w:rsidRPr="00C270CF" w:rsidRDefault="00A5609A" w:rsidP="00A5609A">
            <w:pPr>
              <w:suppressAutoHyphens/>
              <w:snapToGrid w:val="0"/>
              <w:jc w:val="center"/>
              <w:rPr>
                <w:rFonts w:ascii="Arial" w:eastAsia="TimesNewRomanPSMT" w:hAnsi="Arial" w:cs="Arial"/>
                <w:b/>
                <w:sz w:val="22"/>
                <w:szCs w:val="22"/>
                <w:lang w:eastAsia="ar-SA"/>
              </w:rPr>
            </w:pPr>
            <w:r w:rsidRPr="00C270CF">
              <w:rPr>
                <w:rFonts w:ascii="Arial" w:eastAsia="TimesNewRomanPSMT" w:hAnsi="Arial" w:cs="Arial"/>
                <w:b/>
                <w:sz w:val="22"/>
                <w:szCs w:val="22"/>
                <w:lang w:eastAsia="ar-SA"/>
              </w:rPr>
              <w:t>2.</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330AC529" w14:textId="795635A8" w:rsidR="00A5609A" w:rsidRPr="00C270CF" w:rsidRDefault="009D3006" w:rsidP="009D3006">
            <w:pPr>
              <w:suppressAutoHyphens/>
              <w:snapToGrid w:val="0"/>
              <w:jc w:val="both"/>
              <w:rPr>
                <w:rFonts w:ascii="Arial" w:eastAsia="TimesNewRomanPSMT" w:hAnsi="Arial" w:cs="Arial"/>
                <w:bCs/>
                <w:sz w:val="22"/>
                <w:szCs w:val="22"/>
                <w:lang w:val="ru-RU" w:eastAsia="ar-SA"/>
              </w:rPr>
            </w:pPr>
            <w:r w:rsidRPr="00C270CF">
              <w:rPr>
                <w:rFonts w:ascii="Arial" w:hAnsi="Arial" w:cs="Arial"/>
                <w:sz w:val="22"/>
                <w:szCs w:val="22"/>
                <w:lang w:val="sr-Cyrl-RS"/>
              </w:rPr>
              <w:t>Техничка спецификација (техничке карактеристике и опис радова, квалитет, количина и опис добара,...)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F3A9607" w14:textId="2B89D395" w:rsidR="00A5609A" w:rsidRPr="00C270CF" w:rsidRDefault="002D2F66" w:rsidP="00A5609A">
            <w:pPr>
              <w:suppressAutoHyphens/>
              <w:snapToGrid w:val="0"/>
              <w:jc w:val="center"/>
              <w:rPr>
                <w:rFonts w:ascii="Arial" w:eastAsia="TimesNewRomanPSMT" w:hAnsi="Arial" w:cs="Arial"/>
                <w:sz w:val="22"/>
                <w:szCs w:val="22"/>
                <w:lang w:val="ru-RU" w:eastAsia="ar-SA"/>
              </w:rPr>
            </w:pPr>
            <w:r>
              <w:rPr>
                <w:rFonts w:ascii="Arial" w:eastAsia="TimesNewRomanPSMT" w:hAnsi="Arial" w:cs="Arial"/>
                <w:sz w:val="22"/>
                <w:szCs w:val="22"/>
                <w:lang w:val="ru-RU" w:eastAsia="ar-SA"/>
              </w:rPr>
              <w:t>4</w:t>
            </w:r>
          </w:p>
        </w:tc>
      </w:tr>
      <w:tr w:rsidR="00A5609A" w:rsidRPr="00C270CF" w14:paraId="17770A32"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4F4BF24C" w14:textId="1E0EF657" w:rsidR="00A5609A" w:rsidRPr="00C270CF" w:rsidRDefault="00A5609A" w:rsidP="00A5609A">
            <w:pPr>
              <w:suppressAutoHyphens/>
              <w:snapToGrid w:val="0"/>
              <w:jc w:val="center"/>
              <w:rPr>
                <w:rFonts w:ascii="Arial" w:eastAsia="TimesNewRomanPSMT" w:hAnsi="Arial" w:cs="Arial"/>
                <w:b/>
                <w:sz w:val="22"/>
                <w:szCs w:val="22"/>
                <w:lang w:eastAsia="ar-SA"/>
              </w:rPr>
            </w:pPr>
            <w:r w:rsidRPr="00C270CF">
              <w:rPr>
                <w:rFonts w:ascii="Arial" w:eastAsia="TimesNewRomanPSMT" w:hAnsi="Arial" w:cs="Arial"/>
                <w:b/>
                <w:sz w:val="22"/>
                <w:szCs w:val="22"/>
                <w:lang w:eastAsia="ar-SA"/>
              </w:rPr>
              <w:t>3.</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2F9B3B4E" w14:textId="3F0D38FA" w:rsidR="00A5609A" w:rsidRPr="00C270CF" w:rsidRDefault="00A5609A" w:rsidP="00A5609A">
            <w:pPr>
              <w:suppressAutoHyphens/>
              <w:snapToGrid w:val="0"/>
              <w:jc w:val="both"/>
              <w:rPr>
                <w:rFonts w:ascii="Arial" w:eastAsia="TimesNewRomanPSMT" w:hAnsi="Arial" w:cs="Arial"/>
                <w:bCs/>
                <w:sz w:val="22"/>
                <w:szCs w:val="22"/>
                <w:lang w:val="sr-Cyrl-CS" w:eastAsia="ar-SA"/>
              </w:rPr>
            </w:pPr>
            <w:r w:rsidRPr="00C270CF">
              <w:rPr>
                <w:rFonts w:ascii="Arial" w:eastAsia="TimesNewRomanPSMT" w:hAnsi="Arial" w:cs="Arial"/>
                <w:bCs/>
                <w:sz w:val="22"/>
                <w:szCs w:val="22"/>
                <w:lang w:val="sr-Cyrl-CS" w:eastAsia="ar-SA"/>
              </w:rPr>
              <w:t xml:space="preserve">Услови за учешће у поступку јавне набавке из члана 75. (обавезни услови) и 76. (додатни услови) Закона и упутство како се доказује испуњеност тих услова </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13EF62D" w14:textId="6186BD70" w:rsidR="00A5609A" w:rsidRPr="00C270CF" w:rsidRDefault="0017252C" w:rsidP="00A5609A">
            <w:pPr>
              <w:suppressAutoHyphens/>
              <w:snapToGrid w:val="0"/>
              <w:jc w:val="center"/>
              <w:rPr>
                <w:rFonts w:ascii="Arial" w:eastAsia="TimesNewRomanPSMT" w:hAnsi="Arial" w:cs="Arial"/>
                <w:sz w:val="22"/>
                <w:szCs w:val="22"/>
                <w:lang w:val="ru-RU" w:eastAsia="ar-SA"/>
              </w:rPr>
            </w:pPr>
            <w:r w:rsidRPr="00C270CF">
              <w:rPr>
                <w:rFonts w:ascii="Arial" w:eastAsia="TimesNewRomanPSMT" w:hAnsi="Arial" w:cs="Arial"/>
                <w:sz w:val="22"/>
                <w:szCs w:val="22"/>
                <w:lang w:val="ru-RU" w:eastAsia="ar-SA"/>
              </w:rPr>
              <w:t>1</w:t>
            </w:r>
            <w:r w:rsidR="002D2F66">
              <w:rPr>
                <w:rFonts w:ascii="Arial" w:eastAsia="TimesNewRomanPSMT" w:hAnsi="Arial" w:cs="Arial"/>
                <w:sz w:val="22"/>
                <w:szCs w:val="22"/>
                <w:lang w:val="ru-RU" w:eastAsia="ar-SA"/>
              </w:rPr>
              <w:t>6</w:t>
            </w:r>
          </w:p>
        </w:tc>
      </w:tr>
      <w:tr w:rsidR="00A5609A" w:rsidRPr="00C270CF" w14:paraId="73D9DBCF" w14:textId="77777777" w:rsidTr="00A5609A">
        <w:trPr>
          <w:trHeight w:val="341"/>
        </w:trPr>
        <w:tc>
          <w:tcPr>
            <w:tcW w:w="1340" w:type="dxa"/>
            <w:tcBorders>
              <w:top w:val="single" w:sz="4" w:space="0" w:color="auto"/>
              <w:left w:val="single" w:sz="4" w:space="0" w:color="auto"/>
              <w:bottom w:val="single" w:sz="4" w:space="0" w:color="auto"/>
              <w:right w:val="single" w:sz="4" w:space="0" w:color="auto"/>
            </w:tcBorders>
            <w:shd w:val="clear" w:color="auto" w:fill="auto"/>
          </w:tcPr>
          <w:p w14:paraId="4CCEDEBB" w14:textId="794FB2B2" w:rsidR="00A5609A" w:rsidRPr="00C270CF" w:rsidRDefault="00A5609A" w:rsidP="00A5609A">
            <w:pPr>
              <w:suppressAutoHyphens/>
              <w:snapToGrid w:val="0"/>
              <w:jc w:val="center"/>
              <w:rPr>
                <w:rFonts w:ascii="Arial" w:eastAsia="TimesNewRomanPSMT" w:hAnsi="Arial" w:cs="Arial"/>
                <w:b/>
                <w:sz w:val="22"/>
                <w:szCs w:val="22"/>
                <w:lang w:eastAsia="ar-SA"/>
              </w:rPr>
            </w:pPr>
            <w:r w:rsidRPr="00C270CF">
              <w:rPr>
                <w:rFonts w:ascii="Arial" w:eastAsia="TimesNewRomanPSMT" w:hAnsi="Arial" w:cs="Arial"/>
                <w:b/>
                <w:sz w:val="22"/>
                <w:szCs w:val="22"/>
                <w:lang w:eastAsia="ar-SA"/>
              </w:rPr>
              <w:t>4.</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3743791C" w14:textId="01875BBE" w:rsidR="00A5609A" w:rsidRPr="00C270CF" w:rsidRDefault="00A5609A" w:rsidP="00A5609A">
            <w:pPr>
              <w:suppressAutoHyphens/>
              <w:snapToGrid w:val="0"/>
              <w:jc w:val="both"/>
              <w:rPr>
                <w:rFonts w:ascii="Arial" w:eastAsia="TimesNewRomanPSMT" w:hAnsi="Arial" w:cs="Arial"/>
                <w:sz w:val="22"/>
                <w:szCs w:val="22"/>
                <w:lang w:val="ru-RU" w:eastAsia="ar-SA"/>
              </w:rPr>
            </w:pPr>
            <w:r w:rsidRPr="00C270CF">
              <w:rPr>
                <w:rFonts w:ascii="Arial" w:eastAsia="TimesNewRomanPSMT" w:hAnsi="Arial" w:cs="Arial"/>
                <w:bCs/>
                <w:sz w:val="22"/>
                <w:szCs w:val="22"/>
                <w:lang w:eastAsia="ar-SA"/>
              </w:rPr>
              <w:t>K</w:t>
            </w:r>
            <w:r w:rsidRPr="00C270CF">
              <w:rPr>
                <w:rFonts w:ascii="Arial" w:eastAsia="TimesNewRomanPSMT" w:hAnsi="Arial" w:cs="Arial"/>
                <w:bCs/>
                <w:sz w:val="22"/>
                <w:szCs w:val="22"/>
                <w:lang w:val="sr-Cyrl-CS" w:eastAsia="ar-SA"/>
              </w:rPr>
              <w:t>ритеријуми за доделу уговора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28A0475" w14:textId="091E6861" w:rsidR="00A5609A" w:rsidRPr="00C270CF" w:rsidRDefault="00F52B6C" w:rsidP="00A5609A">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2</w:t>
            </w:r>
            <w:r w:rsidR="002D2F66">
              <w:rPr>
                <w:rFonts w:ascii="Arial" w:eastAsia="TimesNewRomanPSMT" w:hAnsi="Arial" w:cs="Arial"/>
                <w:sz w:val="22"/>
                <w:szCs w:val="22"/>
                <w:lang w:val="sr-Cyrl-CS" w:eastAsia="ar-SA"/>
              </w:rPr>
              <w:t>3</w:t>
            </w:r>
          </w:p>
        </w:tc>
      </w:tr>
      <w:tr w:rsidR="00A5609A" w:rsidRPr="00C270CF" w14:paraId="638D885E"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07D29634" w14:textId="40D72BEA" w:rsidR="00A5609A" w:rsidRPr="00C270CF" w:rsidRDefault="00A5609A" w:rsidP="00A5609A">
            <w:pPr>
              <w:suppressAutoHyphens/>
              <w:snapToGrid w:val="0"/>
              <w:jc w:val="center"/>
              <w:rPr>
                <w:rFonts w:ascii="Arial" w:eastAsia="TimesNewRomanPSMT" w:hAnsi="Arial" w:cs="Arial"/>
                <w:b/>
                <w:sz w:val="22"/>
                <w:szCs w:val="22"/>
                <w:lang w:eastAsia="ar-SA"/>
              </w:rPr>
            </w:pPr>
            <w:r w:rsidRPr="00C270CF">
              <w:rPr>
                <w:rFonts w:ascii="Arial" w:eastAsia="TimesNewRomanPSMT" w:hAnsi="Arial" w:cs="Arial"/>
                <w:b/>
                <w:sz w:val="22"/>
                <w:szCs w:val="22"/>
                <w:lang w:eastAsia="ar-SA"/>
              </w:rPr>
              <w:t>5.</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34D90210" w14:textId="19BC8A13" w:rsidR="00A5609A" w:rsidRPr="00C270CF" w:rsidRDefault="00A5609A" w:rsidP="00A5609A">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Обрасци</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430E9FF" w14:textId="6E96F9EC" w:rsidR="00A5609A" w:rsidRPr="00C270CF" w:rsidRDefault="00F52B6C" w:rsidP="00A5609A">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2</w:t>
            </w:r>
            <w:r w:rsidR="002D2F66">
              <w:rPr>
                <w:rFonts w:ascii="Arial" w:eastAsia="TimesNewRomanPSMT" w:hAnsi="Arial" w:cs="Arial"/>
                <w:sz w:val="22"/>
                <w:szCs w:val="22"/>
                <w:lang w:val="sr-Cyrl-CS" w:eastAsia="ar-SA"/>
              </w:rPr>
              <w:t>4</w:t>
            </w:r>
          </w:p>
        </w:tc>
      </w:tr>
      <w:tr w:rsidR="00F52B6C" w:rsidRPr="00C270CF" w14:paraId="62B633BC"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7DAD5A51" w14:textId="25642B98" w:rsidR="00F52B6C" w:rsidRPr="00C270CF" w:rsidRDefault="00F52B6C" w:rsidP="00F52B6C">
            <w:pPr>
              <w:suppressAutoHyphens/>
              <w:snapToGrid w:val="0"/>
              <w:jc w:val="center"/>
              <w:rPr>
                <w:rFonts w:ascii="Arial" w:eastAsia="TimesNewRomanPSMT" w:hAnsi="Arial" w:cs="Arial"/>
                <w:b/>
                <w:sz w:val="22"/>
                <w:szCs w:val="22"/>
                <w:lang w:val="sr-Cyrl-RS" w:eastAsia="ar-SA"/>
              </w:rPr>
            </w:pPr>
            <w:r w:rsidRPr="00C270CF">
              <w:rPr>
                <w:rFonts w:ascii="Arial" w:eastAsia="TimesNewRomanPSMT" w:hAnsi="Arial" w:cs="Arial"/>
                <w:sz w:val="22"/>
                <w:szCs w:val="22"/>
                <w:lang w:eastAsia="ar-SA"/>
              </w:rPr>
              <w:t>I</w:t>
            </w:r>
            <w:r w:rsidR="00171893"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7E6EE19D" w14:textId="2C5D2F62" w:rsidR="00F52B6C" w:rsidRPr="00C270CF" w:rsidRDefault="00F52B6C" w:rsidP="00F52B6C">
            <w:pPr>
              <w:suppressAutoHyphens/>
              <w:snapToGrid w:val="0"/>
              <w:rPr>
                <w:rFonts w:ascii="Arial" w:eastAsia="TimesNewRomanPSMT" w:hAnsi="Arial" w:cs="Arial"/>
                <w:sz w:val="22"/>
                <w:szCs w:val="22"/>
                <w:lang w:eastAsia="ar-SA"/>
              </w:rPr>
            </w:pPr>
            <w:r w:rsidRPr="00C270CF">
              <w:rPr>
                <w:rFonts w:ascii="Arial" w:eastAsia="TimesNewRomanPSMT" w:hAnsi="Arial" w:cs="Arial"/>
                <w:sz w:val="22"/>
                <w:szCs w:val="22"/>
                <w:lang w:eastAsia="ar-SA"/>
              </w:rPr>
              <w:t>Изјава о независној понуди</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ED23E8A" w14:textId="30FEC4C7" w:rsidR="00F52B6C" w:rsidRPr="00C270CF" w:rsidRDefault="00F52B6C" w:rsidP="00F52B6C">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2</w:t>
            </w:r>
            <w:r w:rsidR="002D2F66">
              <w:rPr>
                <w:rFonts w:ascii="Arial" w:eastAsia="TimesNewRomanPSMT" w:hAnsi="Arial" w:cs="Arial"/>
                <w:sz w:val="22"/>
                <w:szCs w:val="22"/>
                <w:lang w:val="sr-Cyrl-CS" w:eastAsia="ar-SA"/>
              </w:rPr>
              <w:t>4</w:t>
            </w:r>
          </w:p>
        </w:tc>
      </w:tr>
      <w:tr w:rsidR="00F52B6C" w:rsidRPr="00C270CF" w14:paraId="310F192A"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47B568D9" w14:textId="0EE93007" w:rsidR="00F52B6C" w:rsidRPr="00C270CF" w:rsidRDefault="00F52B6C" w:rsidP="00F52B6C">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II</w:t>
            </w:r>
            <w:r w:rsidR="00171893"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1584197D" w14:textId="576A44D6" w:rsidR="00F52B6C" w:rsidRPr="00C270CF" w:rsidRDefault="00F52B6C" w:rsidP="00F52B6C">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Образац понуде</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7D27CEC" w14:textId="38CFCB74" w:rsidR="00F52B6C" w:rsidRPr="00C270CF" w:rsidRDefault="00F52B6C" w:rsidP="00F52B6C">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2</w:t>
            </w:r>
            <w:r w:rsidR="002D2F66">
              <w:rPr>
                <w:rFonts w:ascii="Arial" w:eastAsia="TimesNewRomanPSMT" w:hAnsi="Arial" w:cs="Arial"/>
                <w:sz w:val="22"/>
                <w:szCs w:val="22"/>
                <w:lang w:val="sr-Cyrl-CS" w:eastAsia="ar-SA"/>
              </w:rPr>
              <w:t>5</w:t>
            </w:r>
          </w:p>
        </w:tc>
      </w:tr>
      <w:tr w:rsidR="006F4E80" w:rsidRPr="00C270CF" w14:paraId="3AF304C0"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0ABDDF32" w14:textId="22E42CCD" w:rsidR="006F4E80" w:rsidRPr="00C270CF" w:rsidRDefault="006F4E80" w:rsidP="006F4E80">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III</w:t>
            </w:r>
            <w:r w:rsidR="00171893"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3128395D" w14:textId="180A1F95" w:rsidR="006F4E80" w:rsidRPr="00C270CF" w:rsidRDefault="006F4E80" w:rsidP="006F4E80">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val="ru-RU" w:eastAsia="ar-SA"/>
              </w:rPr>
              <w:t>Изјаве</w:t>
            </w:r>
            <w:r w:rsidRPr="00C270CF">
              <w:rPr>
                <w:rFonts w:ascii="Arial" w:eastAsia="TimesNewRomanPSMT" w:hAnsi="Arial" w:cs="Arial"/>
                <w:sz w:val="22"/>
                <w:szCs w:val="22"/>
                <w:lang w:val="sr-Cyrl-CS" w:eastAsia="ar-SA"/>
              </w:rPr>
              <w:t xml:space="preserve"> у складу са чл. 75. став 2.  ЗЈН            </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6F2D611A" w14:textId="16BCEDB8" w:rsidR="006F4E80" w:rsidRPr="00C270CF" w:rsidRDefault="006F4E80" w:rsidP="006F4E80">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3</w:t>
            </w:r>
            <w:r w:rsidR="002D2F66">
              <w:rPr>
                <w:rFonts w:ascii="Arial" w:eastAsia="TimesNewRomanPSMT" w:hAnsi="Arial" w:cs="Arial"/>
                <w:sz w:val="22"/>
                <w:szCs w:val="22"/>
                <w:lang w:val="sr-Cyrl-CS" w:eastAsia="ar-SA"/>
              </w:rPr>
              <w:t>1</w:t>
            </w:r>
          </w:p>
        </w:tc>
      </w:tr>
      <w:tr w:rsidR="006F4E80" w:rsidRPr="00C270CF" w14:paraId="2E3E73DC"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2B453946" w14:textId="2697670D" w:rsidR="006F4E80" w:rsidRPr="00C270CF" w:rsidRDefault="006F4E80" w:rsidP="006F4E80">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IV</w:t>
            </w:r>
            <w:r w:rsidR="00171893"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19B3042E" w14:textId="62C92DFC" w:rsidR="006F4E80" w:rsidRPr="00C270CF" w:rsidRDefault="006F4E80" w:rsidP="006F4E80">
            <w:pPr>
              <w:suppressAutoHyphens/>
              <w:snapToGrid w:val="0"/>
              <w:rPr>
                <w:rFonts w:ascii="Arial" w:eastAsia="TimesNewRomanPSMT" w:hAnsi="Arial" w:cs="Arial"/>
                <w:sz w:val="22"/>
                <w:szCs w:val="22"/>
                <w:lang w:eastAsia="ar-SA"/>
              </w:rPr>
            </w:pPr>
            <w:r w:rsidRPr="00C270CF">
              <w:rPr>
                <w:rFonts w:ascii="Arial" w:eastAsia="TimesNewRomanPSMT" w:hAnsi="Arial" w:cs="Arial"/>
                <w:sz w:val="22"/>
                <w:szCs w:val="22"/>
                <w:lang w:val="sr-Cyrl-RS" w:eastAsia="ar-SA"/>
              </w:rPr>
              <w:t xml:space="preserve">Листа запослених/ангажованих кадрова   </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3B412B6" w14:textId="68F877BE" w:rsidR="006F4E80" w:rsidRPr="00C270CF" w:rsidRDefault="006F4E80" w:rsidP="006F4E80">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3</w:t>
            </w:r>
            <w:r w:rsidR="002D2F66">
              <w:rPr>
                <w:rFonts w:ascii="Arial" w:eastAsia="TimesNewRomanPSMT" w:hAnsi="Arial" w:cs="Arial"/>
                <w:sz w:val="22"/>
                <w:szCs w:val="22"/>
                <w:lang w:val="sr-Cyrl-CS" w:eastAsia="ar-SA"/>
              </w:rPr>
              <w:t>2</w:t>
            </w:r>
          </w:p>
        </w:tc>
      </w:tr>
      <w:tr w:rsidR="006F4E80" w:rsidRPr="00C270CF" w14:paraId="6E97A8F7"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7351ADAC" w14:textId="19592881" w:rsidR="006F4E80" w:rsidRPr="00C270CF" w:rsidRDefault="006F4E80" w:rsidP="006F4E80">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V</w:t>
            </w:r>
            <w:r w:rsidR="00171893"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1F80A5D5" w14:textId="23279A94" w:rsidR="006F4E80" w:rsidRPr="00C270CF" w:rsidRDefault="006F4E80" w:rsidP="006F4E80">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val="sr-Cyrl-RS" w:eastAsia="ar-SA"/>
              </w:rPr>
              <w:t>Структура цене са упутством</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566AA15" w14:textId="1F16B44E" w:rsidR="006F4E80" w:rsidRPr="00C270CF" w:rsidRDefault="006F4E80" w:rsidP="006F4E80">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3</w:t>
            </w:r>
            <w:r w:rsidR="002D2F66">
              <w:rPr>
                <w:rFonts w:ascii="Arial" w:eastAsia="TimesNewRomanPSMT" w:hAnsi="Arial" w:cs="Arial"/>
                <w:sz w:val="22"/>
                <w:szCs w:val="22"/>
                <w:lang w:val="sr-Cyrl-CS" w:eastAsia="ar-SA"/>
              </w:rPr>
              <w:t>3</w:t>
            </w:r>
          </w:p>
        </w:tc>
      </w:tr>
      <w:tr w:rsidR="002D2F66" w:rsidRPr="00C270CF" w14:paraId="3AA0DF41"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5C739783" w14:textId="480DCF4F" w:rsidR="002D2F66" w:rsidRPr="00C270CF" w:rsidRDefault="002D2F66" w:rsidP="002D2F66">
            <w:pPr>
              <w:suppressAutoHyphens/>
              <w:snapToGrid w:val="0"/>
              <w:jc w:val="center"/>
              <w:rPr>
                <w:rFonts w:ascii="Arial" w:eastAsia="TimesNewRomanPSMT" w:hAnsi="Arial" w:cs="Arial"/>
                <w:sz w:val="22"/>
                <w:szCs w:val="22"/>
                <w:lang w:eastAsia="ar-SA"/>
              </w:rPr>
            </w:pPr>
            <w:r w:rsidRPr="00C270CF">
              <w:rPr>
                <w:rFonts w:ascii="Arial" w:eastAsia="TimesNewRomanPSMT" w:hAnsi="Arial" w:cs="Arial"/>
                <w:sz w:val="22"/>
                <w:szCs w:val="22"/>
                <w:lang w:eastAsia="ar-SA"/>
              </w:rPr>
              <w:t>VI</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5988524E" w14:textId="5F690041" w:rsidR="002D2F66" w:rsidRPr="002D2F66" w:rsidRDefault="002D2F66" w:rsidP="002D2F66">
            <w:pPr>
              <w:suppressAutoHyphens/>
              <w:snapToGrid w:val="0"/>
              <w:rPr>
                <w:rFonts w:ascii="Arial" w:eastAsia="TimesNewRomanPSMT" w:hAnsi="Arial" w:cs="Arial"/>
                <w:sz w:val="22"/>
                <w:szCs w:val="22"/>
                <w:lang w:val="sr-Cyrl-RS" w:eastAsia="ar-SA"/>
              </w:rPr>
            </w:pPr>
            <w:r>
              <w:rPr>
                <w:rFonts w:ascii="Arial" w:eastAsia="TimesNewRomanPSMT" w:hAnsi="Arial" w:cs="Arial"/>
                <w:sz w:val="22"/>
                <w:szCs w:val="22"/>
                <w:lang w:val="sr-Cyrl-RS" w:eastAsia="ar-SA"/>
              </w:rPr>
              <w:t>Изјава о ауторизацији</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5DCA72BF" w14:textId="3E40515A" w:rsidR="002D2F66" w:rsidRPr="00C270CF" w:rsidRDefault="002D2F66" w:rsidP="002D2F66">
            <w:pPr>
              <w:suppressAutoHyphens/>
              <w:snapToGrid w:val="0"/>
              <w:jc w:val="center"/>
              <w:rPr>
                <w:rFonts w:ascii="Arial" w:eastAsia="TimesNewRomanPSMT" w:hAnsi="Arial" w:cs="Arial"/>
                <w:sz w:val="22"/>
                <w:szCs w:val="22"/>
                <w:lang w:val="sr-Cyrl-CS" w:eastAsia="ar-SA"/>
              </w:rPr>
            </w:pPr>
            <w:r>
              <w:rPr>
                <w:rFonts w:ascii="Arial" w:eastAsia="TimesNewRomanPSMT" w:hAnsi="Arial" w:cs="Arial"/>
                <w:sz w:val="22"/>
                <w:szCs w:val="22"/>
                <w:lang w:val="sr-Cyrl-CS" w:eastAsia="ar-SA"/>
              </w:rPr>
              <w:t>36</w:t>
            </w:r>
          </w:p>
        </w:tc>
      </w:tr>
      <w:tr w:rsidR="002D2F66" w:rsidRPr="00C270CF" w14:paraId="175F3A75"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2CEF8B0D" w14:textId="3D3EF704" w:rsidR="002D2F66" w:rsidRPr="00C270CF" w:rsidRDefault="002D2F66" w:rsidP="002D2F66">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VII</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7CB63A2D" w14:textId="6A4D7B52" w:rsidR="002D2F66" w:rsidRPr="00C270CF" w:rsidRDefault="002D2F66" w:rsidP="002D2F66">
            <w:pPr>
              <w:suppressAutoHyphens/>
              <w:snapToGrid w:val="0"/>
              <w:rPr>
                <w:rFonts w:ascii="Arial" w:eastAsia="TimesNewRomanPSMT" w:hAnsi="Arial" w:cs="Arial"/>
                <w:sz w:val="22"/>
                <w:szCs w:val="22"/>
                <w:lang w:eastAsia="ar-SA"/>
              </w:rPr>
            </w:pPr>
            <w:r w:rsidRPr="00C270CF">
              <w:rPr>
                <w:rFonts w:ascii="Arial" w:eastAsia="TimesNewRomanPSMT" w:hAnsi="Arial" w:cs="Arial"/>
                <w:sz w:val="22"/>
                <w:szCs w:val="22"/>
                <w:lang w:val="sr-Cyrl-CS" w:eastAsia="ar-SA"/>
              </w:rPr>
              <w:t>Потврда о извршеним набавкама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5E2C2FC" w14:textId="450FC69D"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3</w:t>
            </w:r>
            <w:r>
              <w:rPr>
                <w:rFonts w:ascii="Arial" w:eastAsia="TimesNewRomanPSMT" w:hAnsi="Arial" w:cs="Arial"/>
                <w:sz w:val="22"/>
                <w:szCs w:val="22"/>
                <w:lang w:val="sr-Cyrl-CS" w:eastAsia="ar-SA"/>
              </w:rPr>
              <w:t>7</w:t>
            </w:r>
          </w:p>
        </w:tc>
      </w:tr>
      <w:tr w:rsidR="002D2F66" w:rsidRPr="00C270CF" w14:paraId="3E2931E2"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3F6E773E" w14:textId="4B1F762D" w:rsidR="002D2F66" w:rsidRPr="00C270CF" w:rsidRDefault="002D2F66" w:rsidP="002D2F66">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VIII</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0BE14C2F" w14:textId="4894A033" w:rsidR="002D2F66" w:rsidRPr="00C270CF" w:rsidRDefault="002D2F66" w:rsidP="002D2F66">
            <w:pPr>
              <w:suppressAutoHyphens/>
              <w:snapToGrid w:val="0"/>
              <w:rPr>
                <w:rFonts w:ascii="Arial" w:eastAsia="TimesNewRomanPSMT" w:hAnsi="Arial" w:cs="Arial"/>
                <w:sz w:val="22"/>
                <w:szCs w:val="22"/>
                <w:lang w:eastAsia="ar-SA"/>
              </w:rPr>
            </w:pPr>
            <w:r w:rsidRPr="00C270CF">
              <w:rPr>
                <w:rFonts w:ascii="Arial" w:eastAsia="TimesNewRomanPSMT" w:hAnsi="Arial" w:cs="Arial"/>
                <w:sz w:val="22"/>
                <w:szCs w:val="22"/>
                <w:lang w:eastAsia="ar-SA"/>
              </w:rPr>
              <w:t>Трошкови припреме понуде</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5D346590" w14:textId="09434A4F"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3</w:t>
            </w:r>
            <w:r>
              <w:rPr>
                <w:rFonts w:ascii="Arial" w:eastAsia="TimesNewRomanPSMT" w:hAnsi="Arial" w:cs="Arial"/>
                <w:sz w:val="22"/>
                <w:szCs w:val="22"/>
                <w:lang w:val="sr-Cyrl-CS" w:eastAsia="ar-SA"/>
              </w:rPr>
              <w:t>8</w:t>
            </w:r>
          </w:p>
        </w:tc>
      </w:tr>
      <w:tr w:rsidR="002D2F66" w:rsidRPr="00C270CF" w14:paraId="63ADC6B8"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4D6B8C82" w14:textId="1818722F" w:rsidR="002D2F66" w:rsidRPr="00C270CF" w:rsidRDefault="002D2F66" w:rsidP="002D2F66">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IX</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66FCA20D" w14:textId="0C210AE2" w:rsidR="002D2F66" w:rsidRPr="00C270CF" w:rsidRDefault="002D2F66" w:rsidP="002D2F66">
            <w:pPr>
              <w:numPr>
                <w:ilvl w:val="0"/>
                <w:numId w:val="29"/>
              </w:numPr>
              <w:suppressAutoHyphens/>
              <w:jc w:val="both"/>
              <w:rPr>
                <w:rFonts w:ascii="Arial" w:hAnsi="Arial" w:cs="Arial"/>
                <w:bCs/>
                <w:iCs/>
                <w:sz w:val="22"/>
                <w:szCs w:val="22"/>
                <w:lang w:val="sr-Cyrl-CS" w:eastAsia="ar-SA"/>
              </w:rPr>
            </w:pPr>
            <w:r w:rsidRPr="00C270CF">
              <w:rPr>
                <w:rFonts w:ascii="Arial" w:hAnsi="Arial" w:cs="Arial"/>
                <w:bCs/>
                <w:iCs/>
                <w:sz w:val="22"/>
                <w:szCs w:val="22"/>
                <w:lang w:val="sr-Cyrl-CS" w:eastAsia="ar-SA"/>
              </w:rPr>
              <w:t>Потврда о обављеном обиласку локације</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4E1C0CA" w14:textId="758660EF"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3</w:t>
            </w:r>
            <w:r>
              <w:rPr>
                <w:rFonts w:ascii="Arial" w:eastAsia="TimesNewRomanPSMT" w:hAnsi="Arial" w:cs="Arial"/>
                <w:sz w:val="22"/>
                <w:szCs w:val="22"/>
                <w:lang w:val="sr-Cyrl-CS" w:eastAsia="ar-SA"/>
              </w:rPr>
              <w:t>9</w:t>
            </w:r>
          </w:p>
        </w:tc>
      </w:tr>
      <w:tr w:rsidR="002D2F66" w:rsidRPr="00C270CF" w14:paraId="35E3B762"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0C60025F" w14:textId="65D4AFC5" w:rsidR="002D2F66" w:rsidRPr="00C270CF" w:rsidRDefault="002D2F66" w:rsidP="002D2F66">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X</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5A47B24E" w14:textId="6829F990" w:rsidR="002D2F66" w:rsidRPr="00C270CF" w:rsidRDefault="002D2F66" w:rsidP="002D2F66">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val="sr-Cyrl-RS" w:eastAsia="ar-SA"/>
              </w:rPr>
              <w:t>Изјава о резервним деловима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B90323B" w14:textId="538DA99B" w:rsidR="002D2F66" w:rsidRPr="00C270CF" w:rsidRDefault="002D2F66" w:rsidP="002D2F66">
            <w:pPr>
              <w:suppressAutoHyphens/>
              <w:snapToGrid w:val="0"/>
              <w:jc w:val="center"/>
              <w:rPr>
                <w:rFonts w:ascii="Arial" w:eastAsia="TimesNewRomanPSMT" w:hAnsi="Arial" w:cs="Arial"/>
                <w:sz w:val="22"/>
                <w:szCs w:val="22"/>
                <w:lang w:val="sr-Cyrl-CS" w:eastAsia="ar-SA"/>
              </w:rPr>
            </w:pPr>
            <w:r>
              <w:rPr>
                <w:rFonts w:ascii="Arial" w:eastAsia="TimesNewRomanPSMT" w:hAnsi="Arial" w:cs="Arial"/>
                <w:sz w:val="22"/>
                <w:szCs w:val="22"/>
                <w:lang w:val="sr-Cyrl-CS" w:eastAsia="ar-SA"/>
              </w:rPr>
              <w:t>40</w:t>
            </w:r>
          </w:p>
        </w:tc>
      </w:tr>
      <w:tr w:rsidR="002D2F66" w:rsidRPr="00C270CF" w14:paraId="016642D8" w14:textId="77777777" w:rsidTr="00171893">
        <w:trPr>
          <w:trHeight w:val="216"/>
        </w:trPr>
        <w:tc>
          <w:tcPr>
            <w:tcW w:w="1340" w:type="dxa"/>
            <w:tcBorders>
              <w:top w:val="single" w:sz="4" w:space="0" w:color="auto"/>
              <w:left w:val="single" w:sz="4" w:space="0" w:color="auto"/>
              <w:bottom w:val="single" w:sz="4" w:space="0" w:color="auto"/>
              <w:right w:val="single" w:sz="4" w:space="0" w:color="auto"/>
            </w:tcBorders>
            <w:shd w:val="clear" w:color="auto" w:fill="auto"/>
          </w:tcPr>
          <w:p w14:paraId="7BFEFC0C" w14:textId="521B1FCB" w:rsidR="002D2F66" w:rsidRPr="00C270CF" w:rsidRDefault="002D2F66" w:rsidP="002D2F66">
            <w:pPr>
              <w:suppressAutoHyphens/>
              <w:snapToGrid w:val="0"/>
              <w:jc w:val="center"/>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XI</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00184336" w14:textId="44B4577D" w:rsidR="002D2F66" w:rsidRPr="00C270CF" w:rsidRDefault="002D2F66" w:rsidP="002D2F66">
            <w:pPr>
              <w:suppressAutoHyphens/>
              <w:snapToGrid w:val="0"/>
              <w:rPr>
                <w:rFonts w:ascii="Arial" w:eastAsia="TimesNewRomanPSMT" w:hAnsi="Arial" w:cs="Arial"/>
                <w:sz w:val="22"/>
                <w:szCs w:val="22"/>
                <w:lang w:eastAsia="ar-SA"/>
              </w:rPr>
            </w:pPr>
            <w:r w:rsidRPr="00C270CF">
              <w:rPr>
                <w:rFonts w:ascii="Arial" w:eastAsia="TimesNewRomanPSMT" w:hAnsi="Arial" w:cs="Arial"/>
                <w:sz w:val="22"/>
                <w:szCs w:val="22"/>
                <w:lang w:val="sr-Cyrl-RS" w:eastAsia="ar-SA"/>
              </w:rPr>
              <w:t>Изјава о техничком капацитету</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DD722FE" w14:textId="1A7A8917" w:rsidR="002D2F66" w:rsidRPr="00C270CF" w:rsidRDefault="002D2F66" w:rsidP="002D2F66">
            <w:pPr>
              <w:suppressAutoHyphens/>
              <w:snapToGrid w:val="0"/>
              <w:jc w:val="center"/>
              <w:rPr>
                <w:rFonts w:ascii="Arial" w:eastAsia="TimesNewRomanPSMT" w:hAnsi="Arial" w:cs="Arial"/>
                <w:sz w:val="22"/>
                <w:szCs w:val="22"/>
                <w:lang w:val="sr-Cyrl-CS" w:eastAsia="ar-SA"/>
              </w:rPr>
            </w:pPr>
            <w:r>
              <w:rPr>
                <w:rFonts w:ascii="Arial" w:eastAsia="TimesNewRomanPSMT" w:hAnsi="Arial" w:cs="Arial"/>
                <w:sz w:val="22"/>
                <w:szCs w:val="22"/>
                <w:lang w:val="sr-Cyrl-CS" w:eastAsia="ar-SA"/>
              </w:rPr>
              <w:t>41</w:t>
            </w:r>
          </w:p>
        </w:tc>
      </w:tr>
      <w:tr w:rsidR="002D2F66" w:rsidRPr="00C270CF" w14:paraId="1DA41939"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4B1F0E0B" w14:textId="02C6857F" w:rsidR="002D2F66" w:rsidRPr="00C270CF" w:rsidRDefault="002D2F66" w:rsidP="002D2F66">
            <w:pPr>
              <w:suppressAutoHyphens/>
              <w:snapToGrid w:val="0"/>
              <w:jc w:val="center"/>
              <w:rPr>
                <w:rFonts w:ascii="Arial" w:eastAsia="TimesNewRomanPSMT" w:hAnsi="Arial" w:cs="Arial"/>
                <w:sz w:val="22"/>
                <w:szCs w:val="22"/>
                <w:highlight w:val="yellow"/>
                <w:lang w:val="sr-Cyrl-RS" w:eastAsia="ar-SA"/>
              </w:rPr>
            </w:pPr>
            <w:r w:rsidRPr="00C270CF">
              <w:rPr>
                <w:rFonts w:ascii="Arial" w:eastAsia="TimesNewRomanPSMT" w:hAnsi="Arial" w:cs="Arial"/>
                <w:sz w:val="22"/>
                <w:szCs w:val="22"/>
                <w:lang w:eastAsia="ar-SA"/>
              </w:rPr>
              <w:t>XII</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016A90F8" w14:textId="48339CB2" w:rsidR="002D2F66" w:rsidRPr="00C270CF" w:rsidRDefault="002D2F66" w:rsidP="002D2F66">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val="sr-Cyrl-RS" w:eastAsia="ar-SA"/>
              </w:rPr>
              <w:t>Менично овлашћење (озбиљност понуде)</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0483848" w14:textId="69E9F2C5"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4</w:t>
            </w:r>
            <w:r>
              <w:rPr>
                <w:rFonts w:ascii="Arial" w:eastAsia="TimesNewRomanPSMT" w:hAnsi="Arial" w:cs="Arial"/>
                <w:sz w:val="22"/>
                <w:szCs w:val="22"/>
                <w:lang w:val="sr-Cyrl-CS" w:eastAsia="ar-SA"/>
              </w:rPr>
              <w:t>2</w:t>
            </w:r>
          </w:p>
        </w:tc>
      </w:tr>
      <w:tr w:rsidR="002D2F66" w:rsidRPr="00C270CF" w14:paraId="32407F3D"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7B2AABD7" w14:textId="26B01B5D" w:rsidR="002D2F66" w:rsidRPr="00C270CF" w:rsidRDefault="002D2F66" w:rsidP="002D2F66">
            <w:pPr>
              <w:suppressAutoHyphens/>
              <w:snapToGrid w:val="0"/>
              <w:jc w:val="center"/>
              <w:rPr>
                <w:rFonts w:ascii="Arial" w:eastAsia="TimesNewRomanPSMT" w:hAnsi="Arial" w:cs="Arial"/>
                <w:sz w:val="22"/>
                <w:szCs w:val="22"/>
                <w:lang w:eastAsia="ar-SA"/>
              </w:rPr>
            </w:pPr>
            <w:r w:rsidRPr="00C270CF">
              <w:rPr>
                <w:rFonts w:ascii="Arial" w:eastAsia="TimesNewRomanPSMT" w:hAnsi="Arial" w:cs="Arial"/>
                <w:sz w:val="22"/>
                <w:szCs w:val="22"/>
                <w:lang w:eastAsia="ar-SA"/>
              </w:rPr>
              <w:t>XIII</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2F0F406B" w14:textId="7E4E739B" w:rsidR="002D2F66" w:rsidRPr="00C270CF" w:rsidRDefault="002D2F66" w:rsidP="002D2F66">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val="sr-Cyrl-RS" w:eastAsia="ar-SA"/>
              </w:rPr>
              <w:t>Писмо о намерама за издавање гаранције за добро извршење посла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7271AEA" w14:textId="4F137157"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4</w:t>
            </w:r>
            <w:r>
              <w:rPr>
                <w:rFonts w:ascii="Arial" w:eastAsia="TimesNewRomanPSMT" w:hAnsi="Arial" w:cs="Arial"/>
                <w:sz w:val="22"/>
                <w:szCs w:val="22"/>
                <w:lang w:val="sr-Cyrl-CS" w:eastAsia="ar-SA"/>
              </w:rPr>
              <w:t>4</w:t>
            </w:r>
          </w:p>
        </w:tc>
      </w:tr>
      <w:tr w:rsidR="002D2F66" w:rsidRPr="00C270CF" w14:paraId="4D354C38"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3B68507C" w14:textId="16E3A6A2" w:rsidR="002D2F66" w:rsidRPr="00C270CF" w:rsidRDefault="002D2F66" w:rsidP="002D2F66">
            <w:pPr>
              <w:suppressAutoHyphens/>
              <w:snapToGrid w:val="0"/>
              <w:jc w:val="center"/>
              <w:rPr>
                <w:rFonts w:ascii="Arial" w:eastAsia="TimesNewRomanPSMT" w:hAnsi="Arial" w:cs="Arial"/>
                <w:sz w:val="22"/>
                <w:szCs w:val="22"/>
                <w:highlight w:val="yellow"/>
                <w:lang w:val="sr-Cyrl-RS" w:eastAsia="ar-SA"/>
              </w:rPr>
            </w:pPr>
            <w:r w:rsidRPr="00C270CF">
              <w:rPr>
                <w:rFonts w:ascii="Arial" w:eastAsia="TimesNewRomanPSMT" w:hAnsi="Arial" w:cs="Arial"/>
                <w:sz w:val="22"/>
                <w:szCs w:val="22"/>
                <w:lang w:eastAsia="ar-SA"/>
              </w:rPr>
              <w:t>XIV</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2BE48867" w14:textId="50C5AD52" w:rsidR="002D2F66" w:rsidRPr="00C270CF" w:rsidRDefault="002D2F66" w:rsidP="002D2F66">
            <w:pPr>
              <w:suppressAutoHyphens/>
              <w:snapToGrid w:val="0"/>
              <w:rPr>
                <w:rFonts w:ascii="Arial" w:eastAsia="TimesNewRomanPSMT" w:hAnsi="Arial" w:cs="Arial"/>
                <w:sz w:val="22"/>
                <w:szCs w:val="22"/>
                <w:highlight w:val="yellow"/>
                <w:lang w:val="sr-Cyrl-RS" w:eastAsia="ar-SA"/>
              </w:rPr>
            </w:pPr>
            <w:r w:rsidRPr="00C270CF">
              <w:rPr>
                <w:rFonts w:ascii="Arial" w:eastAsia="TimesNewRomanPSMT" w:hAnsi="Arial" w:cs="Arial"/>
                <w:sz w:val="22"/>
                <w:szCs w:val="22"/>
                <w:lang w:val="sr-Cyrl-RS" w:eastAsia="ar-SA"/>
              </w:rPr>
              <w:t>Банкарска гаранција за добро извршење посла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951ABB6" w14:textId="37F00786"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4</w:t>
            </w:r>
            <w:r>
              <w:rPr>
                <w:rFonts w:ascii="Arial" w:eastAsia="TimesNewRomanPSMT" w:hAnsi="Arial" w:cs="Arial"/>
                <w:sz w:val="22"/>
                <w:szCs w:val="22"/>
                <w:lang w:val="sr-Cyrl-CS" w:eastAsia="ar-SA"/>
              </w:rPr>
              <w:t>5</w:t>
            </w:r>
          </w:p>
        </w:tc>
      </w:tr>
      <w:tr w:rsidR="002D2F66" w:rsidRPr="00C270CF" w14:paraId="5164C2A1"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2052C274" w14:textId="367C566A" w:rsidR="002D2F66" w:rsidRPr="00C270CF" w:rsidRDefault="002D2F66" w:rsidP="002D2F66">
            <w:pPr>
              <w:suppressAutoHyphens/>
              <w:snapToGrid w:val="0"/>
              <w:jc w:val="center"/>
              <w:rPr>
                <w:rFonts w:ascii="Arial" w:eastAsia="TimesNewRomanPSMT" w:hAnsi="Arial" w:cs="Arial"/>
                <w:sz w:val="22"/>
                <w:szCs w:val="22"/>
                <w:lang w:eastAsia="ar-SA"/>
              </w:rPr>
            </w:pPr>
            <w:r w:rsidRPr="00C270CF">
              <w:rPr>
                <w:rFonts w:ascii="Arial" w:eastAsia="TimesNewRomanPSMT" w:hAnsi="Arial" w:cs="Arial"/>
                <w:sz w:val="22"/>
                <w:szCs w:val="22"/>
                <w:lang w:eastAsia="ar-SA"/>
              </w:rPr>
              <w:t>XV</w:t>
            </w:r>
            <w:r w:rsidRPr="00C270CF">
              <w:rPr>
                <w:rFonts w:ascii="Arial" w:eastAsia="TimesNewRomanPSMT" w:hAnsi="Arial" w:cs="Arial"/>
                <w:sz w:val="22"/>
                <w:szCs w:val="22"/>
                <w:lang w:val="sr-Cyrl-RS" w:eastAsia="ar-SA"/>
              </w:rPr>
              <w:t>.</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21FAAD4A" w14:textId="54BAF993" w:rsidR="002D2F66" w:rsidRPr="00C270CF" w:rsidRDefault="002D2F66" w:rsidP="002D2F66">
            <w:pPr>
              <w:suppressAutoHyphens/>
              <w:snapToGrid w:val="0"/>
              <w:rPr>
                <w:rFonts w:ascii="Arial" w:eastAsia="TimesNewRomanPSMT" w:hAnsi="Arial" w:cs="Arial"/>
                <w:sz w:val="22"/>
                <w:szCs w:val="22"/>
                <w:lang w:val="sr-Cyrl-RS" w:eastAsia="ar-SA"/>
              </w:rPr>
            </w:pPr>
            <w:r w:rsidRPr="00C270CF">
              <w:rPr>
                <w:rFonts w:ascii="Arial" w:eastAsia="TimesNewRomanPSMT" w:hAnsi="Arial" w:cs="Arial"/>
                <w:sz w:val="22"/>
                <w:szCs w:val="22"/>
                <w:lang w:val="sr-Cyrl-RS" w:eastAsia="ar-SA"/>
              </w:rPr>
              <w:t>Менично овлашћење за отклањање грешака у гарантном року</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8D6BEDC" w14:textId="0E5D6F42" w:rsidR="002D2F66" w:rsidRPr="00C270CF" w:rsidRDefault="002D2F66" w:rsidP="002D2F66">
            <w:pPr>
              <w:suppressAutoHyphens/>
              <w:snapToGrid w:val="0"/>
              <w:jc w:val="center"/>
              <w:rPr>
                <w:rFonts w:ascii="Arial" w:eastAsia="TimesNewRomanPSMT" w:hAnsi="Arial" w:cs="Arial"/>
                <w:sz w:val="22"/>
                <w:szCs w:val="22"/>
                <w:lang w:eastAsia="ar-SA"/>
              </w:rPr>
            </w:pPr>
            <w:r w:rsidRPr="00C270CF">
              <w:rPr>
                <w:rFonts w:ascii="Arial" w:eastAsia="TimesNewRomanPSMT" w:hAnsi="Arial" w:cs="Arial"/>
                <w:sz w:val="22"/>
                <w:szCs w:val="22"/>
                <w:lang w:eastAsia="ar-SA"/>
              </w:rPr>
              <w:t>4</w:t>
            </w:r>
            <w:r>
              <w:rPr>
                <w:rFonts w:ascii="Arial" w:eastAsia="TimesNewRomanPSMT" w:hAnsi="Arial" w:cs="Arial"/>
                <w:sz w:val="22"/>
                <w:szCs w:val="22"/>
                <w:lang w:val="sr-Cyrl-RS" w:eastAsia="ar-SA"/>
              </w:rPr>
              <w:t>6</w:t>
            </w:r>
          </w:p>
        </w:tc>
      </w:tr>
      <w:tr w:rsidR="002D2F66" w:rsidRPr="00C270CF" w14:paraId="374E1870"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7265D98E" w14:textId="77777777" w:rsidR="002D2F66" w:rsidRPr="00C270CF" w:rsidRDefault="002D2F66" w:rsidP="002D2F66">
            <w:pPr>
              <w:suppressAutoHyphens/>
              <w:snapToGrid w:val="0"/>
              <w:jc w:val="center"/>
              <w:rPr>
                <w:rFonts w:ascii="Arial" w:eastAsia="TimesNewRomanPSMT" w:hAnsi="Arial" w:cs="Arial"/>
                <w:b/>
                <w:sz w:val="22"/>
                <w:szCs w:val="22"/>
                <w:highlight w:val="yellow"/>
                <w:lang w:val="sr-Cyrl-RS" w:eastAsia="ar-SA"/>
              </w:rPr>
            </w:pPr>
            <w:r w:rsidRPr="00C270CF">
              <w:rPr>
                <w:rFonts w:ascii="Arial" w:eastAsia="TimesNewRomanPSMT" w:hAnsi="Arial" w:cs="Arial"/>
                <w:b/>
                <w:sz w:val="22"/>
                <w:szCs w:val="22"/>
                <w:lang w:val="sr-Cyrl-RS" w:eastAsia="ar-SA"/>
              </w:rPr>
              <w:t>6.</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4858008A" w14:textId="77777777" w:rsidR="002D2F66" w:rsidRPr="00C270CF" w:rsidRDefault="002D2F66" w:rsidP="002D2F66">
            <w:pPr>
              <w:suppressAutoHyphens/>
              <w:snapToGrid w:val="0"/>
              <w:ind w:left="730"/>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Модел уговора</w:t>
            </w:r>
            <w:r w:rsidRPr="00C270CF">
              <w:rPr>
                <w:rFonts w:ascii="Arial" w:eastAsia="TimesNewRomanPSMT" w:hAnsi="Arial" w:cs="Arial"/>
                <w:sz w:val="22"/>
                <w:szCs w:val="22"/>
                <w:lang w:val="sr-Cyrl-RS" w:eastAsia="ar-SA"/>
              </w:rPr>
              <w:t xml:space="preserve"> и</w:t>
            </w:r>
            <w:r w:rsidRPr="00C270CF">
              <w:rPr>
                <w:rFonts w:ascii="Arial" w:eastAsia="TimesNewRomanPSMT" w:hAnsi="Arial" w:cs="Arial"/>
                <w:sz w:val="22"/>
                <w:szCs w:val="22"/>
                <w:lang w:val="sr-Cyrl-CS" w:eastAsia="ar-SA"/>
              </w:rPr>
              <w:t xml:space="preserve"> Модел уговора о чувању пословне тајне</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31993F5" w14:textId="3181E6B5"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4</w:t>
            </w:r>
            <w:r>
              <w:rPr>
                <w:rFonts w:ascii="Arial" w:eastAsia="TimesNewRomanPSMT" w:hAnsi="Arial" w:cs="Arial"/>
                <w:sz w:val="22"/>
                <w:szCs w:val="22"/>
                <w:lang w:val="sr-Cyrl-CS" w:eastAsia="ar-SA"/>
              </w:rPr>
              <w:t>8</w:t>
            </w:r>
          </w:p>
        </w:tc>
      </w:tr>
      <w:tr w:rsidR="002D2F66" w:rsidRPr="00C270CF" w14:paraId="169A23F7"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4A0C5309" w14:textId="77777777" w:rsidR="002D2F66" w:rsidRPr="00C270CF" w:rsidRDefault="002D2F66" w:rsidP="002D2F66">
            <w:pPr>
              <w:suppressAutoHyphens/>
              <w:snapToGrid w:val="0"/>
              <w:jc w:val="center"/>
              <w:rPr>
                <w:rFonts w:ascii="Arial" w:eastAsia="TimesNewRomanPSMT" w:hAnsi="Arial" w:cs="Arial"/>
                <w:sz w:val="22"/>
                <w:szCs w:val="22"/>
                <w:highlight w:val="yellow"/>
                <w:lang w:eastAsia="ar-SA"/>
              </w:rPr>
            </w:pP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55DA4BA5" w14:textId="20742C14" w:rsidR="002D2F66" w:rsidRPr="00C270CF" w:rsidRDefault="002D2F66" w:rsidP="002D2F66">
            <w:pPr>
              <w:suppressAutoHyphens/>
              <w:snapToGrid w:val="0"/>
              <w:ind w:left="730"/>
              <w:rPr>
                <w:rFonts w:ascii="Arial" w:eastAsia="TimesNewRomanPSMT" w:hAnsi="Arial" w:cs="Arial"/>
                <w:sz w:val="22"/>
                <w:szCs w:val="22"/>
                <w:lang w:val="sr-Cyrl-RS" w:eastAsia="ar-SA"/>
              </w:rPr>
            </w:pPr>
            <w:r w:rsidRPr="00C270CF">
              <w:rPr>
                <w:rFonts w:ascii="Arial" w:eastAsia="TimesNewRomanPSMT" w:hAnsi="Arial" w:cs="Arial"/>
                <w:sz w:val="22"/>
                <w:szCs w:val="22"/>
                <w:lang w:eastAsia="ar-SA"/>
              </w:rPr>
              <w:t>Модел уговора</w:t>
            </w:r>
            <w:r w:rsidRPr="00C270CF">
              <w:rPr>
                <w:rFonts w:ascii="Arial" w:eastAsia="TimesNewRomanPSMT" w:hAnsi="Arial" w:cs="Arial"/>
                <w:sz w:val="22"/>
                <w:szCs w:val="22"/>
                <w:lang w:val="sr-Cyrl-RS" w:eastAsia="ar-SA"/>
              </w:rPr>
              <w:t xml:space="preserve"> о извођењу радова „Резервно-беспрекидно напајање сервер сале“</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294EECE" w14:textId="5F7C7C47"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4</w:t>
            </w:r>
            <w:r>
              <w:rPr>
                <w:rFonts w:ascii="Arial" w:eastAsia="TimesNewRomanPSMT" w:hAnsi="Arial" w:cs="Arial"/>
                <w:sz w:val="22"/>
                <w:szCs w:val="22"/>
                <w:lang w:val="sr-Cyrl-CS" w:eastAsia="ar-SA"/>
              </w:rPr>
              <w:t>8</w:t>
            </w:r>
          </w:p>
        </w:tc>
      </w:tr>
      <w:tr w:rsidR="002D2F66" w:rsidRPr="00C270CF" w14:paraId="2EEC1C12"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466E5C3B" w14:textId="77777777" w:rsidR="002D2F66" w:rsidRPr="00C270CF" w:rsidRDefault="002D2F66" w:rsidP="002D2F66">
            <w:pPr>
              <w:suppressAutoHyphens/>
              <w:snapToGrid w:val="0"/>
              <w:jc w:val="center"/>
              <w:rPr>
                <w:rFonts w:ascii="Arial" w:eastAsia="TimesNewRomanPSMT" w:hAnsi="Arial" w:cs="Arial"/>
                <w:sz w:val="22"/>
                <w:szCs w:val="22"/>
                <w:highlight w:val="yellow"/>
                <w:lang w:eastAsia="ar-SA"/>
              </w:rPr>
            </w:pP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12D51DCD" w14:textId="0FE1E89D" w:rsidR="002D2F66" w:rsidRPr="00C270CF" w:rsidRDefault="002D2F66" w:rsidP="002D2F66">
            <w:pPr>
              <w:suppressAutoHyphens/>
              <w:snapToGrid w:val="0"/>
              <w:ind w:left="730"/>
              <w:rPr>
                <w:rFonts w:ascii="Arial" w:eastAsia="TimesNewRomanPSMT" w:hAnsi="Arial" w:cs="Arial"/>
                <w:sz w:val="22"/>
                <w:szCs w:val="22"/>
                <w:lang w:eastAsia="ar-SA"/>
              </w:rPr>
            </w:pPr>
            <w:r w:rsidRPr="00C270CF">
              <w:rPr>
                <w:rFonts w:ascii="Arial" w:eastAsia="TimesNewRomanPSMT" w:hAnsi="Arial" w:cs="Arial"/>
                <w:sz w:val="22"/>
                <w:szCs w:val="22"/>
                <w:lang w:val="sr-Cyrl-CS" w:eastAsia="ar-SA"/>
              </w:rPr>
              <w:t>Модел уговора о безбедности и здрављу на раду</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4E4F733" w14:textId="45B8976B"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5</w:t>
            </w:r>
            <w:r>
              <w:rPr>
                <w:rFonts w:ascii="Arial" w:eastAsia="TimesNewRomanPSMT" w:hAnsi="Arial" w:cs="Arial"/>
                <w:sz w:val="22"/>
                <w:szCs w:val="22"/>
                <w:lang w:val="sr-Cyrl-CS" w:eastAsia="ar-SA"/>
              </w:rPr>
              <w:t>9</w:t>
            </w:r>
          </w:p>
        </w:tc>
      </w:tr>
      <w:tr w:rsidR="002D2F66" w:rsidRPr="00C270CF" w14:paraId="4D43B72B" w14:textId="77777777" w:rsidTr="00A5609A">
        <w:tc>
          <w:tcPr>
            <w:tcW w:w="1340" w:type="dxa"/>
            <w:tcBorders>
              <w:top w:val="single" w:sz="4" w:space="0" w:color="auto"/>
              <w:left w:val="single" w:sz="4" w:space="0" w:color="auto"/>
              <w:bottom w:val="single" w:sz="4" w:space="0" w:color="auto"/>
              <w:right w:val="single" w:sz="4" w:space="0" w:color="auto"/>
            </w:tcBorders>
            <w:shd w:val="clear" w:color="auto" w:fill="auto"/>
          </w:tcPr>
          <w:p w14:paraId="32626704" w14:textId="77777777" w:rsidR="002D2F66" w:rsidRPr="00C270CF" w:rsidRDefault="002D2F66" w:rsidP="002D2F66">
            <w:pPr>
              <w:suppressAutoHyphens/>
              <w:snapToGrid w:val="0"/>
              <w:jc w:val="center"/>
              <w:rPr>
                <w:rFonts w:ascii="Arial" w:eastAsia="TimesNewRomanPSMT" w:hAnsi="Arial" w:cs="Arial"/>
                <w:sz w:val="22"/>
                <w:szCs w:val="22"/>
                <w:highlight w:val="yellow"/>
                <w:lang w:eastAsia="ar-SA"/>
              </w:rPr>
            </w:pP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0416C558" w14:textId="77777777" w:rsidR="002D2F66" w:rsidRPr="00C270CF" w:rsidRDefault="002D2F66" w:rsidP="002D2F66">
            <w:pPr>
              <w:suppressAutoHyphens/>
              <w:snapToGrid w:val="0"/>
              <w:ind w:left="730"/>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Модел уговора о чувању пословне тајне и поверљивих информација</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89D7FFB" w14:textId="5595C5BA"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6</w:t>
            </w:r>
            <w:r>
              <w:rPr>
                <w:rFonts w:ascii="Arial" w:eastAsia="TimesNewRomanPSMT" w:hAnsi="Arial" w:cs="Arial"/>
                <w:sz w:val="22"/>
                <w:szCs w:val="22"/>
                <w:lang w:val="sr-Cyrl-CS" w:eastAsia="ar-SA"/>
              </w:rPr>
              <w:t>3</w:t>
            </w:r>
          </w:p>
        </w:tc>
      </w:tr>
      <w:tr w:rsidR="002D2F66" w:rsidRPr="00C270CF" w14:paraId="4DA4BA23" w14:textId="77777777" w:rsidTr="00480BBD">
        <w:trPr>
          <w:trHeight w:val="297"/>
        </w:trPr>
        <w:tc>
          <w:tcPr>
            <w:tcW w:w="1340" w:type="dxa"/>
            <w:tcBorders>
              <w:top w:val="single" w:sz="4" w:space="0" w:color="auto"/>
              <w:left w:val="single" w:sz="4" w:space="0" w:color="auto"/>
              <w:bottom w:val="single" w:sz="4" w:space="0" w:color="auto"/>
              <w:right w:val="single" w:sz="4" w:space="0" w:color="auto"/>
            </w:tcBorders>
            <w:shd w:val="clear" w:color="auto" w:fill="auto"/>
          </w:tcPr>
          <w:p w14:paraId="39D6D78B" w14:textId="43E487EB" w:rsidR="002D2F66" w:rsidRPr="00C270CF" w:rsidRDefault="002D2F66" w:rsidP="002D2F66">
            <w:pPr>
              <w:suppressAutoHyphens/>
              <w:snapToGrid w:val="0"/>
              <w:jc w:val="center"/>
              <w:rPr>
                <w:rFonts w:ascii="Arial" w:eastAsia="TimesNewRomanPSMT" w:hAnsi="Arial" w:cs="Arial"/>
                <w:b/>
                <w:sz w:val="22"/>
                <w:szCs w:val="22"/>
                <w:highlight w:val="yellow"/>
                <w:lang w:val="sr-Cyrl-RS" w:eastAsia="ar-SA"/>
              </w:rPr>
            </w:pPr>
            <w:r w:rsidRPr="00C270CF">
              <w:rPr>
                <w:rFonts w:ascii="Arial" w:eastAsia="TimesNewRomanPSMT" w:hAnsi="Arial" w:cs="Arial"/>
                <w:b/>
                <w:sz w:val="22"/>
                <w:szCs w:val="22"/>
                <w:lang w:val="sr-Cyrl-RS" w:eastAsia="ar-SA"/>
              </w:rPr>
              <w:t>7.</w:t>
            </w:r>
          </w:p>
        </w:tc>
        <w:tc>
          <w:tcPr>
            <w:tcW w:w="6129" w:type="dxa"/>
            <w:tcBorders>
              <w:top w:val="single" w:sz="4" w:space="0" w:color="auto"/>
              <w:left w:val="single" w:sz="4" w:space="0" w:color="auto"/>
              <w:bottom w:val="single" w:sz="4" w:space="0" w:color="auto"/>
              <w:right w:val="single" w:sz="4" w:space="0" w:color="auto"/>
            </w:tcBorders>
            <w:shd w:val="clear" w:color="auto" w:fill="auto"/>
          </w:tcPr>
          <w:p w14:paraId="0217D10F" w14:textId="77777777" w:rsidR="002D2F66" w:rsidRPr="00C270CF" w:rsidRDefault="002D2F66" w:rsidP="002D2F66">
            <w:pPr>
              <w:suppressAutoHyphens/>
              <w:snapToGrid w:val="0"/>
              <w:ind w:left="730"/>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Упутство понуђачима како да сачине понуду</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66BBCC97" w14:textId="45AE2113" w:rsidR="002D2F66" w:rsidRPr="00C270CF" w:rsidRDefault="002D2F66" w:rsidP="002D2F66">
            <w:pPr>
              <w:suppressAutoHyphens/>
              <w:snapToGrid w:val="0"/>
              <w:jc w:val="center"/>
              <w:rPr>
                <w:rFonts w:ascii="Arial" w:eastAsia="TimesNewRomanPSMT" w:hAnsi="Arial" w:cs="Arial"/>
                <w:sz w:val="22"/>
                <w:szCs w:val="22"/>
                <w:lang w:val="sr-Cyrl-CS" w:eastAsia="ar-SA"/>
              </w:rPr>
            </w:pPr>
            <w:r w:rsidRPr="00C270CF">
              <w:rPr>
                <w:rFonts w:ascii="Arial" w:eastAsia="TimesNewRomanPSMT" w:hAnsi="Arial" w:cs="Arial"/>
                <w:sz w:val="22"/>
                <w:szCs w:val="22"/>
                <w:lang w:val="sr-Cyrl-CS" w:eastAsia="ar-SA"/>
              </w:rPr>
              <w:t>6</w:t>
            </w:r>
            <w:r>
              <w:rPr>
                <w:rFonts w:ascii="Arial" w:eastAsia="TimesNewRomanPSMT" w:hAnsi="Arial" w:cs="Arial"/>
                <w:sz w:val="22"/>
                <w:szCs w:val="22"/>
                <w:lang w:val="sr-Cyrl-CS" w:eastAsia="ar-SA"/>
              </w:rPr>
              <w:t>9</w:t>
            </w:r>
            <w:r w:rsidRPr="00C270CF">
              <w:rPr>
                <w:rFonts w:ascii="Arial" w:eastAsia="TimesNewRomanPSMT" w:hAnsi="Arial" w:cs="Arial"/>
                <w:sz w:val="22"/>
                <w:szCs w:val="22"/>
                <w:lang w:val="sr-Cyrl-CS" w:eastAsia="ar-SA"/>
              </w:rPr>
              <w:t>/8</w:t>
            </w:r>
            <w:r>
              <w:rPr>
                <w:rFonts w:ascii="Arial" w:eastAsia="TimesNewRomanPSMT" w:hAnsi="Arial" w:cs="Arial"/>
                <w:sz w:val="22"/>
                <w:szCs w:val="22"/>
                <w:lang w:val="sr-Cyrl-CS" w:eastAsia="ar-SA"/>
              </w:rPr>
              <w:t>3</w:t>
            </w:r>
          </w:p>
        </w:tc>
      </w:tr>
    </w:tbl>
    <w:p w14:paraId="1BD053ED" w14:textId="77777777" w:rsidR="009430D8" w:rsidRPr="00C270CF" w:rsidRDefault="009430D8">
      <w:pPr>
        <w:spacing w:line="200" w:lineRule="exact"/>
        <w:rPr>
          <w:rFonts w:ascii="Arial" w:hAnsi="Arial" w:cs="Arial"/>
          <w:sz w:val="22"/>
          <w:szCs w:val="22"/>
        </w:rPr>
      </w:pPr>
    </w:p>
    <w:p w14:paraId="22305E47" w14:textId="4437A5DA" w:rsidR="009430D8" w:rsidRPr="00C270CF" w:rsidRDefault="00866B3B" w:rsidP="00554142">
      <w:pPr>
        <w:jc w:val="right"/>
        <w:rPr>
          <w:rFonts w:ascii="Arial" w:eastAsia="Arial" w:hAnsi="Arial" w:cs="Arial"/>
          <w:spacing w:val="5"/>
          <w:sz w:val="22"/>
          <w:szCs w:val="22"/>
          <w:lang w:val="sr-Cyrl-RS"/>
        </w:rPr>
      </w:pPr>
      <w:r w:rsidRPr="00C270CF">
        <w:rPr>
          <w:rFonts w:ascii="Arial" w:eastAsia="Arial" w:hAnsi="Arial" w:cs="Arial"/>
          <w:spacing w:val="1"/>
          <w:sz w:val="22"/>
          <w:szCs w:val="22"/>
        </w:rPr>
        <w:t>У</w:t>
      </w:r>
      <w:r w:rsidRPr="00C270CF">
        <w:rPr>
          <w:rFonts w:ascii="Arial" w:eastAsia="Arial" w:hAnsi="Arial" w:cs="Arial"/>
          <w:sz w:val="22"/>
          <w:szCs w:val="22"/>
        </w:rPr>
        <w:t>к</w:t>
      </w:r>
      <w:r w:rsidRPr="00C270CF">
        <w:rPr>
          <w:rFonts w:ascii="Arial" w:eastAsia="Arial" w:hAnsi="Arial" w:cs="Arial"/>
          <w:spacing w:val="-2"/>
          <w:sz w:val="22"/>
          <w:szCs w:val="22"/>
        </w:rPr>
        <w:t>у</w:t>
      </w:r>
      <w:r w:rsidRPr="00C270CF">
        <w:rPr>
          <w:rFonts w:ascii="Arial" w:eastAsia="Arial" w:hAnsi="Arial" w:cs="Arial"/>
          <w:sz w:val="22"/>
          <w:szCs w:val="22"/>
        </w:rPr>
        <w:t>пан бр</w:t>
      </w:r>
      <w:r w:rsidRPr="00C270CF">
        <w:rPr>
          <w:rFonts w:ascii="Arial" w:eastAsia="Arial" w:hAnsi="Arial" w:cs="Arial"/>
          <w:spacing w:val="1"/>
          <w:sz w:val="22"/>
          <w:szCs w:val="22"/>
        </w:rPr>
        <w:t>о</w:t>
      </w:r>
      <w:r w:rsidRPr="00C270CF">
        <w:rPr>
          <w:rFonts w:ascii="Arial" w:eastAsia="Arial" w:hAnsi="Arial" w:cs="Arial"/>
          <w:sz w:val="22"/>
          <w:szCs w:val="22"/>
        </w:rPr>
        <w:t>ј ст</w:t>
      </w:r>
      <w:r w:rsidRPr="00C270CF">
        <w:rPr>
          <w:rFonts w:ascii="Arial" w:eastAsia="Arial" w:hAnsi="Arial" w:cs="Arial"/>
          <w:spacing w:val="1"/>
          <w:sz w:val="22"/>
          <w:szCs w:val="22"/>
        </w:rPr>
        <w:t>ра</w:t>
      </w:r>
      <w:r w:rsidRPr="00C270CF">
        <w:rPr>
          <w:rFonts w:ascii="Arial" w:eastAsia="Arial" w:hAnsi="Arial" w:cs="Arial"/>
          <w:spacing w:val="-3"/>
          <w:sz w:val="22"/>
          <w:szCs w:val="22"/>
        </w:rPr>
        <w:t>н</w:t>
      </w:r>
      <w:r w:rsidRPr="00C270CF">
        <w:rPr>
          <w:rFonts w:ascii="Arial" w:eastAsia="Arial" w:hAnsi="Arial" w:cs="Arial"/>
          <w:sz w:val="22"/>
          <w:szCs w:val="22"/>
        </w:rPr>
        <w:t>а</w:t>
      </w:r>
      <w:r w:rsidRPr="00C270CF">
        <w:rPr>
          <w:rFonts w:ascii="Arial" w:eastAsia="Arial" w:hAnsi="Arial" w:cs="Arial"/>
          <w:spacing w:val="1"/>
          <w:sz w:val="22"/>
          <w:szCs w:val="22"/>
        </w:rPr>
        <w:t xml:space="preserve"> </w:t>
      </w:r>
      <w:r w:rsidRPr="00C270CF">
        <w:rPr>
          <w:rFonts w:ascii="Arial" w:eastAsia="Arial" w:hAnsi="Arial" w:cs="Arial"/>
          <w:sz w:val="22"/>
          <w:szCs w:val="22"/>
        </w:rPr>
        <w:t>док</w:t>
      </w:r>
      <w:r w:rsidRPr="00C270CF">
        <w:rPr>
          <w:rFonts w:ascii="Arial" w:eastAsia="Arial" w:hAnsi="Arial" w:cs="Arial"/>
          <w:spacing w:val="-2"/>
          <w:sz w:val="22"/>
          <w:szCs w:val="22"/>
        </w:rPr>
        <w:t>у</w:t>
      </w:r>
      <w:r w:rsidRPr="00C270CF">
        <w:rPr>
          <w:rFonts w:ascii="Arial" w:eastAsia="Arial" w:hAnsi="Arial" w:cs="Arial"/>
          <w:sz w:val="22"/>
          <w:szCs w:val="22"/>
        </w:rPr>
        <w:t>м</w:t>
      </w:r>
      <w:r w:rsidRPr="00C270CF">
        <w:rPr>
          <w:rFonts w:ascii="Arial" w:eastAsia="Arial" w:hAnsi="Arial" w:cs="Arial"/>
          <w:spacing w:val="1"/>
          <w:sz w:val="22"/>
          <w:szCs w:val="22"/>
        </w:rPr>
        <w:t>е</w:t>
      </w:r>
      <w:r w:rsidRPr="00C270CF">
        <w:rPr>
          <w:rFonts w:ascii="Arial" w:eastAsia="Arial" w:hAnsi="Arial" w:cs="Arial"/>
          <w:sz w:val="22"/>
          <w:szCs w:val="22"/>
        </w:rPr>
        <w:t>нт</w:t>
      </w:r>
      <w:r w:rsidRPr="00C270CF">
        <w:rPr>
          <w:rFonts w:ascii="Arial" w:eastAsia="Arial" w:hAnsi="Arial" w:cs="Arial"/>
          <w:spacing w:val="1"/>
          <w:sz w:val="22"/>
          <w:szCs w:val="22"/>
        </w:rPr>
        <w:t>а</w:t>
      </w:r>
      <w:r w:rsidRPr="00C270CF">
        <w:rPr>
          <w:rFonts w:ascii="Arial" w:eastAsia="Arial" w:hAnsi="Arial" w:cs="Arial"/>
          <w:spacing w:val="-1"/>
          <w:sz w:val="22"/>
          <w:szCs w:val="22"/>
        </w:rPr>
        <w:t>ц</w:t>
      </w:r>
      <w:r w:rsidRPr="00C270CF">
        <w:rPr>
          <w:rFonts w:ascii="Arial" w:eastAsia="Arial" w:hAnsi="Arial" w:cs="Arial"/>
          <w:sz w:val="22"/>
          <w:szCs w:val="22"/>
        </w:rPr>
        <w:t>ије:</w:t>
      </w:r>
      <w:r w:rsidR="00554142" w:rsidRPr="00C270CF">
        <w:rPr>
          <w:rFonts w:ascii="Arial" w:eastAsia="Arial" w:hAnsi="Arial" w:cs="Arial"/>
          <w:spacing w:val="5"/>
          <w:sz w:val="22"/>
          <w:szCs w:val="22"/>
          <w:lang w:val="sr-Cyrl-CS"/>
        </w:rPr>
        <w:t xml:space="preserve"> </w:t>
      </w:r>
      <w:r w:rsidR="00D82336" w:rsidRPr="00C270CF">
        <w:rPr>
          <w:rFonts w:ascii="Arial" w:eastAsia="Arial" w:hAnsi="Arial" w:cs="Arial"/>
          <w:spacing w:val="5"/>
          <w:sz w:val="22"/>
          <w:szCs w:val="22"/>
          <w:lang w:val="sr-Cyrl-RS"/>
        </w:rPr>
        <w:t>8</w:t>
      </w:r>
      <w:r w:rsidR="002D2F66">
        <w:rPr>
          <w:rFonts w:ascii="Arial" w:eastAsia="Arial" w:hAnsi="Arial" w:cs="Arial"/>
          <w:spacing w:val="5"/>
          <w:sz w:val="22"/>
          <w:szCs w:val="22"/>
          <w:lang w:val="sr-Cyrl-RS"/>
        </w:rPr>
        <w:t>3</w:t>
      </w:r>
    </w:p>
    <w:p w14:paraId="468E86E4" w14:textId="77777777" w:rsidR="00652F62" w:rsidRPr="00C270CF" w:rsidRDefault="00652F62" w:rsidP="00554142">
      <w:pPr>
        <w:jc w:val="right"/>
        <w:rPr>
          <w:rFonts w:ascii="Arial" w:eastAsia="Arial" w:hAnsi="Arial" w:cs="Arial"/>
          <w:spacing w:val="5"/>
          <w:sz w:val="22"/>
          <w:szCs w:val="22"/>
          <w:lang w:val="sr-Cyrl-RS"/>
        </w:rPr>
      </w:pPr>
    </w:p>
    <w:p w14:paraId="0D54EB0F" w14:textId="77777777" w:rsidR="00652F62" w:rsidRPr="00C270CF" w:rsidRDefault="00652F62" w:rsidP="00554142">
      <w:pPr>
        <w:jc w:val="right"/>
        <w:rPr>
          <w:rFonts w:ascii="Arial" w:eastAsia="Arial" w:hAnsi="Arial" w:cs="Arial"/>
          <w:spacing w:val="5"/>
          <w:sz w:val="22"/>
          <w:szCs w:val="22"/>
          <w:lang w:val="sr-Cyrl-RS"/>
        </w:rPr>
      </w:pPr>
    </w:p>
    <w:p w14:paraId="0DCA450A" w14:textId="77777777" w:rsidR="00652F62" w:rsidRPr="00C270CF" w:rsidRDefault="00652F62" w:rsidP="00554142">
      <w:pPr>
        <w:jc w:val="right"/>
        <w:rPr>
          <w:rFonts w:ascii="Arial" w:eastAsia="Arial" w:hAnsi="Arial" w:cs="Arial"/>
          <w:spacing w:val="5"/>
          <w:sz w:val="22"/>
          <w:szCs w:val="22"/>
          <w:lang w:val="sr-Cyrl-RS"/>
        </w:rPr>
      </w:pPr>
    </w:p>
    <w:p w14:paraId="23C75904" w14:textId="77777777" w:rsidR="00652F62" w:rsidRPr="00C270CF" w:rsidRDefault="00652F62" w:rsidP="00554142">
      <w:pPr>
        <w:jc w:val="right"/>
        <w:rPr>
          <w:rFonts w:ascii="Arial" w:eastAsia="Arial" w:hAnsi="Arial" w:cs="Arial"/>
          <w:spacing w:val="5"/>
          <w:sz w:val="22"/>
          <w:szCs w:val="22"/>
          <w:lang w:val="sr-Cyrl-RS"/>
        </w:rPr>
      </w:pPr>
    </w:p>
    <w:p w14:paraId="5C3E3068" w14:textId="77777777" w:rsidR="00652F62" w:rsidRPr="00C270CF" w:rsidRDefault="00652F62" w:rsidP="00652F62">
      <w:pPr>
        <w:rPr>
          <w:rFonts w:ascii="Arial" w:eastAsia="Arial" w:hAnsi="Arial" w:cs="Arial"/>
          <w:sz w:val="22"/>
          <w:szCs w:val="22"/>
          <w:lang w:val="sr-Cyrl-RS"/>
        </w:rPr>
      </w:pPr>
    </w:p>
    <w:p w14:paraId="58D3E58A" w14:textId="77777777" w:rsidR="00652F62" w:rsidRPr="00C270CF" w:rsidRDefault="00652F62" w:rsidP="00652F62">
      <w:pPr>
        <w:rPr>
          <w:rFonts w:ascii="Arial" w:eastAsia="Arial" w:hAnsi="Arial" w:cs="Arial"/>
          <w:sz w:val="22"/>
          <w:szCs w:val="22"/>
          <w:lang w:val="sr-Cyrl-RS"/>
        </w:rPr>
      </w:pPr>
    </w:p>
    <w:p w14:paraId="5419BE37" w14:textId="77777777" w:rsidR="00652F62" w:rsidRPr="00C270CF" w:rsidRDefault="00652F62" w:rsidP="00652F62">
      <w:pPr>
        <w:rPr>
          <w:rFonts w:ascii="Arial" w:eastAsia="Arial" w:hAnsi="Arial" w:cs="Arial"/>
          <w:sz w:val="22"/>
          <w:szCs w:val="22"/>
          <w:lang w:val="sr-Cyrl-RS"/>
        </w:rPr>
      </w:pPr>
    </w:p>
    <w:p w14:paraId="7AA33113" w14:textId="77777777" w:rsidR="00652F62" w:rsidRPr="00C270CF" w:rsidRDefault="00652F62" w:rsidP="00652F62">
      <w:pPr>
        <w:rPr>
          <w:rFonts w:ascii="Arial" w:eastAsia="Arial" w:hAnsi="Arial" w:cs="Arial"/>
          <w:sz w:val="22"/>
          <w:szCs w:val="22"/>
          <w:lang w:val="sr-Cyrl-RS"/>
        </w:rPr>
      </w:pPr>
    </w:p>
    <w:p w14:paraId="78F64393" w14:textId="77777777" w:rsidR="00652F62" w:rsidRPr="00C270CF" w:rsidRDefault="00652F62" w:rsidP="00652F62">
      <w:pPr>
        <w:rPr>
          <w:rFonts w:ascii="Arial" w:eastAsia="Arial" w:hAnsi="Arial" w:cs="Arial"/>
          <w:sz w:val="22"/>
          <w:szCs w:val="22"/>
          <w:lang w:val="sr-Cyrl-RS"/>
        </w:rPr>
      </w:pPr>
    </w:p>
    <w:p w14:paraId="349D9698" w14:textId="55371484" w:rsidR="009430D8" w:rsidRPr="00C270CF" w:rsidRDefault="000D151B" w:rsidP="00AC78B6">
      <w:pPr>
        <w:pBdr>
          <w:top w:val="single" w:sz="4" w:space="1" w:color="auto"/>
          <w:left w:val="single" w:sz="4" w:space="4" w:color="auto"/>
          <w:bottom w:val="single" w:sz="4" w:space="1" w:color="auto"/>
          <w:right w:val="single" w:sz="4" w:space="4" w:color="auto"/>
        </w:pBdr>
        <w:shd w:val="clear" w:color="auto" w:fill="8DB3E2" w:themeFill="text2" w:themeFillTint="66"/>
        <w:spacing w:before="73"/>
        <w:ind w:left="450"/>
        <w:rPr>
          <w:rFonts w:ascii="Arial" w:eastAsia="Arial" w:hAnsi="Arial" w:cs="Arial"/>
          <w:sz w:val="28"/>
          <w:szCs w:val="28"/>
        </w:rPr>
      </w:pPr>
      <w:r w:rsidRPr="00C270CF">
        <w:rPr>
          <w:rFonts w:ascii="Arial" w:eastAsia="Arial" w:hAnsi="Arial" w:cs="Arial"/>
          <w:b/>
          <w:sz w:val="28"/>
          <w:szCs w:val="28"/>
          <w:lang w:val="sr-Cyrl-RS"/>
        </w:rPr>
        <w:t xml:space="preserve">1.  </w:t>
      </w:r>
      <w:r w:rsidR="00866B3B" w:rsidRPr="00C270CF">
        <w:rPr>
          <w:rFonts w:ascii="Arial" w:eastAsia="Arial" w:hAnsi="Arial" w:cs="Arial"/>
          <w:b/>
          <w:sz w:val="28"/>
          <w:szCs w:val="28"/>
        </w:rPr>
        <w:t>О</w:t>
      </w:r>
      <w:r w:rsidR="00866B3B" w:rsidRPr="00C270CF">
        <w:rPr>
          <w:rFonts w:ascii="Arial" w:eastAsia="Arial" w:hAnsi="Arial" w:cs="Arial"/>
          <w:b/>
          <w:spacing w:val="3"/>
          <w:sz w:val="28"/>
          <w:szCs w:val="28"/>
        </w:rPr>
        <w:t>П</w:t>
      </w:r>
      <w:r w:rsidR="00866B3B" w:rsidRPr="00C270CF">
        <w:rPr>
          <w:rFonts w:ascii="Arial" w:eastAsia="Arial" w:hAnsi="Arial" w:cs="Arial"/>
          <w:b/>
          <w:spacing w:val="-6"/>
          <w:sz w:val="28"/>
          <w:szCs w:val="28"/>
        </w:rPr>
        <w:t>Ш</w:t>
      </w:r>
      <w:r w:rsidR="00866B3B" w:rsidRPr="00C270CF">
        <w:rPr>
          <w:rFonts w:ascii="Arial" w:eastAsia="Arial" w:hAnsi="Arial" w:cs="Arial"/>
          <w:b/>
          <w:sz w:val="28"/>
          <w:szCs w:val="28"/>
        </w:rPr>
        <w:t>ТИ ПО</w:t>
      </w:r>
      <w:r w:rsidR="00866B3B" w:rsidRPr="00C270CF">
        <w:rPr>
          <w:rFonts w:ascii="Arial" w:eastAsia="Arial" w:hAnsi="Arial" w:cs="Arial"/>
          <w:b/>
          <w:spacing w:val="5"/>
          <w:sz w:val="28"/>
          <w:szCs w:val="28"/>
        </w:rPr>
        <w:t>Д</w:t>
      </w:r>
      <w:r w:rsidR="00866B3B" w:rsidRPr="00C270CF">
        <w:rPr>
          <w:rFonts w:ascii="Arial" w:eastAsia="Arial" w:hAnsi="Arial" w:cs="Arial"/>
          <w:b/>
          <w:spacing w:val="-5"/>
          <w:sz w:val="28"/>
          <w:szCs w:val="28"/>
        </w:rPr>
        <w:t>А</w:t>
      </w:r>
      <w:r w:rsidR="00866B3B" w:rsidRPr="00C270CF">
        <w:rPr>
          <w:rFonts w:ascii="Arial" w:eastAsia="Arial" w:hAnsi="Arial" w:cs="Arial"/>
          <w:b/>
          <w:sz w:val="28"/>
          <w:szCs w:val="28"/>
        </w:rPr>
        <w:t>ЦИ</w:t>
      </w:r>
      <w:r w:rsidR="00866B3B" w:rsidRPr="00C270CF">
        <w:rPr>
          <w:rFonts w:ascii="Arial" w:eastAsia="Arial" w:hAnsi="Arial" w:cs="Arial"/>
          <w:b/>
          <w:spacing w:val="1"/>
          <w:sz w:val="28"/>
          <w:szCs w:val="28"/>
        </w:rPr>
        <w:t xml:space="preserve"> </w:t>
      </w:r>
      <w:r w:rsidR="00866B3B" w:rsidRPr="00C270CF">
        <w:rPr>
          <w:rFonts w:ascii="Arial" w:eastAsia="Arial" w:hAnsi="Arial" w:cs="Arial"/>
          <w:b/>
          <w:sz w:val="28"/>
          <w:szCs w:val="28"/>
        </w:rPr>
        <w:t>О</w:t>
      </w:r>
      <w:r w:rsidR="00866B3B" w:rsidRPr="00C270CF">
        <w:rPr>
          <w:rFonts w:ascii="Arial" w:eastAsia="Arial" w:hAnsi="Arial" w:cs="Arial"/>
          <w:b/>
          <w:spacing w:val="1"/>
          <w:sz w:val="28"/>
          <w:szCs w:val="28"/>
        </w:rPr>
        <w:t xml:space="preserve"> </w:t>
      </w:r>
      <w:r w:rsidR="00866B3B" w:rsidRPr="00C270CF">
        <w:rPr>
          <w:rFonts w:ascii="Arial" w:eastAsia="Arial" w:hAnsi="Arial" w:cs="Arial"/>
          <w:b/>
          <w:spacing w:val="3"/>
          <w:sz w:val="28"/>
          <w:szCs w:val="28"/>
        </w:rPr>
        <w:t>Ј</w:t>
      </w:r>
      <w:r w:rsidR="00866B3B" w:rsidRPr="00C270CF">
        <w:rPr>
          <w:rFonts w:ascii="Arial" w:eastAsia="Arial" w:hAnsi="Arial" w:cs="Arial"/>
          <w:b/>
          <w:spacing w:val="-5"/>
          <w:sz w:val="28"/>
          <w:szCs w:val="28"/>
        </w:rPr>
        <w:t>А</w:t>
      </w:r>
      <w:r w:rsidR="00866B3B" w:rsidRPr="00C270CF">
        <w:rPr>
          <w:rFonts w:ascii="Arial" w:eastAsia="Arial" w:hAnsi="Arial" w:cs="Arial"/>
          <w:b/>
          <w:sz w:val="28"/>
          <w:szCs w:val="28"/>
        </w:rPr>
        <w:t>В</w:t>
      </w:r>
      <w:r w:rsidR="00866B3B" w:rsidRPr="00C270CF">
        <w:rPr>
          <w:rFonts w:ascii="Arial" w:eastAsia="Arial" w:hAnsi="Arial" w:cs="Arial"/>
          <w:b/>
          <w:spacing w:val="-1"/>
          <w:sz w:val="28"/>
          <w:szCs w:val="28"/>
        </w:rPr>
        <w:t>Н</w:t>
      </w:r>
      <w:r w:rsidR="00866B3B" w:rsidRPr="00C270CF">
        <w:rPr>
          <w:rFonts w:ascii="Arial" w:eastAsia="Arial" w:hAnsi="Arial" w:cs="Arial"/>
          <w:b/>
          <w:sz w:val="28"/>
          <w:szCs w:val="28"/>
        </w:rPr>
        <w:t>ОЈ</w:t>
      </w:r>
      <w:r w:rsidR="00866B3B" w:rsidRPr="00C270CF">
        <w:rPr>
          <w:rFonts w:ascii="Arial" w:eastAsia="Arial" w:hAnsi="Arial" w:cs="Arial"/>
          <w:b/>
          <w:spacing w:val="1"/>
          <w:sz w:val="28"/>
          <w:szCs w:val="28"/>
        </w:rPr>
        <w:t xml:space="preserve"> </w:t>
      </w:r>
      <w:r w:rsidR="00866B3B" w:rsidRPr="00C270CF">
        <w:rPr>
          <w:rFonts w:ascii="Arial" w:eastAsia="Arial" w:hAnsi="Arial" w:cs="Arial"/>
          <w:b/>
          <w:spacing w:val="5"/>
          <w:sz w:val="28"/>
          <w:szCs w:val="28"/>
        </w:rPr>
        <w:t>Н</w:t>
      </w:r>
      <w:r w:rsidR="00866B3B" w:rsidRPr="00C270CF">
        <w:rPr>
          <w:rFonts w:ascii="Arial" w:eastAsia="Arial" w:hAnsi="Arial" w:cs="Arial"/>
          <w:b/>
          <w:spacing w:val="-5"/>
          <w:sz w:val="28"/>
          <w:szCs w:val="28"/>
        </w:rPr>
        <w:t>А</w:t>
      </w:r>
      <w:r w:rsidR="00866B3B" w:rsidRPr="00C270CF">
        <w:rPr>
          <w:rFonts w:ascii="Arial" w:eastAsia="Arial" w:hAnsi="Arial" w:cs="Arial"/>
          <w:b/>
          <w:spacing w:val="5"/>
          <w:sz w:val="28"/>
          <w:szCs w:val="28"/>
        </w:rPr>
        <w:t>Б</w:t>
      </w:r>
      <w:r w:rsidR="00866B3B" w:rsidRPr="00C270CF">
        <w:rPr>
          <w:rFonts w:ascii="Arial" w:eastAsia="Arial" w:hAnsi="Arial" w:cs="Arial"/>
          <w:b/>
          <w:spacing w:val="-5"/>
          <w:sz w:val="28"/>
          <w:szCs w:val="28"/>
        </w:rPr>
        <w:t>А</w:t>
      </w:r>
      <w:r w:rsidR="007E127A" w:rsidRPr="00C270CF">
        <w:rPr>
          <w:rFonts w:ascii="Arial" w:eastAsia="Arial" w:hAnsi="Arial" w:cs="Arial"/>
          <w:b/>
          <w:spacing w:val="-5"/>
          <w:sz w:val="28"/>
          <w:szCs w:val="28"/>
          <w:lang w:val="sr-Cyrl-CS"/>
        </w:rPr>
        <w:t>В</w:t>
      </w:r>
      <w:r w:rsidR="00866B3B" w:rsidRPr="00C270CF">
        <w:rPr>
          <w:rFonts w:ascii="Arial" w:eastAsia="Arial" w:hAnsi="Arial" w:cs="Arial"/>
          <w:b/>
          <w:sz w:val="28"/>
          <w:szCs w:val="28"/>
        </w:rPr>
        <w:t>ЦИ</w:t>
      </w:r>
    </w:p>
    <w:p w14:paraId="1CA72607" w14:textId="77777777" w:rsidR="009430D8" w:rsidRPr="00C270CF" w:rsidRDefault="009430D8" w:rsidP="00993E80">
      <w:pPr>
        <w:spacing w:line="100" w:lineRule="atLeast"/>
        <w:jc w:val="both"/>
        <w:rPr>
          <w:rFonts w:ascii="Arial" w:eastAsia="Arial Unicode MS" w:hAnsi="Arial" w:cs="Arial"/>
          <w:color w:val="000000"/>
          <w:kern w:val="2"/>
          <w:sz w:val="22"/>
          <w:szCs w:val="22"/>
        </w:rPr>
      </w:pPr>
    </w:p>
    <w:p w14:paraId="536AA818" w14:textId="77777777" w:rsidR="009430D8" w:rsidRPr="00C270CF" w:rsidRDefault="009430D8" w:rsidP="00993E80">
      <w:pPr>
        <w:spacing w:line="100" w:lineRule="atLeast"/>
        <w:jc w:val="both"/>
        <w:rPr>
          <w:rFonts w:ascii="Arial" w:eastAsia="Arial Unicode MS" w:hAnsi="Arial" w:cs="Arial"/>
          <w:color w:val="000000"/>
          <w:kern w:val="2"/>
          <w:sz w:val="22"/>
          <w:szCs w:val="22"/>
        </w:rPr>
      </w:pPr>
    </w:p>
    <w:p w14:paraId="6DA849D9" w14:textId="77777777" w:rsidR="00652F62" w:rsidRPr="00C270CF" w:rsidRDefault="00652F62" w:rsidP="00993E80">
      <w:pPr>
        <w:spacing w:line="100" w:lineRule="atLeast"/>
        <w:jc w:val="both"/>
        <w:rPr>
          <w:rFonts w:ascii="Arial" w:eastAsia="Arial Unicode MS" w:hAnsi="Arial" w:cs="Arial"/>
          <w:color w:val="000000"/>
          <w:kern w:val="2"/>
          <w:sz w:val="22"/>
          <w:szCs w:val="22"/>
        </w:rPr>
      </w:pPr>
    </w:p>
    <w:p w14:paraId="6C26078F" w14:textId="77777777" w:rsidR="00652F62" w:rsidRPr="00C270CF" w:rsidRDefault="00652F62" w:rsidP="00993E80">
      <w:pPr>
        <w:spacing w:line="100" w:lineRule="atLeast"/>
        <w:jc w:val="both"/>
        <w:rPr>
          <w:rFonts w:ascii="Arial" w:eastAsia="Arial Unicode MS" w:hAnsi="Arial" w:cs="Arial"/>
          <w:color w:val="000000"/>
          <w:kern w:val="2"/>
          <w:sz w:val="22"/>
          <w:szCs w:val="22"/>
        </w:rPr>
      </w:pPr>
    </w:p>
    <w:p w14:paraId="09FCF15D" w14:textId="77777777" w:rsidR="00652F62" w:rsidRPr="00C270CF" w:rsidRDefault="00652F62" w:rsidP="00993E80">
      <w:pPr>
        <w:spacing w:line="100" w:lineRule="atLeast"/>
        <w:jc w:val="both"/>
        <w:rPr>
          <w:rFonts w:ascii="Arial" w:eastAsia="Arial Unicode MS" w:hAnsi="Arial" w:cs="Arial"/>
          <w:color w:val="000000"/>
          <w:kern w:val="2"/>
          <w:sz w:val="22"/>
          <w:szCs w:val="22"/>
        </w:rPr>
      </w:pPr>
    </w:p>
    <w:p w14:paraId="47C42C5D" w14:textId="77777777" w:rsidR="00652F62" w:rsidRPr="00C270CF" w:rsidRDefault="00652F62" w:rsidP="00993E80">
      <w:pPr>
        <w:spacing w:line="100" w:lineRule="atLeast"/>
        <w:jc w:val="both"/>
        <w:rPr>
          <w:rFonts w:ascii="Arial" w:eastAsia="Arial Unicode MS" w:hAnsi="Arial" w:cs="Arial"/>
          <w:color w:val="000000"/>
          <w:kern w:val="2"/>
          <w:sz w:val="22"/>
          <w:szCs w:val="22"/>
        </w:rPr>
      </w:pPr>
    </w:p>
    <w:p w14:paraId="05FF0520" w14:textId="77777777" w:rsidR="00D423B2" w:rsidRPr="00C270CF" w:rsidRDefault="00D423B2" w:rsidP="00892B4A">
      <w:pPr>
        <w:widowControl w:val="0"/>
        <w:numPr>
          <w:ilvl w:val="1"/>
          <w:numId w:val="28"/>
        </w:numPr>
        <w:suppressAutoHyphens/>
        <w:spacing w:after="200" w:line="276" w:lineRule="auto"/>
        <w:jc w:val="both"/>
        <w:rPr>
          <w:rFonts w:ascii="Arial" w:hAnsi="Arial" w:cs="Arial"/>
          <w:sz w:val="22"/>
          <w:szCs w:val="22"/>
          <w:lang w:val="sr-Cyrl-CS"/>
        </w:rPr>
      </w:pPr>
      <w:r w:rsidRPr="00C270CF">
        <w:rPr>
          <w:rFonts w:ascii="Arial" w:hAnsi="Arial" w:cs="Arial"/>
          <w:sz w:val="22"/>
          <w:szCs w:val="22"/>
          <w:lang w:val="sr-Cyrl-CS"/>
        </w:rPr>
        <w:t xml:space="preserve">Назив, адреса и интернет страница Наручиоца: ЈАВНО ПРЕДУЗЕЋЕ „ЕЛЕКТРОПРИВРЕДА СРБИЈЕ“ Београд, Улица царице Милице бр. 2, матични број 20053658, ПИБ 103920327, </w:t>
      </w:r>
      <w:hyperlink r:id="rId14" w:history="1">
        <w:r w:rsidRPr="00C270CF">
          <w:rPr>
            <w:rFonts w:ascii="Arial" w:hAnsi="Arial" w:cs="Arial"/>
            <w:color w:val="0000FF"/>
            <w:sz w:val="22"/>
            <w:szCs w:val="22"/>
            <w:u w:val="single"/>
            <w:lang w:val="sr-Cyrl-CS"/>
          </w:rPr>
          <w:t>www.eps.rs</w:t>
        </w:r>
      </w:hyperlink>
    </w:p>
    <w:p w14:paraId="0EB60F27" w14:textId="603FC62A" w:rsidR="009430D8" w:rsidRPr="00C270CF" w:rsidRDefault="00866B3B" w:rsidP="00892B4A">
      <w:pPr>
        <w:widowControl w:val="0"/>
        <w:numPr>
          <w:ilvl w:val="1"/>
          <w:numId w:val="28"/>
        </w:numPr>
        <w:suppressAutoHyphens/>
        <w:spacing w:after="200" w:line="276" w:lineRule="auto"/>
        <w:jc w:val="both"/>
        <w:rPr>
          <w:rFonts w:ascii="Arial" w:hAnsi="Arial" w:cs="Arial"/>
          <w:sz w:val="22"/>
          <w:szCs w:val="22"/>
          <w:lang w:val="sr-Cyrl-CS"/>
        </w:rPr>
      </w:pPr>
      <w:r w:rsidRPr="00C270CF">
        <w:rPr>
          <w:rFonts w:ascii="Arial" w:eastAsia="Arial" w:hAnsi="Arial" w:cs="Arial"/>
          <w:sz w:val="22"/>
          <w:szCs w:val="22"/>
        </w:rPr>
        <w:t>П</w:t>
      </w:r>
      <w:r w:rsidRPr="00C270CF">
        <w:rPr>
          <w:rFonts w:ascii="Arial" w:eastAsia="Arial" w:hAnsi="Arial" w:cs="Arial"/>
          <w:spacing w:val="1"/>
          <w:sz w:val="22"/>
          <w:szCs w:val="22"/>
        </w:rPr>
        <w:t>ре</w:t>
      </w:r>
      <w:r w:rsidRPr="00C270CF">
        <w:rPr>
          <w:rFonts w:ascii="Arial" w:eastAsia="Arial" w:hAnsi="Arial" w:cs="Arial"/>
          <w:spacing w:val="-1"/>
          <w:sz w:val="22"/>
          <w:szCs w:val="22"/>
        </w:rPr>
        <w:t>д</w:t>
      </w:r>
      <w:r w:rsidRPr="00C270CF">
        <w:rPr>
          <w:rFonts w:ascii="Arial" w:eastAsia="Arial" w:hAnsi="Arial" w:cs="Arial"/>
          <w:sz w:val="22"/>
          <w:szCs w:val="22"/>
        </w:rPr>
        <w:t>м</w:t>
      </w:r>
      <w:r w:rsidRPr="00C270CF">
        <w:rPr>
          <w:rFonts w:ascii="Arial" w:eastAsia="Arial" w:hAnsi="Arial" w:cs="Arial"/>
          <w:spacing w:val="1"/>
          <w:sz w:val="22"/>
          <w:szCs w:val="22"/>
        </w:rPr>
        <w:t>е</w:t>
      </w:r>
      <w:r w:rsidRPr="00C270CF">
        <w:rPr>
          <w:rFonts w:ascii="Arial" w:eastAsia="Arial" w:hAnsi="Arial" w:cs="Arial"/>
          <w:sz w:val="22"/>
          <w:szCs w:val="22"/>
        </w:rPr>
        <w:t xml:space="preserve">т </w:t>
      </w:r>
      <w:r w:rsidRPr="00C270CF">
        <w:rPr>
          <w:rFonts w:ascii="Arial" w:eastAsia="Arial" w:hAnsi="Arial" w:cs="Arial"/>
          <w:spacing w:val="-3"/>
          <w:sz w:val="22"/>
          <w:szCs w:val="22"/>
        </w:rPr>
        <w:t>п</w:t>
      </w:r>
      <w:r w:rsidRPr="00C270CF">
        <w:rPr>
          <w:rFonts w:ascii="Arial" w:eastAsia="Arial" w:hAnsi="Arial" w:cs="Arial"/>
          <w:spacing w:val="1"/>
          <w:sz w:val="22"/>
          <w:szCs w:val="22"/>
        </w:rPr>
        <w:t>о</w:t>
      </w:r>
      <w:r w:rsidRPr="00C270CF">
        <w:rPr>
          <w:rFonts w:ascii="Arial" w:eastAsia="Arial" w:hAnsi="Arial" w:cs="Arial"/>
          <w:sz w:val="22"/>
          <w:szCs w:val="22"/>
        </w:rPr>
        <w:t>ст</w:t>
      </w:r>
      <w:r w:rsidRPr="00C270CF">
        <w:rPr>
          <w:rFonts w:ascii="Arial" w:eastAsia="Arial" w:hAnsi="Arial" w:cs="Arial"/>
          <w:spacing w:val="-2"/>
          <w:sz w:val="22"/>
          <w:szCs w:val="22"/>
        </w:rPr>
        <w:t>у</w:t>
      </w:r>
      <w:r w:rsidRPr="00C270CF">
        <w:rPr>
          <w:rFonts w:ascii="Arial" w:eastAsia="Arial" w:hAnsi="Arial" w:cs="Arial"/>
          <w:sz w:val="22"/>
          <w:szCs w:val="22"/>
        </w:rPr>
        <w:t>пка</w:t>
      </w:r>
      <w:r w:rsidRPr="00C270CF">
        <w:rPr>
          <w:rFonts w:ascii="Arial" w:eastAsia="Arial" w:hAnsi="Arial" w:cs="Arial"/>
          <w:spacing w:val="66"/>
          <w:sz w:val="22"/>
          <w:szCs w:val="22"/>
        </w:rPr>
        <w:t xml:space="preserve"> </w:t>
      </w:r>
      <w:r w:rsidRPr="00C270CF">
        <w:rPr>
          <w:rFonts w:ascii="Arial" w:eastAsia="Arial" w:hAnsi="Arial" w:cs="Arial"/>
          <w:sz w:val="22"/>
          <w:szCs w:val="22"/>
        </w:rPr>
        <w:t>јавне набавк</w:t>
      </w:r>
      <w:r w:rsidRPr="00C270CF">
        <w:rPr>
          <w:rFonts w:ascii="Arial" w:eastAsia="Arial" w:hAnsi="Arial" w:cs="Arial"/>
          <w:spacing w:val="1"/>
          <w:sz w:val="22"/>
          <w:szCs w:val="22"/>
        </w:rPr>
        <w:t>е</w:t>
      </w:r>
      <w:r w:rsidR="007E127A" w:rsidRPr="00C270CF">
        <w:rPr>
          <w:rFonts w:ascii="Arial" w:eastAsia="Arial" w:hAnsi="Arial" w:cs="Arial"/>
          <w:sz w:val="22"/>
          <w:szCs w:val="22"/>
          <w:lang w:val="sr-Cyrl-CS"/>
        </w:rPr>
        <w:t xml:space="preserve"> </w:t>
      </w:r>
      <w:r w:rsidRPr="00C270CF">
        <w:rPr>
          <w:rFonts w:ascii="Arial" w:eastAsia="Arial" w:hAnsi="Arial" w:cs="Arial"/>
          <w:spacing w:val="-1"/>
          <w:sz w:val="22"/>
          <w:szCs w:val="22"/>
        </w:rPr>
        <w:t>рад</w:t>
      </w:r>
      <w:r w:rsidRPr="00C270CF">
        <w:rPr>
          <w:rFonts w:ascii="Arial" w:eastAsia="Arial" w:hAnsi="Arial" w:cs="Arial"/>
          <w:spacing w:val="1"/>
          <w:sz w:val="22"/>
          <w:szCs w:val="22"/>
        </w:rPr>
        <w:t>о</w:t>
      </w:r>
      <w:r w:rsidRPr="00C270CF">
        <w:rPr>
          <w:rFonts w:ascii="Arial" w:eastAsia="Arial" w:hAnsi="Arial" w:cs="Arial"/>
          <w:sz w:val="22"/>
          <w:szCs w:val="22"/>
        </w:rPr>
        <w:t>ва</w:t>
      </w:r>
      <w:r w:rsidR="00280DCC" w:rsidRPr="00C270CF">
        <w:rPr>
          <w:rFonts w:ascii="Arial" w:eastAsia="Arial" w:hAnsi="Arial" w:cs="Arial"/>
          <w:sz w:val="22"/>
          <w:szCs w:val="22"/>
          <w:lang w:val="sr-Cyrl-RS"/>
        </w:rPr>
        <w:t xml:space="preserve"> </w:t>
      </w:r>
      <w:r w:rsidR="00563C14" w:rsidRPr="00C270CF">
        <w:rPr>
          <w:rFonts w:ascii="Arial" w:hAnsi="Arial" w:cs="Arial"/>
          <w:sz w:val="22"/>
          <w:szCs w:val="22"/>
          <w:lang w:val="sr-Cyrl-CS"/>
        </w:rPr>
        <w:t>– Резервно-беспрекидно напајање сервер сале</w:t>
      </w:r>
      <w:r w:rsidR="007E127A" w:rsidRPr="00C270CF">
        <w:rPr>
          <w:rFonts w:ascii="Arial" w:hAnsi="Arial" w:cs="Arial"/>
          <w:sz w:val="22"/>
          <w:szCs w:val="22"/>
          <w:lang w:val="sr-Cyrl-CS"/>
        </w:rPr>
        <w:t xml:space="preserve"> ЈП ЕПС</w:t>
      </w:r>
    </w:p>
    <w:p w14:paraId="6D91EB0A" w14:textId="54F189C7" w:rsidR="00280DCC" w:rsidRPr="00C270CF" w:rsidRDefault="00280DCC" w:rsidP="00280DCC">
      <w:pPr>
        <w:widowControl w:val="0"/>
        <w:suppressAutoHyphens/>
        <w:spacing w:after="200" w:line="276" w:lineRule="auto"/>
        <w:ind w:left="1080"/>
        <w:jc w:val="both"/>
        <w:rPr>
          <w:rFonts w:ascii="Arial" w:hAnsi="Arial" w:cs="Arial"/>
          <w:sz w:val="22"/>
          <w:szCs w:val="22"/>
          <w:lang w:val="sr-Cyrl-CS"/>
        </w:rPr>
      </w:pPr>
      <w:r w:rsidRPr="00C270CF">
        <w:rPr>
          <w:rFonts w:ascii="Arial" w:hAnsi="Arial" w:cs="Arial"/>
          <w:sz w:val="22"/>
          <w:szCs w:val="22"/>
          <w:lang w:val="sr-Cyrl-CS"/>
        </w:rPr>
        <w:t>Детаљни подаци о предмету набавке наведени су у техничкој спецификацији  и обрасцу структуре цене (Образац бр.4)</w:t>
      </w:r>
    </w:p>
    <w:p w14:paraId="1D449FCE" w14:textId="260DD179" w:rsidR="00866BAB" w:rsidRPr="00C270CF" w:rsidRDefault="00D423B2" w:rsidP="00892B4A">
      <w:pPr>
        <w:widowControl w:val="0"/>
        <w:numPr>
          <w:ilvl w:val="1"/>
          <w:numId w:val="28"/>
        </w:numPr>
        <w:suppressAutoHyphens/>
        <w:spacing w:after="200" w:line="276" w:lineRule="auto"/>
        <w:jc w:val="both"/>
        <w:rPr>
          <w:rFonts w:ascii="Arial" w:hAnsi="Arial" w:cs="Arial"/>
          <w:sz w:val="22"/>
          <w:szCs w:val="22"/>
          <w:lang w:val="sr-Cyrl-CS"/>
        </w:rPr>
      </w:pPr>
      <w:r w:rsidRPr="00C270CF">
        <w:rPr>
          <w:rFonts w:ascii="Arial" w:hAnsi="Arial" w:cs="Arial"/>
          <w:sz w:val="22"/>
          <w:szCs w:val="22"/>
          <w:lang w:val="sr-Cyrl-CS"/>
        </w:rPr>
        <w:t>Јавна набавка није обликована по партијама</w:t>
      </w:r>
    </w:p>
    <w:p w14:paraId="1A288EDD"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20FD6FA1"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35B047EF"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46C46A80"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78367FB2"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5DCDCFA4"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3BA3A9B5"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10B26A82"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27ACCA54"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2ADACED6"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273DA4D0"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02E87477"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2AC8B5D9"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70F51DA6"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067F55A8"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5E05B451" w14:textId="77777777" w:rsidR="00652F62" w:rsidRPr="00C270CF" w:rsidRDefault="00652F62" w:rsidP="00652F62">
      <w:pPr>
        <w:widowControl w:val="0"/>
        <w:suppressAutoHyphens/>
        <w:spacing w:after="200" w:line="276" w:lineRule="auto"/>
        <w:jc w:val="both"/>
        <w:rPr>
          <w:rFonts w:ascii="Arial" w:hAnsi="Arial" w:cs="Arial"/>
          <w:sz w:val="22"/>
          <w:szCs w:val="22"/>
          <w:lang w:val="sr-Cyrl-CS"/>
        </w:rPr>
      </w:pPr>
    </w:p>
    <w:p w14:paraId="10057B2B" w14:textId="77777777" w:rsidR="009430D8" w:rsidRPr="00C270CF" w:rsidRDefault="009430D8" w:rsidP="00993E80">
      <w:pPr>
        <w:spacing w:line="100" w:lineRule="atLeast"/>
        <w:jc w:val="both"/>
        <w:rPr>
          <w:rFonts w:ascii="Arial" w:eastAsia="Arial Unicode MS" w:hAnsi="Arial" w:cs="Arial"/>
          <w:color w:val="000000"/>
          <w:kern w:val="2"/>
          <w:sz w:val="22"/>
          <w:szCs w:val="22"/>
        </w:rPr>
      </w:pPr>
    </w:p>
    <w:p w14:paraId="6EB8CD8A" w14:textId="3760CF8A" w:rsidR="00EC4226" w:rsidRPr="00B62E74" w:rsidRDefault="00280DCC" w:rsidP="003C7286">
      <w:pPr>
        <w:pBdr>
          <w:top w:val="single" w:sz="4" w:space="1" w:color="auto"/>
          <w:left w:val="single" w:sz="4" w:space="4" w:color="auto"/>
          <w:bottom w:val="single" w:sz="4" w:space="1" w:color="auto"/>
          <w:right w:val="single" w:sz="4" w:space="4" w:color="auto"/>
        </w:pBdr>
        <w:shd w:val="clear" w:color="auto" w:fill="548DD4" w:themeFill="text2" w:themeFillTint="99"/>
        <w:spacing w:before="16" w:line="260" w:lineRule="exact"/>
        <w:rPr>
          <w:rFonts w:ascii="Arial" w:eastAsia="Arial" w:hAnsi="Arial" w:cs="Arial"/>
          <w:b/>
          <w:sz w:val="28"/>
          <w:szCs w:val="28"/>
        </w:rPr>
      </w:pPr>
      <w:r w:rsidRPr="00B62E74">
        <w:rPr>
          <w:rFonts w:ascii="Arial" w:eastAsia="Arial" w:hAnsi="Arial" w:cs="Arial"/>
          <w:b/>
          <w:sz w:val="28"/>
          <w:szCs w:val="28"/>
          <w:lang w:val="sr-Cyrl-RS"/>
        </w:rPr>
        <w:t xml:space="preserve">    </w:t>
      </w:r>
      <w:r w:rsidR="00523D2C" w:rsidRPr="00B62E74">
        <w:rPr>
          <w:rFonts w:ascii="Arial" w:eastAsia="Arial" w:hAnsi="Arial" w:cs="Arial"/>
          <w:b/>
          <w:sz w:val="28"/>
          <w:szCs w:val="28"/>
          <w:lang w:val="sr-Cyrl-RS"/>
        </w:rPr>
        <w:t xml:space="preserve"> </w:t>
      </w:r>
      <w:r w:rsidR="00523D2C" w:rsidRPr="00B62E74">
        <w:rPr>
          <w:rFonts w:ascii="Arial" w:eastAsia="Arial" w:hAnsi="Arial" w:cs="Arial"/>
          <w:b/>
          <w:sz w:val="28"/>
          <w:szCs w:val="28"/>
        </w:rPr>
        <w:t>2. ТЕ</w:t>
      </w:r>
      <w:r w:rsidR="00523D2C" w:rsidRPr="00B62E74">
        <w:rPr>
          <w:rFonts w:ascii="Arial" w:eastAsia="Arial" w:hAnsi="Arial" w:cs="Arial"/>
          <w:b/>
          <w:spacing w:val="1"/>
          <w:sz w:val="28"/>
          <w:szCs w:val="28"/>
        </w:rPr>
        <w:t>Х</w:t>
      </w:r>
      <w:r w:rsidR="00523D2C" w:rsidRPr="00B62E74">
        <w:rPr>
          <w:rFonts w:ascii="Arial" w:eastAsia="Arial" w:hAnsi="Arial" w:cs="Arial"/>
          <w:b/>
          <w:sz w:val="28"/>
          <w:szCs w:val="28"/>
        </w:rPr>
        <w:t>НИ</w:t>
      </w:r>
      <w:r w:rsidR="00523D2C" w:rsidRPr="00B62E74">
        <w:rPr>
          <w:rFonts w:ascii="Arial" w:eastAsia="Arial" w:hAnsi="Arial" w:cs="Arial"/>
          <w:b/>
          <w:spacing w:val="-1"/>
          <w:sz w:val="28"/>
          <w:szCs w:val="28"/>
        </w:rPr>
        <w:t>Ч</w:t>
      </w:r>
      <w:r w:rsidR="00523D2C" w:rsidRPr="00B62E74">
        <w:rPr>
          <w:rFonts w:ascii="Arial" w:eastAsia="Arial" w:hAnsi="Arial" w:cs="Arial"/>
          <w:b/>
          <w:sz w:val="28"/>
          <w:szCs w:val="28"/>
        </w:rPr>
        <w:t>К</w:t>
      </w:r>
      <w:r w:rsidR="009D3006" w:rsidRPr="00B62E74">
        <w:rPr>
          <w:rFonts w:ascii="Arial" w:eastAsia="Arial" w:hAnsi="Arial" w:cs="Arial"/>
          <w:b/>
          <w:sz w:val="28"/>
          <w:szCs w:val="28"/>
          <w:lang w:val="sr-Cyrl-RS"/>
        </w:rPr>
        <w:t>А</w:t>
      </w:r>
      <w:r w:rsidR="00523D2C" w:rsidRPr="00B62E74">
        <w:rPr>
          <w:rFonts w:ascii="Arial" w:eastAsia="Arial" w:hAnsi="Arial" w:cs="Arial"/>
          <w:b/>
          <w:spacing w:val="3"/>
          <w:sz w:val="28"/>
          <w:szCs w:val="28"/>
        </w:rPr>
        <w:t xml:space="preserve"> </w:t>
      </w:r>
      <w:r w:rsidR="00523D2C" w:rsidRPr="00B62E74">
        <w:rPr>
          <w:rFonts w:ascii="Arial" w:eastAsia="Arial" w:hAnsi="Arial" w:cs="Arial"/>
          <w:b/>
          <w:sz w:val="28"/>
          <w:szCs w:val="28"/>
        </w:rPr>
        <w:t>СПЕЦИ</w:t>
      </w:r>
      <w:r w:rsidR="00523D2C" w:rsidRPr="00B62E74">
        <w:rPr>
          <w:rFonts w:ascii="Arial" w:eastAsia="Arial" w:hAnsi="Arial" w:cs="Arial"/>
          <w:b/>
          <w:spacing w:val="-3"/>
          <w:sz w:val="28"/>
          <w:szCs w:val="28"/>
        </w:rPr>
        <w:t>Ф</w:t>
      </w:r>
      <w:r w:rsidR="00523D2C" w:rsidRPr="00B62E74">
        <w:rPr>
          <w:rFonts w:ascii="Arial" w:eastAsia="Arial" w:hAnsi="Arial" w:cs="Arial"/>
          <w:b/>
          <w:sz w:val="28"/>
          <w:szCs w:val="28"/>
        </w:rPr>
        <w:t>И</w:t>
      </w:r>
      <w:r w:rsidR="00523D2C" w:rsidRPr="00B62E74">
        <w:rPr>
          <w:rFonts w:ascii="Arial" w:eastAsia="Arial" w:hAnsi="Arial" w:cs="Arial"/>
          <w:b/>
          <w:spacing w:val="5"/>
          <w:sz w:val="28"/>
          <w:szCs w:val="28"/>
        </w:rPr>
        <w:t>К</w:t>
      </w:r>
      <w:r w:rsidR="00523D2C" w:rsidRPr="00B62E74">
        <w:rPr>
          <w:rFonts w:ascii="Arial" w:eastAsia="Arial" w:hAnsi="Arial" w:cs="Arial"/>
          <w:b/>
          <w:spacing w:val="-5"/>
          <w:sz w:val="28"/>
          <w:szCs w:val="28"/>
        </w:rPr>
        <w:t>А</w:t>
      </w:r>
      <w:r w:rsidR="00523D2C" w:rsidRPr="00B62E74">
        <w:rPr>
          <w:rFonts w:ascii="Arial" w:eastAsia="Arial" w:hAnsi="Arial" w:cs="Arial"/>
          <w:b/>
          <w:sz w:val="28"/>
          <w:szCs w:val="28"/>
        </w:rPr>
        <w:t>ЦИ</w:t>
      </w:r>
      <w:r w:rsidR="00523D2C" w:rsidRPr="00B62E74">
        <w:rPr>
          <w:rFonts w:ascii="Arial" w:eastAsia="Arial" w:hAnsi="Arial" w:cs="Arial"/>
          <w:b/>
          <w:spacing w:val="6"/>
          <w:sz w:val="28"/>
          <w:szCs w:val="28"/>
        </w:rPr>
        <w:t>Ј</w:t>
      </w:r>
      <w:r w:rsidR="00523D2C" w:rsidRPr="00B62E74">
        <w:rPr>
          <w:rFonts w:ascii="Arial" w:eastAsia="Arial" w:hAnsi="Arial" w:cs="Arial"/>
          <w:b/>
          <w:sz w:val="28"/>
          <w:szCs w:val="28"/>
        </w:rPr>
        <w:t xml:space="preserve">А </w:t>
      </w:r>
    </w:p>
    <w:p w14:paraId="49BC7058" w14:textId="42B211E8" w:rsidR="00523D2C" w:rsidRPr="00C270CF" w:rsidRDefault="009D3006" w:rsidP="003C7286">
      <w:pPr>
        <w:pBdr>
          <w:top w:val="single" w:sz="4" w:space="1" w:color="auto"/>
          <w:left w:val="single" w:sz="4" w:space="4" w:color="auto"/>
          <w:bottom w:val="single" w:sz="4" w:space="1" w:color="auto"/>
          <w:right w:val="single" w:sz="4" w:space="4" w:color="auto"/>
        </w:pBdr>
        <w:shd w:val="clear" w:color="auto" w:fill="548DD4" w:themeFill="text2" w:themeFillTint="99"/>
        <w:spacing w:before="16" w:line="260" w:lineRule="exact"/>
        <w:rPr>
          <w:rFonts w:ascii="Arial" w:hAnsi="Arial" w:cs="Arial"/>
          <w:sz w:val="22"/>
          <w:szCs w:val="22"/>
        </w:rPr>
      </w:pPr>
      <w:r w:rsidRPr="00C270CF">
        <w:rPr>
          <w:rFonts w:ascii="Arial" w:eastAsia="Calibri" w:hAnsi="Arial" w:cs="Arial"/>
          <w:sz w:val="22"/>
          <w:szCs w:val="22"/>
          <w:lang w:val="ru-RU"/>
        </w:rPr>
        <w:t>(</w:t>
      </w:r>
      <w:r w:rsidR="00280DCC" w:rsidRPr="00C270CF">
        <w:rPr>
          <w:rFonts w:ascii="Arial" w:eastAsia="Calibri" w:hAnsi="Arial" w:cs="Arial"/>
          <w:sz w:val="22"/>
          <w:szCs w:val="22"/>
          <w:lang w:val="ru-RU"/>
        </w:rPr>
        <w:t>Т</w:t>
      </w:r>
      <w:r w:rsidRPr="00C270CF">
        <w:rPr>
          <w:rFonts w:ascii="Arial" w:eastAsia="Calibri" w:hAnsi="Arial" w:cs="Arial"/>
          <w:sz w:val="22"/>
          <w:szCs w:val="22"/>
          <w:lang w:val="ru-RU"/>
        </w:rPr>
        <w:t>ехничк</w:t>
      </w:r>
      <w:r w:rsidR="00280DCC" w:rsidRPr="00C270CF">
        <w:rPr>
          <w:rFonts w:ascii="Arial" w:eastAsia="Calibri" w:hAnsi="Arial" w:cs="Arial"/>
          <w:sz w:val="22"/>
          <w:szCs w:val="22"/>
          <w:lang w:val="ru-RU"/>
        </w:rPr>
        <w:t>и опис</w:t>
      </w:r>
      <w:r w:rsidRPr="00C270CF">
        <w:rPr>
          <w:rFonts w:ascii="Arial" w:eastAsia="Calibri" w:hAnsi="Arial" w:cs="Arial"/>
          <w:sz w:val="22"/>
          <w:szCs w:val="22"/>
          <w:lang w:val="ru-RU"/>
        </w:rPr>
        <w:t>, квалитет</w:t>
      </w:r>
      <w:r w:rsidR="00280DCC" w:rsidRPr="00C270CF">
        <w:rPr>
          <w:rFonts w:ascii="Arial" w:eastAsia="Calibri" w:hAnsi="Arial" w:cs="Arial"/>
          <w:sz w:val="22"/>
          <w:szCs w:val="22"/>
          <w:lang w:val="ru-RU"/>
        </w:rPr>
        <w:t xml:space="preserve"> </w:t>
      </w:r>
      <w:r w:rsidRPr="00C270CF">
        <w:rPr>
          <w:rFonts w:ascii="Arial" w:eastAsia="Calibri" w:hAnsi="Arial" w:cs="Arial"/>
          <w:sz w:val="22"/>
          <w:szCs w:val="22"/>
          <w:lang w:val="ru-RU"/>
        </w:rPr>
        <w:t xml:space="preserve">и опис радова, место и рокови за извршења радова, гарантни рок) </w:t>
      </w:r>
    </w:p>
    <w:p w14:paraId="5AB19CC7" w14:textId="77777777" w:rsidR="003C7286" w:rsidRPr="00C270CF" w:rsidRDefault="003C7286" w:rsidP="00523D2C">
      <w:pPr>
        <w:spacing w:before="16" w:line="260" w:lineRule="exact"/>
        <w:rPr>
          <w:rFonts w:ascii="Arial" w:hAnsi="Arial" w:cs="Arial"/>
          <w:sz w:val="22"/>
          <w:szCs w:val="22"/>
        </w:rPr>
      </w:pPr>
    </w:p>
    <w:p w14:paraId="5D2EBED4" w14:textId="77777777" w:rsidR="00523D2C" w:rsidRPr="00C270CF" w:rsidRDefault="00523D2C" w:rsidP="00523D2C">
      <w:pPr>
        <w:spacing w:before="16" w:line="260" w:lineRule="exact"/>
        <w:jc w:val="center"/>
        <w:rPr>
          <w:rFonts w:ascii="Arial" w:hAnsi="Arial" w:cs="Arial"/>
          <w:b/>
          <w:sz w:val="22"/>
          <w:szCs w:val="22"/>
        </w:rPr>
      </w:pPr>
      <w:r w:rsidRPr="00C270CF">
        <w:rPr>
          <w:rFonts w:ascii="Arial" w:hAnsi="Arial" w:cs="Arial"/>
          <w:b/>
          <w:sz w:val="22"/>
          <w:szCs w:val="22"/>
        </w:rPr>
        <w:t>Технички опис</w:t>
      </w:r>
    </w:p>
    <w:p w14:paraId="655BA334" w14:textId="77777777" w:rsidR="00523D2C" w:rsidRPr="00C270CF" w:rsidRDefault="00523D2C" w:rsidP="0083724C">
      <w:pPr>
        <w:spacing w:before="16" w:line="260" w:lineRule="exact"/>
        <w:jc w:val="both"/>
        <w:rPr>
          <w:rFonts w:ascii="Arial" w:hAnsi="Arial" w:cs="Arial"/>
          <w:b/>
          <w:sz w:val="22"/>
          <w:szCs w:val="22"/>
        </w:rPr>
      </w:pPr>
    </w:p>
    <w:p w14:paraId="121DCA87" w14:textId="092FBE67" w:rsidR="001B3939" w:rsidRPr="00C270CF" w:rsidRDefault="001B3939" w:rsidP="0083724C">
      <w:pPr>
        <w:spacing w:before="16" w:line="260" w:lineRule="exact"/>
        <w:jc w:val="both"/>
        <w:rPr>
          <w:rFonts w:ascii="Arial" w:hAnsi="Arial" w:cs="Arial"/>
          <w:sz w:val="22"/>
          <w:szCs w:val="22"/>
        </w:rPr>
      </w:pPr>
      <w:bookmarkStart w:id="2" w:name="_GoBack"/>
      <w:r w:rsidRPr="00C270CF">
        <w:rPr>
          <w:rFonts w:ascii="Arial" w:hAnsi="Arial" w:cs="Arial"/>
          <w:sz w:val="22"/>
          <w:szCs w:val="22"/>
        </w:rPr>
        <w:t>За потребе побољшања сигурности напајања ТК чворишта и мини Data centra  у објекту ЕПС-а,  Балканска 13,</w:t>
      </w:r>
      <w:r w:rsidR="00D15FBE">
        <w:rPr>
          <w:rFonts w:ascii="Arial" w:hAnsi="Arial" w:cs="Arial"/>
          <w:sz w:val="22"/>
          <w:szCs w:val="22"/>
        </w:rPr>
        <w:t xml:space="preserve"> </w:t>
      </w:r>
      <w:bookmarkEnd w:id="2"/>
      <w:r w:rsidRPr="00C270CF">
        <w:rPr>
          <w:rFonts w:ascii="Arial" w:hAnsi="Arial" w:cs="Arial"/>
          <w:sz w:val="22"/>
          <w:szCs w:val="22"/>
        </w:rPr>
        <w:t>предвиђена је уградња привременог извора напајања UPS  (3/3  OnLine Double Conversion Uninteraptible Power Suplly) и резервног извора напајања ДЕА (Дизел Електрични Агрегат)</w:t>
      </w:r>
    </w:p>
    <w:p w14:paraId="45B4A76B" w14:textId="1BEF5FA8" w:rsidR="00523D2C"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За потребе УПС-а потребно је адаптирати просторију у подруму објекта у којој је раније била инсталирана високо напонске ћелија трафостанице која је демонтирана. Све три просторије које је раније заузимао трансформатор, ВН и НН опрема се налазе испод нивоа Балканске улице и позициониране су испод колског пролаза у гаражу објекта.У колском пролазу уз фасаду објекта урадити отвор за пролаз инсталације климатизације и ел.каблова које треба поставити у челичним цевима као заштитита од физичког удара.</w:t>
      </w:r>
    </w:p>
    <w:p w14:paraId="3E87806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  </w:t>
      </w:r>
    </w:p>
    <w:p w14:paraId="6F54A7CE" w14:textId="59E07A71"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При адаптацији просторије за УПС треба кренути од рушења преграда у просторији, санације последица продора влаге кроз зидове и под, као и демо</w:t>
      </w:r>
      <w:r w:rsidR="00CE27B4" w:rsidRPr="00C270CF">
        <w:rPr>
          <w:rFonts w:ascii="Arial" w:hAnsi="Arial" w:cs="Arial"/>
          <w:sz w:val="22"/>
          <w:szCs w:val="22"/>
          <w:lang w:val="sr-Cyrl-RS"/>
        </w:rPr>
        <w:t>н</w:t>
      </w:r>
      <w:r w:rsidRPr="00C270CF">
        <w:rPr>
          <w:rFonts w:ascii="Arial" w:hAnsi="Arial" w:cs="Arial"/>
          <w:sz w:val="22"/>
          <w:szCs w:val="22"/>
        </w:rPr>
        <w:t>таже постојећих металних врата.</w:t>
      </w:r>
    </w:p>
    <w:p w14:paraId="1DB68E3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Активности у оквиру грађевинског дела адаптације можемо специфицирати кроз:</w:t>
      </w:r>
    </w:p>
    <w:p w14:paraId="7F7B6C22" w14:textId="13C63A23"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Припремне радове – који се своде на изношење расходоване опр</w:t>
      </w:r>
      <w:r w:rsidR="00CE27B4" w:rsidRPr="00C270CF">
        <w:rPr>
          <w:rFonts w:ascii="Arial" w:hAnsi="Arial" w:cs="Arial"/>
          <w:sz w:val="22"/>
          <w:szCs w:val="22"/>
          <w:lang w:val="sr-Cyrl-RS"/>
        </w:rPr>
        <w:t>е</w:t>
      </w:r>
      <w:r w:rsidRPr="00C270CF">
        <w:rPr>
          <w:rFonts w:ascii="Arial" w:hAnsi="Arial" w:cs="Arial"/>
          <w:sz w:val="22"/>
          <w:szCs w:val="22"/>
        </w:rPr>
        <w:t>ме и намештаја из просторије</w:t>
      </w:r>
    </w:p>
    <w:p w14:paraId="3CF05A79"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Радове на демонтажи и рушењу – постојећих преграда и обијању кречно-цементног малтера са зидова, цементне кошуљице пода и демонтажа постојећих врата.</w:t>
      </w:r>
    </w:p>
    <w:p w14:paraId="6BCBB33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Зидарски радове – израда нове цементне кошуљице пода и крпљење шлицева срушених зидова</w:t>
      </w:r>
    </w:p>
    <w:p w14:paraId="00A63379"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Изолатерске радове – на хидро изолацији зидова и пода</w:t>
      </w:r>
    </w:p>
    <w:p w14:paraId="03116654"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 xml:space="preserve">Браварске радове – монтажа нових ПП врата F90 и израда рампе </w:t>
      </w:r>
    </w:p>
    <w:p w14:paraId="4D8F4EE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Подополагачке радове – набавка и монтажа модуларног антистатик дуплог пода F30</w:t>
      </w:r>
    </w:p>
    <w:p w14:paraId="0DD3B819"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 xml:space="preserve">Сувомонтажне радове – једнострано облагање зидова гипс картон плочама </w:t>
      </w:r>
    </w:p>
    <w:p w14:paraId="0E4A41B8"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Молерско-фарбарске радове – глeтовање и бојење унутрашњих површина просторије</w:t>
      </w:r>
    </w:p>
    <w:p w14:paraId="51C7F0E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Завршне радове – чишћење градилишта, прикупљање и одвоз шута</w:t>
      </w:r>
    </w:p>
    <w:p w14:paraId="7E70DB0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АГ РАДОВИ</w:t>
      </w:r>
    </w:p>
    <w:p w14:paraId="08C7162A" w14:textId="77777777" w:rsidR="00B25F16" w:rsidRPr="00C90B8C" w:rsidRDefault="00B25F16" w:rsidP="0083724C">
      <w:pPr>
        <w:jc w:val="both"/>
        <w:rPr>
          <w:rFonts w:ascii="Arial" w:hAnsi="Arial" w:cs="Arial"/>
          <w:sz w:val="22"/>
          <w:szCs w:val="22"/>
          <w:lang w:val="sr-Cyrl-RS"/>
        </w:rPr>
      </w:pPr>
    </w:p>
    <w:p w14:paraId="7DC487CA" w14:textId="02EBCCBC" w:rsidR="00EE3ED2" w:rsidRPr="00C270CF" w:rsidRDefault="00B25F16" w:rsidP="00EE3ED2">
      <w:pPr>
        <w:jc w:val="both"/>
        <w:rPr>
          <w:rFonts w:ascii="Arial" w:hAnsi="Arial" w:cs="Arial"/>
          <w:sz w:val="22"/>
          <w:szCs w:val="22"/>
          <w:lang w:val="sr-Cyrl-RS"/>
        </w:rPr>
      </w:pPr>
      <w:r w:rsidRPr="00C270CF">
        <w:rPr>
          <w:rFonts w:ascii="Arial" w:hAnsi="Arial" w:cs="Arial"/>
          <w:sz w:val="22"/>
          <w:szCs w:val="22"/>
          <w:lang w:val="sr-Cyrl-RS"/>
        </w:rPr>
        <w:t xml:space="preserve">Извођач је обавезан да свакодневно уредно </w:t>
      </w:r>
      <w:r w:rsidRPr="00C270CF">
        <w:rPr>
          <w:rFonts w:ascii="Arial" w:hAnsi="Arial" w:cs="Arial"/>
          <w:sz w:val="22"/>
          <w:szCs w:val="22"/>
          <w:u w:val="single"/>
          <w:lang w:val="sr-Cyrl-RS"/>
        </w:rPr>
        <w:t>вод</w:t>
      </w:r>
      <w:r w:rsidR="00EE3ED2" w:rsidRPr="00C270CF">
        <w:rPr>
          <w:rFonts w:ascii="Arial" w:hAnsi="Arial" w:cs="Arial"/>
          <w:sz w:val="22"/>
          <w:szCs w:val="22"/>
          <w:u w:val="single"/>
          <w:lang w:val="sr-Cyrl-RS"/>
        </w:rPr>
        <w:t>и грађевински дневник</w:t>
      </w:r>
      <w:r w:rsidR="00EE3ED2" w:rsidRPr="00C270CF">
        <w:rPr>
          <w:rFonts w:ascii="Arial" w:hAnsi="Arial" w:cs="Arial"/>
          <w:sz w:val="22"/>
          <w:szCs w:val="22"/>
          <w:lang w:val="sr-Cyrl-RS"/>
        </w:rPr>
        <w:t xml:space="preserve"> у коме ће се констатовати  почетак и завршетак посла као и </w:t>
      </w:r>
      <w:r w:rsidR="00B31DBF" w:rsidRPr="00C270CF">
        <w:rPr>
          <w:rFonts w:ascii="Arial" w:hAnsi="Arial" w:cs="Arial"/>
          <w:sz w:val="22"/>
          <w:szCs w:val="22"/>
          <w:lang w:val="sr-Cyrl-RS"/>
        </w:rPr>
        <w:t xml:space="preserve"> детаљан опис изведених радова.</w:t>
      </w:r>
      <w:r w:rsidR="00EE3ED2" w:rsidRPr="00C270CF">
        <w:rPr>
          <w:rFonts w:ascii="Arial" w:hAnsi="Arial" w:cs="Arial"/>
          <w:sz w:val="22"/>
          <w:szCs w:val="22"/>
          <w:lang w:val="sr-Cyrl-RS"/>
        </w:rPr>
        <w:t xml:space="preserve"> </w:t>
      </w:r>
    </w:p>
    <w:p w14:paraId="21E2167C" w14:textId="36F08E60" w:rsidR="00B25F16" w:rsidRPr="00C270CF" w:rsidRDefault="00B31DBF" w:rsidP="0083724C">
      <w:pPr>
        <w:jc w:val="both"/>
        <w:rPr>
          <w:rFonts w:ascii="Arial" w:hAnsi="Arial" w:cs="Arial"/>
          <w:sz w:val="22"/>
          <w:szCs w:val="22"/>
        </w:rPr>
      </w:pPr>
      <w:r w:rsidRPr="00C270CF">
        <w:rPr>
          <w:rFonts w:ascii="Arial" w:hAnsi="Arial" w:cs="Arial"/>
          <w:sz w:val="22"/>
          <w:szCs w:val="22"/>
          <w:lang w:val="sr-Cyrl-RS"/>
        </w:rPr>
        <w:t xml:space="preserve"> Овај документ</w:t>
      </w:r>
      <w:r w:rsidR="00B25F16" w:rsidRPr="00C270CF">
        <w:rPr>
          <w:rFonts w:ascii="Arial" w:hAnsi="Arial" w:cs="Arial"/>
          <w:sz w:val="22"/>
          <w:szCs w:val="22"/>
          <w:lang w:val="sr-Cyrl-RS"/>
        </w:rPr>
        <w:t xml:space="preserve"> потписује овлашћено лице Извођача</w:t>
      </w:r>
      <w:r w:rsidR="003B2CFE" w:rsidRPr="00C270CF">
        <w:rPr>
          <w:rFonts w:ascii="Arial" w:hAnsi="Arial" w:cs="Arial"/>
          <w:sz w:val="22"/>
          <w:szCs w:val="22"/>
          <w:lang w:val="sr-Cyrl-RS"/>
        </w:rPr>
        <w:t xml:space="preserve"> радова</w:t>
      </w:r>
      <w:r w:rsidR="00B25F16" w:rsidRPr="00C270CF">
        <w:rPr>
          <w:rFonts w:ascii="Arial" w:hAnsi="Arial" w:cs="Arial"/>
          <w:sz w:val="22"/>
          <w:szCs w:val="22"/>
          <w:lang w:val="sr-Cyrl-RS"/>
        </w:rPr>
        <w:t xml:space="preserve"> и Надзорни орган Наручиоца и то свакодневно на крају радног дана.</w:t>
      </w:r>
      <w:r w:rsidRPr="00C270CF">
        <w:rPr>
          <w:rFonts w:ascii="Arial" w:hAnsi="Arial" w:cs="Arial"/>
          <w:sz w:val="22"/>
          <w:szCs w:val="22"/>
          <w:lang w:val="sr-Cyrl-RS"/>
        </w:rPr>
        <w:t xml:space="preserve"> </w:t>
      </w:r>
    </w:p>
    <w:p w14:paraId="405FAC6B" w14:textId="77777777" w:rsidR="00347892" w:rsidRPr="00C270CF" w:rsidRDefault="00347892" w:rsidP="0083724C">
      <w:pPr>
        <w:spacing w:before="16" w:line="260" w:lineRule="exact"/>
        <w:jc w:val="both"/>
        <w:rPr>
          <w:rFonts w:ascii="Arial" w:hAnsi="Arial" w:cs="Arial"/>
          <w:sz w:val="22"/>
          <w:szCs w:val="22"/>
        </w:rPr>
      </w:pPr>
    </w:p>
    <w:p w14:paraId="19D94CB0" w14:textId="72FC6C5B" w:rsidR="00347892" w:rsidRPr="00C270CF" w:rsidRDefault="00347892" w:rsidP="0083724C">
      <w:pPr>
        <w:pStyle w:val="ListParagraph"/>
        <w:numPr>
          <w:ilvl w:val="0"/>
          <w:numId w:val="48"/>
        </w:numPr>
        <w:tabs>
          <w:tab w:val="left" w:pos="270"/>
          <w:tab w:val="left" w:pos="540"/>
        </w:tabs>
        <w:spacing w:line="246" w:lineRule="auto"/>
        <w:ind w:left="0" w:right="-90" w:firstLine="0"/>
        <w:jc w:val="both"/>
        <w:rPr>
          <w:rFonts w:ascii="Arial" w:eastAsia="Arial" w:hAnsi="Arial" w:cs="Arial"/>
          <w:sz w:val="22"/>
          <w:szCs w:val="22"/>
        </w:rPr>
      </w:pPr>
      <w:r w:rsidRPr="00C270CF">
        <w:rPr>
          <w:rFonts w:ascii="Arial" w:hAnsi="Arial" w:cs="Arial"/>
          <w:b/>
          <w:spacing w:val="-1"/>
          <w:sz w:val="22"/>
          <w:szCs w:val="22"/>
        </w:rPr>
        <w:t>Рок</w:t>
      </w:r>
      <w:r w:rsidRPr="00C270CF">
        <w:rPr>
          <w:rFonts w:ascii="Arial" w:hAnsi="Arial" w:cs="Arial"/>
          <w:b/>
          <w:spacing w:val="35"/>
          <w:sz w:val="22"/>
          <w:szCs w:val="22"/>
        </w:rPr>
        <w:t xml:space="preserve"> </w:t>
      </w:r>
      <w:r w:rsidRPr="00C270CF">
        <w:rPr>
          <w:rFonts w:ascii="Arial" w:hAnsi="Arial" w:cs="Arial"/>
          <w:b/>
          <w:spacing w:val="-1"/>
          <w:sz w:val="22"/>
          <w:szCs w:val="22"/>
        </w:rPr>
        <w:t>за</w:t>
      </w:r>
      <w:r w:rsidRPr="00C270CF">
        <w:rPr>
          <w:rFonts w:ascii="Arial" w:hAnsi="Arial" w:cs="Arial"/>
          <w:b/>
          <w:spacing w:val="35"/>
          <w:sz w:val="22"/>
          <w:szCs w:val="22"/>
        </w:rPr>
        <w:t xml:space="preserve"> </w:t>
      </w:r>
      <w:r w:rsidRPr="00C270CF">
        <w:rPr>
          <w:rFonts w:ascii="Arial" w:hAnsi="Arial" w:cs="Arial"/>
          <w:b/>
          <w:sz w:val="22"/>
          <w:szCs w:val="22"/>
        </w:rPr>
        <w:t>израду</w:t>
      </w:r>
      <w:r w:rsidRPr="00C270CF">
        <w:rPr>
          <w:rFonts w:ascii="Arial" w:hAnsi="Arial" w:cs="Arial"/>
          <w:b/>
          <w:spacing w:val="32"/>
          <w:sz w:val="22"/>
          <w:szCs w:val="22"/>
        </w:rPr>
        <w:t xml:space="preserve"> </w:t>
      </w:r>
      <w:r w:rsidRPr="00C270CF">
        <w:rPr>
          <w:rFonts w:ascii="Arial" w:hAnsi="Arial" w:cs="Arial"/>
          <w:b/>
          <w:spacing w:val="-1"/>
          <w:sz w:val="22"/>
          <w:szCs w:val="22"/>
        </w:rPr>
        <w:t>Пројеката</w:t>
      </w:r>
      <w:r w:rsidRPr="00C270CF">
        <w:rPr>
          <w:rFonts w:ascii="Arial" w:hAnsi="Arial" w:cs="Arial"/>
          <w:b/>
          <w:spacing w:val="37"/>
          <w:sz w:val="22"/>
          <w:szCs w:val="22"/>
        </w:rPr>
        <w:t xml:space="preserve"> </w:t>
      </w:r>
      <w:r w:rsidRPr="00C270CF">
        <w:rPr>
          <w:rFonts w:ascii="Arial" w:hAnsi="Arial" w:cs="Arial"/>
          <w:b/>
          <w:spacing w:val="-1"/>
          <w:sz w:val="22"/>
          <w:szCs w:val="22"/>
          <w:lang w:val="sr-Cyrl-RS"/>
        </w:rPr>
        <w:t>изведеног објекта</w:t>
      </w:r>
      <w:r w:rsidRPr="00C270CF">
        <w:rPr>
          <w:rFonts w:ascii="Arial" w:hAnsi="Arial" w:cs="Arial"/>
          <w:b/>
          <w:sz w:val="22"/>
          <w:szCs w:val="22"/>
        </w:rPr>
        <w:t>:</w:t>
      </w:r>
      <w:r w:rsidRPr="00C270CF">
        <w:rPr>
          <w:rFonts w:ascii="Arial" w:hAnsi="Arial" w:cs="Arial"/>
          <w:b/>
          <w:spacing w:val="37"/>
          <w:sz w:val="22"/>
          <w:szCs w:val="22"/>
        </w:rPr>
        <w:t xml:space="preserve"> </w:t>
      </w:r>
      <w:r w:rsidRPr="00C270CF">
        <w:rPr>
          <w:rFonts w:ascii="Arial" w:hAnsi="Arial" w:cs="Arial"/>
          <w:spacing w:val="-1"/>
          <w:sz w:val="22"/>
          <w:szCs w:val="22"/>
        </w:rPr>
        <w:t>испорука</w:t>
      </w:r>
      <w:r w:rsidRPr="00C270CF">
        <w:rPr>
          <w:rFonts w:ascii="Arial" w:hAnsi="Arial" w:cs="Arial"/>
          <w:spacing w:val="8"/>
          <w:sz w:val="22"/>
          <w:szCs w:val="22"/>
        </w:rPr>
        <w:t xml:space="preserve"> </w:t>
      </w:r>
      <w:r w:rsidRPr="00C270CF">
        <w:rPr>
          <w:rFonts w:ascii="Arial" w:hAnsi="Arial" w:cs="Arial"/>
          <w:sz w:val="22"/>
          <w:szCs w:val="22"/>
        </w:rPr>
        <w:t>пројекта</w:t>
      </w:r>
      <w:r w:rsidRPr="00C270CF">
        <w:rPr>
          <w:rFonts w:ascii="Arial" w:hAnsi="Arial" w:cs="Arial"/>
          <w:sz w:val="22"/>
          <w:szCs w:val="22"/>
          <w:lang w:val="sr-Cyrl-RS"/>
        </w:rPr>
        <w:t xml:space="preserve"> изведеног објекта</w:t>
      </w:r>
      <w:r w:rsidRPr="00C270CF">
        <w:rPr>
          <w:rFonts w:ascii="Arial" w:hAnsi="Arial" w:cs="Arial"/>
          <w:spacing w:val="15"/>
          <w:sz w:val="22"/>
          <w:szCs w:val="22"/>
        </w:rPr>
        <w:t xml:space="preserve"> </w:t>
      </w:r>
      <w:r w:rsidRPr="00C270CF">
        <w:rPr>
          <w:rFonts w:ascii="Arial" w:hAnsi="Arial" w:cs="Arial"/>
          <w:spacing w:val="15"/>
          <w:sz w:val="22"/>
          <w:szCs w:val="22"/>
          <w:lang w:val="sr-Cyrl-RS"/>
        </w:rPr>
        <w:t xml:space="preserve">комплетног инсталираног система </w:t>
      </w:r>
      <w:r w:rsidRPr="00C270CF">
        <w:rPr>
          <w:rFonts w:ascii="Arial" w:hAnsi="Arial" w:cs="Arial"/>
          <w:sz w:val="22"/>
          <w:szCs w:val="22"/>
        </w:rPr>
        <w:t>у</w:t>
      </w:r>
      <w:r w:rsidRPr="00C270CF">
        <w:rPr>
          <w:rFonts w:ascii="Arial" w:hAnsi="Arial" w:cs="Arial"/>
          <w:spacing w:val="8"/>
          <w:sz w:val="22"/>
          <w:szCs w:val="22"/>
        </w:rPr>
        <w:t xml:space="preserve"> </w:t>
      </w:r>
      <w:r w:rsidRPr="00C270CF">
        <w:rPr>
          <w:rFonts w:ascii="Arial" w:hAnsi="Arial" w:cs="Arial"/>
          <w:sz w:val="22"/>
          <w:szCs w:val="22"/>
        </w:rPr>
        <w:t>року</w:t>
      </w:r>
      <w:r w:rsidRPr="00C270CF">
        <w:rPr>
          <w:rFonts w:ascii="Arial" w:hAnsi="Arial" w:cs="Arial"/>
          <w:spacing w:val="50"/>
          <w:w w:val="101"/>
          <w:sz w:val="22"/>
          <w:szCs w:val="22"/>
        </w:rPr>
        <w:t xml:space="preserve"> </w:t>
      </w:r>
      <w:r w:rsidRPr="00C270CF">
        <w:rPr>
          <w:rFonts w:ascii="Arial" w:hAnsi="Arial" w:cs="Arial"/>
          <w:spacing w:val="-2"/>
          <w:sz w:val="22"/>
          <w:szCs w:val="22"/>
        </w:rPr>
        <w:t>од</w:t>
      </w:r>
      <w:r w:rsidRPr="00C270CF">
        <w:rPr>
          <w:rFonts w:ascii="Arial" w:hAnsi="Arial" w:cs="Arial"/>
          <w:spacing w:val="11"/>
          <w:sz w:val="22"/>
          <w:szCs w:val="22"/>
        </w:rPr>
        <w:t xml:space="preserve"> </w:t>
      </w:r>
      <w:r w:rsidRPr="00C270CF">
        <w:rPr>
          <w:rFonts w:ascii="Arial" w:hAnsi="Arial" w:cs="Arial"/>
          <w:sz w:val="22"/>
          <w:szCs w:val="22"/>
        </w:rPr>
        <w:t>максимално</w:t>
      </w:r>
      <w:r w:rsidRPr="00C270CF">
        <w:rPr>
          <w:rFonts w:ascii="Arial" w:hAnsi="Arial" w:cs="Arial"/>
          <w:spacing w:val="16"/>
          <w:sz w:val="22"/>
          <w:szCs w:val="22"/>
        </w:rPr>
        <w:t xml:space="preserve"> </w:t>
      </w:r>
      <w:r w:rsidR="00F67CBD" w:rsidRPr="00C270CF">
        <w:rPr>
          <w:rFonts w:ascii="Arial" w:hAnsi="Arial" w:cs="Arial"/>
          <w:b/>
          <w:sz w:val="22"/>
          <w:szCs w:val="22"/>
        </w:rPr>
        <w:t>2</w:t>
      </w:r>
      <w:r w:rsidRPr="00C270CF">
        <w:rPr>
          <w:rFonts w:ascii="Arial" w:hAnsi="Arial" w:cs="Arial"/>
          <w:b/>
          <w:sz w:val="22"/>
          <w:szCs w:val="22"/>
        </w:rPr>
        <w:t>0</w:t>
      </w:r>
      <w:r w:rsidRPr="00C270CF">
        <w:rPr>
          <w:rFonts w:ascii="Arial" w:hAnsi="Arial" w:cs="Arial"/>
          <w:b/>
          <w:spacing w:val="13"/>
          <w:sz w:val="22"/>
          <w:szCs w:val="22"/>
        </w:rPr>
        <w:t xml:space="preserve"> </w:t>
      </w:r>
      <w:r w:rsidRPr="00C270CF">
        <w:rPr>
          <w:rFonts w:ascii="Arial" w:hAnsi="Arial" w:cs="Arial"/>
          <w:b/>
          <w:sz w:val="22"/>
          <w:szCs w:val="22"/>
        </w:rPr>
        <w:t>дана</w:t>
      </w:r>
      <w:r w:rsidRPr="00C270CF">
        <w:rPr>
          <w:rFonts w:ascii="Arial" w:hAnsi="Arial" w:cs="Arial"/>
          <w:b/>
          <w:spacing w:val="13"/>
          <w:sz w:val="22"/>
          <w:szCs w:val="22"/>
        </w:rPr>
        <w:t xml:space="preserve"> </w:t>
      </w:r>
      <w:r w:rsidRPr="00C270CF">
        <w:rPr>
          <w:rFonts w:ascii="Arial" w:hAnsi="Arial" w:cs="Arial"/>
          <w:sz w:val="22"/>
          <w:szCs w:val="22"/>
        </w:rPr>
        <w:t>након</w:t>
      </w:r>
      <w:r w:rsidRPr="00C270CF">
        <w:rPr>
          <w:rFonts w:ascii="Arial" w:hAnsi="Arial" w:cs="Arial"/>
          <w:spacing w:val="20"/>
          <w:sz w:val="22"/>
          <w:szCs w:val="22"/>
        </w:rPr>
        <w:t xml:space="preserve"> </w:t>
      </w:r>
      <w:r w:rsidRPr="00C270CF">
        <w:rPr>
          <w:rFonts w:ascii="Arial" w:hAnsi="Arial" w:cs="Arial"/>
          <w:spacing w:val="-1"/>
          <w:sz w:val="22"/>
          <w:szCs w:val="22"/>
        </w:rPr>
        <w:t>пуштања</w:t>
      </w:r>
      <w:r w:rsidRPr="00C270CF">
        <w:rPr>
          <w:rFonts w:ascii="Arial" w:hAnsi="Arial" w:cs="Arial"/>
          <w:spacing w:val="-1"/>
          <w:sz w:val="22"/>
          <w:szCs w:val="22"/>
          <w:lang w:val="sr-Cyrl-RS"/>
        </w:rPr>
        <w:t xml:space="preserve"> система у рад</w:t>
      </w:r>
      <w:r w:rsidRPr="00C270CF">
        <w:rPr>
          <w:rFonts w:ascii="Arial" w:hAnsi="Arial" w:cs="Arial"/>
          <w:sz w:val="22"/>
          <w:szCs w:val="22"/>
        </w:rPr>
        <w:t>.</w:t>
      </w:r>
    </w:p>
    <w:p w14:paraId="46A20966" w14:textId="77777777" w:rsidR="00D60838" w:rsidRPr="00C270CF" w:rsidRDefault="00D60838" w:rsidP="0083724C">
      <w:pPr>
        <w:spacing w:before="16" w:line="260" w:lineRule="exact"/>
        <w:jc w:val="both"/>
        <w:rPr>
          <w:rFonts w:ascii="Arial" w:hAnsi="Arial" w:cs="Arial"/>
          <w:sz w:val="22"/>
          <w:szCs w:val="22"/>
        </w:rPr>
      </w:pPr>
    </w:p>
    <w:p w14:paraId="4A907077" w14:textId="3D1AF1B5" w:rsidR="00523D2C" w:rsidRPr="00C270CF" w:rsidRDefault="00652F62"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523D2C" w:rsidRPr="00C270CF">
        <w:rPr>
          <w:rFonts w:ascii="Arial" w:hAnsi="Arial" w:cs="Arial"/>
          <w:b/>
          <w:sz w:val="22"/>
          <w:szCs w:val="22"/>
        </w:rPr>
        <w:t>1. ПРИПРЕМНИ РАДОВИ</w:t>
      </w:r>
    </w:p>
    <w:p w14:paraId="2237710E"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1.1.</w:t>
      </w:r>
      <w:r w:rsidRPr="00C270CF">
        <w:rPr>
          <w:rFonts w:ascii="Arial" w:hAnsi="Arial" w:cs="Arial"/>
          <w:sz w:val="22"/>
          <w:szCs w:val="22"/>
        </w:rPr>
        <w:tab/>
        <w:t>Изношење постојећег намештаја, из простора који се адаптира.</w:t>
      </w:r>
    </w:p>
    <w:p w14:paraId="43F8E82C"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Намештај депоновати у оквиру објекта.</w:t>
      </w:r>
    </w:p>
    <w:p w14:paraId="3CDB5D96" w14:textId="77777777" w:rsidR="00D60838" w:rsidRPr="00C270CF" w:rsidRDefault="00D60838" w:rsidP="0083724C">
      <w:pPr>
        <w:spacing w:before="16" w:line="260" w:lineRule="exact"/>
        <w:jc w:val="both"/>
        <w:rPr>
          <w:rFonts w:ascii="Arial" w:hAnsi="Arial" w:cs="Arial"/>
          <w:sz w:val="22"/>
          <w:szCs w:val="22"/>
        </w:rPr>
      </w:pPr>
    </w:p>
    <w:p w14:paraId="3EEFC1C4" w14:textId="4DB779DB" w:rsidR="00523D2C" w:rsidRPr="00C270CF" w:rsidRDefault="00652F62" w:rsidP="0083724C">
      <w:pPr>
        <w:spacing w:before="16" w:line="260" w:lineRule="exact"/>
        <w:jc w:val="both"/>
        <w:rPr>
          <w:rFonts w:ascii="Arial" w:hAnsi="Arial" w:cs="Arial"/>
          <w:b/>
          <w:sz w:val="22"/>
          <w:szCs w:val="22"/>
        </w:rPr>
      </w:pPr>
      <w:r w:rsidRPr="00C270CF">
        <w:rPr>
          <w:rFonts w:ascii="Arial" w:hAnsi="Arial" w:cs="Arial"/>
          <w:b/>
          <w:sz w:val="22"/>
          <w:szCs w:val="22"/>
          <w:lang w:val="sr-Cyrl-RS"/>
        </w:rPr>
        <w:lastRenderedPageBreak/>
        <w:t>2.</w:t>
      </w:r>
      <w:r w:rsidR="00523D2C" w:rsidRPr="00C270CF">
        <w:rPr>
          <w:rFonts w:ascii="Arial" w:hAnsi="Arial" w:cs="Arial"/>
          <w:b/>
          <w:sz w:val="22"/>
          <w:szCs w:val="22"/>
        </w:rPr>
        <w:t>2. РАДОВИ НА ДЕМОНТАЖИ И РУШЕЊУ</w:t>
      </w:r>
    </w:p>
    <w:p w14:paraId="3D65D18A" w14:textId="12CA9CE1"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2.</w:t>
      </w:r>
      <w:r w:rsidR="00652F62" w:rsidRPr="00C270CF">
        <w:rPr>
          <w:rFonts w:ascii="Arial" w:hAnsi="Arial" w:cs="Arial"/>
          <w:sz w:val="22"/>
          <w:szCs w:val="22"/>
          <w:lang w:val="sr-Cyrl-RS"/>
        </w:rPr>
        <w:t>2.</w:t>
      </w:r>
      <w:r w:rsidRPr="00C270CF">
        <w:rPr>
          <w:rFonts w:ascii="Arial" w:hAnsi="Arial" w:cs="Arial"/>
          <w:sz w:val="22"/>
          <w:szCs w:val="22"/>
        </w:rPr>
        <w:t>1</w:t>
      </w:r>
      <w:r w:rsidRPr="00C270CF">
        <w:rPr>
          <w:rFonts w:ascii="Arial" w:hAnsi="Arial" w:cs="Arial"/>
          <w:sz w:val="22"/>
          <w:szCs w:val="22"/>
        </w:rPr>
        <w:tab/>
        <w:t>Обијање кречно-цементног малтера са унутрашњих зидова, просечне дебљине до 2,5 cm.</w:t>
      </w:r>
    </w:p>
    <w:p w14:paraId="062462D8" w14:textId="77777777"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По обијању малтера кламфама очистити спојнице до дубине 2cm, а површину  зидова опека очистити челичним четкама и опрати водом.</w:t>
      </w:r>
    </w:p>
    <w:p w14:paraId="3CF0A56D" w14:textId="77777777"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Шут прикупити, изнети и однети на привремену градилишну депонију.</w:t>
      </w:r>
    </w:p>
    <w:p w14:paraId="77071FD6" w14:textId="62815410"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2.2</w:t>
      </w:r>
      <w:r w:rsidR="00F11A84" w:rsidRPr="00C270CF">
        <w:rPr>
          <w:rFonts w:ascii="Arial" w:hAnsi="Arial" w:cs="Arial"/>
          <w:sz w:val="22"/>
          <w:szCs w:val="22"/>
          <w:lang w:val="sr-Cyrl-RS"/>
        </w:rPr>
        <w:t>.2.</w:t>
      </w:r>
      <w:r w:rsidRPr="00C270CF">
        <w:rPr>
          <w:rFonts w:ascii="Arial" w:hAnsi="Arial" w:cs="Arial"/>
          <w:sz w:val="22"/>
          <w:szCs w:val="22"/>
        </w:rPr>
        <w:tab/>
        <w:t>Бушење рупа у преградним зидовима, дебљине до 20 cm, за постављање инсталација, пресека до 15x15cm.</w:t>
      </w:r>
    </w:p>
    <w:p w14:paraId="675D3B64" w14:textId="77777777"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Шут прикупити, изнети и однети на привремену градилишну депонију.</w:t>
      </w:r>
    </w:p>
    <w:p w14:paraId="7EBC65D5" w14:textId="1682D8A2"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2.</w:t>
      </w:r>
      <w:r w:rsidR="00F11A84" w:rsidRPr="00C270CF">
        <w:rPr>
          <w:rFonts w:ascii="Arial" w:hAnsi="Arial" w:cs="Arial"/>
          <w:sz w:val="22"/>
          <w:szCs w:val="22"/>
          <w:lang w:val="sr-Cyrl-RS"/>
        </w:rPr>
        <w:t>2.</w:t>
      </w:r>
      <w:r w:rsidRPr="00C270CF">
        <w:rPr>
          <w:rFonts w:ascii="Arial" w:hAnsi="Arial" w:cs="Arial"/>
          <w:sz w:val="22"/>
          <w:szCs w:val="22"/>
        </w:rPr>
        <w:t>3</w:t>
      </w:r>
      <w:r w:rsidRPr="00C270CF">
        <w:rPr>
          <w:rFonts w:ascii="Arial" w:hAnsi="Arial" w:cs="Arial"/>
          <w:sz w:val="22"/>
          <w:szCs w:val="22"/>
        </w:rPr>
        <w:tab/>
        <w:t>Пажљива демонтажа металних врата заједно са штоком, површине до 2,50 м2.</w:t>
      </w:r>
    </w:p>
    <w:p w14:paraId="1C9B9BE9" w14:textId="77777777"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Демонтирана врата склопити и предати Инвеститору уз сачињавање Записника о примопредаји демонтираног материјала.</w:t>
      </w:r>
    </w:p>
    <w:p w14:paraId="18B8F31E" w14:textId="34BD8B21"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2.</w:t>
      </w:r>
      <w:r w:rsidR="00F11A84" w:rsidRPr="00C270CF">
        <w:rPr>
          <w:rFonts w:ascii="Arial" w:hAnsi="Arial" w:cs="Arial"/>
          <w:sz w:val="22"/>
          <w:szCs w:val="22"/>
          <w:lang w:val="sr-Cyrl-RS"/>
        </w:rPr>
        <w:t>2.</w:t>
      </w:r>
      <w:r w:rsidRPr="00C270CF">
        <w:rPr>
          <w:rFonts w:ascii="Arial" w:hAnsi="Arial" w:cs="Arial"/>
          <w:sz w:val="22"/>
          <w:szCs w:val="22"/>
        </w:rPr>
        <w:t>4</w:t>
      </w:r>
      <w:r w:rsidRPr="00C270CF">
        <w:rPr>
          <w:rFonts w:ascii="Arial" w:hAnsi="Arial" w:cs="Arial"/>
          <w:sz w:val="22"/>
          <w:szCs w:val="22"/>
        </w:rPr>
        <w:tab/>
        <w:t>Рушење преградних зидова од гипс плоча, дебљине до 10 cm .</w:t>
      </w:r>
    </w:p>
    <w:p w14:paraId="0A538597" w14:textId="77777777"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Шут прикупити, изнети и однети на привремену градилишну депонију.</w:t>
      </w:r>
    </w:p>
    <w:p w14:paraId="4138B478" w14:textId="4E19CA5B"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2.</w:t>
      </w:r>
      <w:r w:rsidR="00F11A84" w:rsidRPr="00C270CF">
        <w:rPr>
          <w:rFonts w:ascii="Arial" w:hAnsi="Arial" w:cs="Arial"/>
          <w:sz w:val="22"/>
          <w:szCs w:val="22"/>
          <w:lang w:val="sr-Cyrl-RS"/>
        </w:rPr>
        <w:t>2.</w:t>
      </w:r>
      <w:r w:rsidRPr="00C270CF">
        <w:rPr>
          <w:rFonts w:ascii="Arial" w:hAnsi="Arial" w:cs="Arial"/>
          <w:sz w:val="22"/>
          <w:szCs w:val="22"/>
        </w:rPr>
        <w:t>5</w:t>
      </w:r>
      <w:r w:rsidRPr="00C270CF">
        <w:rPr>
          <w:rFonts w:ascii="Arial" w:hAnsi="Arial" w:cs="Arial"/>
          <w:sz w:val="22"/>
          <w:szCs w:val="22"/>
        </w:rPr>
        <w:tab/>
        <w:t>Скидање слоја цементне кошуљице, просечне дебљине до 6 cm.</w:t>
      </w:r>
    </w:p>
    <w:p w14:paraId="3770256E" w14:textId="77777777"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Цементну кошуљицу скинути до бетонске конструкције.</w:t>
      </w:r>
    </w:p>
    <w:p w14:paraId="6458AB86" w14:textId="77777777" w:rsidR="001B3939" w:rsidRPr="00C270CF" w:rsidRDefault="001B3939" w:rsidP="0083724C">
      <w:pPr>
        <w:spacing w:before="16" w:line="260" w:lineRule="exact"/>
        <w:jc w:val="both"/>
        <w:rPr>
          <w:rFonts w:ascii="Arial" w:hAnsi="Arial" w:cs="Arial"/>
          <w:sz w:val="22"/>
          <w:szCs w:val="22"/>
        </w:rPr>
      </w:pPr>
      <w:r w:rsidRPr="00C270CF">
        <w:rPr>
          <w:rFonts w:ascii="Arial" w:hAnsi="Arial" w:cs="Arial"/>
          <w:sz w:val="22"/>
          <w:szCs w:val="22"/>
        </w:rPr>
        <w:t>Шут прикупити, изнети и однети на привремену градилишну депонију.</w:t>
      </w:r>
    </w:p>
    <w:p w14:paraId="6DAE3BCB" w14:textId="77777777" w:rsidR="001B3939" w:rsidRPr="00C270CF" w:rsidRDefault="001B3939" w:rsidP="0083724C">
      <w:pPr>
        <w:spacing w:before="16" w:line="260" w:lineRule="exact"/>
        <w:jc w:val="both"/>
        <w:rPr>
          <w:rFonts w:ascii="Arial" w:hAnsi="Arial" w:cs="Arial"/>
          <w:sz w:val="22"/>
          <w:szCs w:val="22"/>
        </w:rPr>
      </w:pPr>
    </w:p>
    <w:p w14:paraId="45753768" w14:textId="3D07A9EA" w:rsidR="00D60838" w:rsidRPr="00C270CF" w:rsidRDefault="001B3939" w:rsidP="00EC4226">
      <w:pPr>
        <w:pBdr>
          <w:top w:val="single" w:sz="4" w:space="1" w:color="auto"/>
          <w:left w:val="single" w:sz="4" w:space="4" w:color="auto"/>
          <w:bottom w:val="single" w:sz="4" w:space="1" w:color="auto"/>
          <w:right w:val="single" w:sz="4" w:space="4" w:color="auto"/>
        </w:pBdr>
        <w:spacing w:before="16" w:line="260" w:lineRule="exact"/>
        <w:jc w:val="both"/>
        <w:rPr>
          <w:rFonts w:ascii="Arial" w:hAnsi="Arial" w:cs="Arial"/>
          <w:b/>
          <w:i/>
          <w:sz w:val="22"/>
          <w:szCs w:val="22"/>
          <w:lang w:val="sr-Cyrl-RS"/>
        </w:rPr>
      </w:pPr>
      <w:r w:rsidRPr="00C270CF">
        <w:rPr>
          <w:rFonts w:ascii="Arial" w:hAnsi="Arial" w:cs="Arial"/>
          <w:b/>
          <w:sz w:val="22"/>
          <w:szCs w:val="22"/>
          <w:lang w:val="sr-Cyrl-RS"/>
        </w:rPr>
        <w:t xml:space="preserve">Напомена: </w:t>
      </w:r>
      <w:r w:rsidRPr="00C270CF">
        <w:rPr>
          <w:rFonts w:ascii="Arial" w:hAnsi="Arial" w:cs="Arial"/>
          <w:b/>
          <w:i/>
          <w:sz w:val="22"/>
          <w:szCs w:val="22"/>
        </w:rPr>
        <w:t>НАЈКАСНИЈЕ, ПРЕ ЗАВРШЕТКА РАДОВА НА ДЕМОНТАЖИ И РУШЕЊУ ИЗВОЂАЧ ЈЕ ДУЖАН ДА ДОСТАВИ ТЕХНИЧКУ ДОКУМЕНТАЦИЈУ ПО КОЈОЈ ИЗВОДИ РАДОВЕ</w:t>
      </w:r>
      <w:r w:rsidRPr="00C270CF">
        <w:rPr>
          <w:rFonts w:ascii="Arial" w:hAnsi="Arial" w:cs="Arial"/>
          <w:b/>
          <w:i/>
          <w:sz w:val="22"/>
          <w:szCs w:val="22"/>
          <w:lang w:val="sr-Cyrl-RS"/>
        </w:rPr>
        <w:t>.</w:t>
      </w:r>
    </w:p>
    <w:p w14:paraId="5038DCBF" w14:textId="77777777" w:rsidR="001B3939" w:rsidRPr="00C270CF" w:rsidRDefault="001B3939" w:rsidP="0083724C">
      <w:pPr>
        <w:spacing w:before="16" w:line="260" w:lineRule="exact"/>
        <w:jc w:val="both"/>
        <w:rPr>
          <w:rFonts w:ascii="Arial" w:hAnsi="Arial" w:cs="Arial"/>
          <w:sz w:val="22"/>
          <w:szCs w:val="22"/>
          <w:lang w:val="sr-Cyrl-RS"/>
        </w:rPr>
      </w:pPr>
    </w:p>
    <w:p w14:paraId="69861A55" w14:textId="4E74E86A"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523D2C" w:rsidRPr="00C270CF">
        <w:rPr>
          <w:rFonts w:ascii="Arial" w:hAnsi="Arial" w:cs="Arial"/>
          <w:b/>
          <w:sz w:val="22"/>
          <w:szCs w:val="22"/>
        </w:rPr>
        <w:t>3. ЗИДАРСКИ РАДОВИ</w:t>
      </w:r>
    </w:p>
    <w:p w14:paraId="58AD25DD" w14:textId="7604FECD"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3.1</w:t>
      </w:r>
      <w:r w:rsidR="00523D2C" w:rsidRPr="00C270CF">
        <w:rPr>
          <w:rFonts w:ascii="Arial" w:hAnsi="Arial" w:cs="Arial"/>
          <w:sz w:val="22"/>
          <w:szCs w:val="22"/>
        </w:rPr>
        <w:tab/>
        <w:t>Крпљење шлицева у поду након рушења преградних зидова, ширине до 10 cm, цементним малтером у два слоја.</w:t>
      </w:r>
    </w:p>
    <w:p w14:paraId="05927A36"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Пре крпљења површине наквасити водом и испрскати цементним млеком, нанети слој малтера, справљен са просејаним шљунком, "јединицом". На просушени први слој нанети други, справљен са ситним песком и фино га испердашити уз квашење. Површине морају бити равне, без прелома и таласа, састави са постојећим површинама не смеју бити видљиви.</w:t>
      </w:r>
    </w:p>
    <w:p w14:paraId="5F6724CF" w14:textId="38AFE593"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3.2</w:t>
      </w:r>
      <w:r w:rsidR="00523D2C" w:rsidRPr="00C270CF">
        <w:rPr>
          <w:rFonts w:ascii="Arial" w:hAnsi="Arial" w:cs="Arial"/>
          <w:sz w:val="22"/>
          <w:szCs w:val="22"/>
        </w:rPr>
        <w:tab/>
        <w:t>Израда армиране и глетоване цементне кошуљице, просечне дебљине до 6 cm.</w:t>
      </w:r>
    </w:p>
    <w:p w14:paraId="12FC0613"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Подлогу пре наношења кошуљице очистити и опрати. Малтер за кошуљицу справити са просејаним шљунком "јединицом", размере 1:3. Армирати је мрежом Ø6 mm, са окцима 15/15 cm, постављеном у средини слоја. Горњу површину кошуљице углачати до црног сјаја и неговати док не очврсне.</w:t>
      </w:r>
    </w:p>
    <w:p w14:paraId="00728C18" w14:textId="77777777" w:rsidR="00D60838" w:rsidRPr="00C270CF" w:rsidRDefault="00D60838" w:rsidP="0083724C">
      <w:pPr>
        <w:spacing w:before="16" w:line="260" w:lineRule="exact"/>
        <w:jc w:val="both"/>
        <w:rPr>
          <w:rFonts w:ascii="Arial" w:hAnsi="Arial" w:cs="Arial"/>
          <w:sz w:val="22"/>
          <w:szCs w:val="22"/>
        </w:rPr>
      </w:pPr>
    </w:p>
    <w:p w14:paraId="6981B774" w14:textId="4F070FD8"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523D2C" w:rsidRPr="00C270CF">
        <w:rPr>
          <w:rFonts w:ascii="Arial" w:hAnsi="Arial" w:cs="Arial"/>
          <w:b/>
          <w:sz w:val="22"/>
          <w:szCs w:val="22"/>
        </w:rPr>
        <w:t>4. ИЗОЛАТЕРСКИ РАДОВИ</w:t>
      </w:r>
    </w:p>
    <w:p w14:paraId="3067D1F5" w14:textId="5CF7AA55"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4.1</w:t>
      </w:r>
      <w:r w:rsidR="00523D2C" w:rsidRPr="00C270CF">
        <w:rPr>
          <w:rFonts w:ascii="Arial" w:hAnsi="Arial" w:cs="Arial"/>
          <w:sz w:val="22"/>
          <w:szCs w:val="22"/>
        </w:rPr>
        <w:tab/>
        <w:t>Набавка потребног материјалаи израда хидроизолације зидова и пода просторије УПС-а.</w:t>
      </w:r>
    </w:p>
    <w:p w14:paraId="19EE5E4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Хидроизолацију извести наношење пенетрата типа  “Bauplus", или  "XYPEX Concetrate ",  или одговарајућег, у три слоја, на све зидове и под у просторији.</w:t>
      </w:r>
    </w:p>
    <w:p w14:paraId="68A46F96" w14:textId="244E690E"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4.2</w:t>
      </w:r>
      <w:r w:rsidR="00523D2C" w:rsidRPr="00C270CF">
        <w:rPr>
          <w:rFonts w:ascii="Arial" w:hAnsi="Arial" w:cs="Arial"/>
          <w:sz w:val="22"/>
          <w:szCs w:val="22"/>
        </w:rPr>
        <w:tab/>
        <w:t>Набавка потребног материјала и заптивање продора инсталација кроз зид, димензија отвора до 15x15 cm, ПП масом класе ватроотпорности F60.</w:t>
      </w:r>
    </w:p>
    <w:p w14:paraId="0759AF8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Запривање рупа између противпожарних сектора извршити противпожарном масом по упутству произвођача.</w:t>
      </w:r>
    </w:p>
    <w:p w14:paraId="16AE8B75"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Извожач атестима доказује захтевану противпожарност ПП масе. Атест мора бити издат од домаће лабораторије акредитоване за ту врсту посла.</w:t>
      </w:r>
    </w:p>
    <w:p w14:paraId="1A927A82" w14:textId="77777777" w:rsidR="00D60838" w:rsidRPr="00C270CF" w:rsidRDefault="00D60838" w:rsidP="0083724C">
      <w:pPr>
        <w:spacing w:before="16" w:line="260" w:lineRule="exact"/>
        <w:jc w:val="both"/>
        <w:rPr>
          <w:rFonts w:ascii="Arial" w:hAnsi="Arial" w:cs="Arial"/>
          <w:sz w:val="22"/>
          <w:szCs w:val="22"/>
        </w:rPr>
      </w:pPr>
    </w:p>
    <w:p w14:paraId="4128C5B2" w14:textId="6F210052"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523D2C" w:rsidRPr="00C270CF">
        <w:rPr>
          <w:rFonts w:ascii="Arial" w:hAnsi="Arial" w:cs="Arial"/>
          <w:b/>
          <w:sz w:val="22"/>
          <w:szCs w:val="22"/>
        </w:rPr>
        <w:t>5. БРАВАРСКИ РАДОВИ</w:t>
      </w:r>
    </w:p>
    <w:p w14:paraId="54350E5C" w14:textId="60163981"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5.1</w:t>
      </w:r>
      <w:r w:rsidR="00523D2C" w:rsidRPr="00C270CF">
        <w:rPr>
          <w:rFonts w:ascii="Arial" w:hAnsi="Arial" w:cs="Arial"/>
          <w:sz w:val="22"/>
          <w:szCs w:val="22"/>
        </w:rPr>
        <w:tab/>
        <w:t>Набавка, испорука и монтажа противпожарних врата, димензија и ватроотпорности по спецификацији како следи.</w:t>
      </w:r>
    </w:p>
    <w:p w14:paraId="1274D15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lastRenderedPageBreak/>
        <w:t>Довратник - шток врата израдити од хладноваљаног челичног или поцинкованог лима, дебљине 2 mm. Носећа конструкција крила израђена је од челичних кутијастих профила, дебљине 8 mm. Облога крила врата израђена је од поцинкованог лима, дебљине 1-1,5 mm (у зависности од димензије крила). Испуна крила врата израђена је од пожарно отпорних материјала неазбестног састава који у зависности од захтеване ватроотпорности формирају адекватан термоизоловани панел. Заптивање зазора који формирају крило и шток - довратник врши се термоекспандирајућим тракама и гуменим заптивкама.</w:t>
      </w:r>
    </w:p>
    <w:p w14:paraId="268EC78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Финална обрада се врши електростатичким путем - пластификацијом епоксидним премазом, уз печење на температури од 160 до 230 ºC у зависности од типа боје, у тону по избору Инвеститора, у складу са стандардном  RAL картом.</w:t>
      </w:r>
    </w:p>
    <w:p w14:paraId="4E88406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Врата морају поседовати важећи атест издат од домаће лабораторије овлаћшене за ту врсту посла, сходно позитивним правним прописима, у скаду са стандардом   SRPS U.J1.160.</w:t>
      </w:r>
    </w:p>
    <w:p w14:paraId="5C1AC2F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Врата су опремљена следећом стандардном опремом:</w:t>
      </w:r>
    </w:p>
    <w:p w14:paraId="09B790D9" w14:textId="12644BAA"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забрављивање крила (код двокрилних врата активног крила) врши се бравом отпорном на пожа</w:t>
      </w:r>
      <w:r w:rsidR="00FF5157" w:rsidRPr="00C270CF">
        <w:rPr>
          <w:rFonts w:ascii="Arial" w:hAnsi="Arial" w:cs="Arial"/>
          <w:sz w:val="22"/>
          <w:szCs w:val="22"/>
          <w:lang w:val="sr-Cyrl-RS"/>
        </w:rPr>
        <w:t>р</w:t>
      </w:r>
      <w:r w:rsidRPr="00C270CF">
        <w:rPr>
          <w:rFonts w:ascii="Arial" w:hAnsi="Arial" w:cs="Arial"/>
          <w:sz w:val="22"/>
          <w:szCs w:val="22"/>
        </w:rPr>
        <w:t>, опремљеном ЕУРО цилиндром са најмање три кључа. За двокрилна врата, пасивно - помоћно крило забрављује се помоћу преклопних засуна. Крила су опремљена сигурносним трновима Ø12 mm која у затвореном положају продиру кроз шток;</w:t>
      </w:r>
    </w:p>
    <w:p w14:paraId="623C90F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крило је везано за шток - довратник путем шарки опремљених аксијалним лежајевима прилагођеним габариту и тежини врата;</w:t>
      </w:r>
    </w:p>
    <w:p w14:paraId="4893815E"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ПП ПВЦ најлон траком;</w:t>
      </w:r>
    </w:p>
    <w:p w14:paraId="5DD6E13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хидрауличним аутоматом за самозатварање (ГУ, Дорма, Гезе или одговарајућим). Код двокрилних врата аутомат се може (по захтеву Инвеститора) поставити и на пасивно - помоћно крило, уз неопходно постављање координатора затварања;</w:t>
      </w:r>
    </w:p>
    <w:p w14:paraId="178AF4A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опремом за контролу пристула: електронским прихватником (типа: прекид напона - деблокада, или долазак напона- деблокада);</w:t>
      </w:r>
    </w:p>
    <w:p w14:paraId="48D8F6F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REED контактима (за мониторинг).класа ватроотпорности: F90</w:t>
      </w:r>
    </w:p>
    <w:p w14:paraId="46887B4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димензије: 150x210cm</w:t>
      </w:r>
    </w:p>
    <w:p w14:paraId="7CEE99E0" w14:textId="1076C0F1" w:rsidR="00523D2C" w:rsidRPr="00C270CF" w:rsidRDefault="00BF2590"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r>
    </w:p>
    <w:p w14:paraId="689217F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Набавка потребног материјала, израда и постављање рампе од челичних носача, лимова, угаоника, флахова и слично.</w:t>
      </w:r>
    </w:p>
    <w:p w14:paraId="47AE46A8"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Конструкцију рампе израдити од кутијастих челичних профила □40x40/3 mm у свему према шеми браварије и уградити по пројекту, детаљима и упутству пројектанта. Спојеве и варове идеално израдити, очистити и обрусити. Пре уградње конструкцију очистити од корозије и прашине, нанети импрегнацију и основну боју, по извршеној монтажи поправити је. Газиште рампе обложити двоструком блажујком, дебљине 15 mm и преко поставити ПВЦ под у боји и дезену завршне облоге плоча дуплог пода.</w:t>
      </w:r>
    </w:p>
    <w:p w14:paraId="71064EB1" w14:textId="26814138" w:rsidR="00D60838"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У цену улазе и анкери, завртњи, подлошке, као и сав пропратни неспецифицирани материјал.</w:t>
      </w:r>
    </w:p>
    <w:p w14:paraId="1A05E054" w14:textId="77777777" w:rsidR="00D60838" w:rsidRPr="00C270CF" w:rsidRDefault="00D60838" w:rsidP="0083724C">
      <w:pPr>
        <w:spacing w:before="16" w:line="260" w:lineRule="exact"/>
        <w:jc w:val="both"/>
        <w:rPr>
          <w:rFonts w:ascii="Arial" w:hAnsi="Arial" w:cs="Arial"/>
          <w:sz w:val="22"/>
          <w:szCs w:val="22"/>
        </w:rPr>
      </w:pPr>
    </w:p>
    <w:p w14:paraId="480684F3" w14:textId="4FA90379"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523D2C" w:rsidRPr="00C270CF">
        <w:rPr>
          <w:rFonts w:ascii="Arial" w:hAnsi="Arial" w:cs="Arial"/>
          <w:b/>
          <w:sz w:val="22"/>
          <w:szCs w:val="22"/>
        </w:rPr>
        <w:t>6. ПОДОПОЛАГАЧКИ РАДОВИ</w:t>
      </w:r>
    </w:p>
    <w:p w14:paraId="3D274C93" w14:textId="21F70B3B"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6.1</w:t>
      </w:r>
      <w:r w:rsidR="00523D2C" w:rsidRPr="00C270CF">
        <w:rPr>
          <w:rFonts w:ascii="Arial" w:hAnsi="Arial" w:cs="Arial"/>
          <w:sz w:val="22"/>
          <w:szCs w:val="22"/>
        </w:rPr>
        <w:tab/>
        <w:t>Набавка, транспорт и монтажа антистатик дуплог пода типа Uniflair 40LAVU, који се састоји од средње компримоване иверне плоче, са завршном ПВЦ облогом са горње стране, димензија плоча 60/60 cm.</w:t>
      </w:r>
    </w:p>
    <w:p w14:paraId="27B16544"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Разред ватроотпорне заштите F30, у скаду са стандардом ЕN 13501-2.</w:t>
      </w:r>
    </w:p>
    <w:p w14:paraId="5B86AE94"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Плоче су са доње стране обложене АЛ фолијом дебљине 0,05 mm, а са горње стране хомогеном антистатик винил подном облогом, дебљине 2 mm, сиве боје, елетроотпорности 106÷109  ohm. По ободу, на местима споја пода и зида поставити ПВЦ заштитну траку, дебљине 0,45 mm. Дупли под уградити на подконструкцију У/М, од челичних галванизованих стопица са регулацијом висине 250±50 mm за укупну светлу висину од 25 cm. Униформна носивост подконструкције ≥1500 kg/м2, носивост једне ножице ≥300kg.</w:t>
      </w:r>
    </w:p>
    <w:p w14:paraId="58E44B8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Под извести у свему према елементима из пројекта и детаљима произвођача.</w:t>
      </w:r>
    </w:p>
    <w:p w14:paraId="4932DCED" w14:textId="77777777" w:rsidR="00523D2C" w:rsidRPr="00C270CF" w:rsidRDefault="00523D2C" w:rsidP="00523D2C">
      <w:pPr>
        <w:spacing w:before="16" w:line="260" w:lineRule="exact"/>
        <w:rPr>
          <w:rFonts w:ascii="Arial" w:hAnsi="Arial" w:cs="Arial"/>
          <w:sz w:val="22"/>
          <w:szCs w:val="22"/>
        </w:rPr>
      </w:pPr>
      <w:r w:rsidRPr="00C270CF">
        <w:rPr>
          <w:rFonts w:ascii="Arial" w:hAnsi="Arial" w:cs="Arial"/>
          <w:sz w:val="22"/>
          <w:szCs w:val="22"/>
        </w:rPr>
        <w:tab/>
        <w:t xml:space="preserve"> </w:t>
      </w:r>
    </w:p>
    <w:p w14:paraId="3F524A3D" w14:textId="1D769AD8"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lastRenderedPageBreak/>
        <w:t>2.</w:t>
      </w:r>
      <w:r w:rsidR="00523D2C" w:rsidRPr="00C270CF">
        <w:rPr>
          <w:rFonts w:ascii="Arial" w:hAnsi="Arial" w:cs="Arial"/>
          <w:b/>
          <w:sz w:val="22"/>
          <w:szCs w:val="22"/>
        </w:rPr>
        <w:t>7. СУВОМОНТАЖНИ РАДОВИ</w:t>
      </w:r>
    </w:p>
    <w:p w14:paraId="52F6CD57" w14:textId="6A1F2416"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7.1</w:t>
      </w:r>
      <w:r w:rsidR="00523D2C" w:rsidRPr="00C270CF">
        <w:rPr>
          <w:rFonts w:ascii="Arial" w:hAnsi="Arial" w:cs="Arial"/>
          <w:sz w:val="22"/>
          <w:szCs w:val="22"/>
        </w:rPr>
        <w:tab/>
        <w:t xml:space="preserve">Набавка потребног материјала и израда самостојеће зидне металне потконструкције и једнострано облагање гипс картонским плочама ГКБ дебљине 12,5 mm, систем  Knauf W625. </w:t>
      </w:r>
    </w:p>
    <w:p w14:paraId="613071D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Металну потконструкцију израдити од поцинкованих CW75  профила, по пројекту и упутству произвођача. Поставити минералну вуну дебљине 75 mm и причврстити гипс картонске плоче. Саставе обрадити глет масом и бандаж траком, по упутству пројектанта.</w:t>
      </w:r>
    </w:p>
    <w:p w14:paraId="1A8D6E1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Напомена:</w:t>
      </w:r>
    </w:p>
    <w:p w14:paraId="3EC5991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Како се постављање металне подконструкције врши на зидове који су третирани хидроизолатерским премазом, неопходно је приликом фиксирање подконструкције за зид нарочиту пажњу посветити очувању интегритета премаза и сваки продор кроз исти третирати на одговарајући начин.</w:t>
      </w:r>
    </w:p>
    <w:p w14:paraId="3D8FB3D2" w14:textId="47B8551B"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7.2</w:t>
      </w:r>
      <w:r w:rsidR="00523D2C" w:rsidRPr="00C270CF">
        <w:rPr>
          <w:rFonts w:ascii="Arial" w:hAnsi="Arial" w:cs="Arial"/>
          <w:sz w:val="22"/>
          <w:szCs w:val="22"/>
        </w:rPr>
        <w:tab/>
        <w:t>Обрада шпалетни отвора за врата, развијене ширине до 45 cm  облагањем гипс-картон плочама дебљине 12,5 mm, са израдом металне потконструкције причвршћене за зид.</w:t>
      </w:r>
    </w:p>
    <w:p w14:paraId="4CF2414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Металну потконструкцију израдити од поцинкованих профила CD  60x27мм, по пројекту и упутству произвођача. Саставе обрадити глет масом и бандаж траком, по упутству пројектанта.</w:t>
      </w:r>
    </w:p>
    <w:p w14:paraId="48AC5690" w14:textId="77777777" w:rsidR="00523D2C" w:rsidRPr="00C270CF" w:rsidRDefault="00523D2C" w:rsidP="0083724C">
      <w:pPr>
        <w:spacing w:before="16" w:line="260" w:lineRule="exact"/>
        <w:jc w:val="both"/>
        <w:rPr>
          <w:rFonts w:ascii="Arial" w:hAnsi="Arial" w:cs="Arial"/>
          <w:sz w:val="22"/>
          <w:szCs w:val="22"/>
        </w:rPr>
      </w:pPr>
    </w:p>
    <w:p w14:paraId="04C001CA" w14:textId="05A5C2FB"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523D2C" w:rsidRPr="00C270CF">
        <w:rPr>
          <w:rFonts w:ascii="Arial" w:hAnsi="Arial" w:cs="Arial"/>
          <w:b/>
          <w:sz w:val="22"/>
          <w:szCs w:val="22"/>
        </w:rPr>
        <w:t>8. МОЛЕРСКО - ФАРБАРСКИ РАДОВИ</w:t>
      </w:r>
    </w:p>
    <w:p w14:paraId="55115B8D" w14:textId="4335C650"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8.1</w:t>
      </w:r>
      <w:r w:rsidR="00523D2C" w:rsidRPr="00C270CF">
        <w:rPr>
          <w:rFonts w:ascii="Arial" w:hAnsi="Arial" w:cs="Arial"/>
          <w:sz w:val="22"/>
          <w:szCs w:val="22"/>
        </w:rPr>
        <w:tab/>
        <w:t>Бојење армирано-бетонских елемената међуспратне конструкције, полудисперзивним бојама, без глетовања.</w:t>
      </w:r>
    </w:p>
    <w:p w14:paraId="15F220C5"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Све површине опајати, очистити, опрати и импрегнирати. Предбојити полудисперзионом бојом први пут. Бојити полудисперзивном бојом први и други пут.</w:t>
      </w:r>
    </w:p>
    <w:p w14:paraId="04DFD24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Боја и тон по избору пројектанта или инвеститора.</w:t>
      </w:r>
    </w:p>
    <w:p w14:paraId="1993984F" w14:textId="0105CE92"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8.2</w:t>
      </w:r>
      <w:r w:rsidR="00523D2C" w:rsidRPr="00C270CF">
        <w:rPr>
          <w:rFonts w:ascii="Arial" w:hAnsi="Arial" w:cs="Arial"/>
          <w:sz w:val="22"/>
          <w:szCs w:val="22"/>
        </w:rPr>
        <w:tab/>
        <w:t>Набавка потребног материјала и глетовање фино малтерисаних зидова, дисперзивним китом.</w:t>
      </w:r>
    </w:p>
    <w:p w14:paraId="4E46DB5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Површине обрусити, очистити и извршити неутрализовање. Прегледати и китовати мања оштећења и пукотине. Импрегнирати и превући дисперзивни кит три пута.</w:t>
      </w:r>
    </w:p>
    <w:p w14:paraId="0F59DE92" w14:textId="56D272E8"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8.3</w:t>
      </w:r>
      <w:r w:rsidR="00523D2C" w:rsidRPr="00C270CF">
        <w:rPr>
          <w:rFonts w:ascii="Arial" w:hAnsi="Arial" w:cs="Arial"/>
          <w:sz w:val="22"/>
          <w:szCs w:val="22"/>
        </w:rPr>
        <w:tab/>
        <w:t>Набавка потребног материјала и бојење глетованих зидова, полудисперзивним бојама.</w:t>
      </w:r>
    </w:p>
    <w:p w14:paraId="6E7BAC16" w14:textId="6361CF8F" w:rsidR="00D60838"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p>
    <w:p w14:paraId="1985C354" w14:textId="77777777" w:rsidR="00D60838" w:rsidRPr="00C270CF" w:rsidRDefault="00D60838" w:rsidP="0083724C">
      <w:pPr>
        <w:spacing w:before="16" w:line="260" w:lineRule="exact"/>
        <w:jc w:val="both"/>
        <w:rPr>
          <w:rFonts w:ascii="Arial" w:hAnsi="Arial" w:cs="Arial"/>
          <w:sz w:val="22"/>
          <w:szCs w:val="22"/>
        </w:rPr>
      </w:pPr>
    </w:p>
    <w:p w14:paraId="2082729C" w14:textId="628F0D24"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523D2C" w:rsidRPr="00C270CF">
        <w:rPr>
          <w:rFonts w:ascii="Arial" w:hAnsi="Arial" w:cs="Arial"/>
          <w:b/>
          <w:sz w:val="22"/>
          <w:szCs w:val="22"/>
        </w:rPr>
        <w:t>9. ЗАВРШНИ РАДОВИ</w:t>
      </w:r>
    </w:p>
    <w:p w14:paraId="47739C6B" w14:textId="24F801BC"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9.1</w:t>
      </w:r>
      <w:r w:rsidR="00523D2C" w:rsidRPr="00C270CF">
        <w:rPr>
          <w:rFonts w:ascii="Arial" w:hAnsi="Arial" w:cs="Arial"/>
          <w:sz w:val="22"/>
          <w:szCs w:val="22"/>
        </w:rPr>
        <w:tab/>
        <w:t>Чишћење и прање градилишта, по завршетку свих радова.</w:t>
      </w:r>
    </w:p>
    <w:p w14:paraId="3944953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Извршити детаљно чишћење целог градилишта, чишћење и фино прање свих унутрашњих простора и спољних површина.</w:t>
      </w:r>
    </w:p>
    <w:p w14:paraId="171DC28A" w14:textId="5967531A" w:rsidR="00523D2C"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w:t>
      </w:r>
      <w:r w:rsidR="00523D2C" w:rsidRPr="00C270CF">
        <w:rPr>
          <w:rFonts w:ascii="Arial" w:hAnsi="Arial" w:cs="Arial"/>
          <w:sz w:val="22"/>
          <w:szCs w:val="22"/>
        </w:rPr>
        <w:t>9.2</w:t>
      </w:r>
      <w:r w:rsidR="00523D2C" w:rsidRPr="00C270CF">
        <w:rPr>
          <w:rFonts w:ascii="Arial" w:hAnsi="Arial" w:cs="Arial"/>
          <w:sz w:val="22"/>
          <w:szCs w:val="22"/>
        </w:rPr>
        <w:tab/>
        <w:t>Прикупљање и одвоз шута.</w:t>
      </w:r>
    </w:p>
    <w:p w14:paraId="6BBCF44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Прикупити шут и други отпадни материјала, утоварити у камион и одвести на градску депонију.</w:t>
      </w:r>
      <w:r w:rsidRPr="00C270CF">
        <w:rPr>
          <w:rFonts w:ascii="Arial" w:hAnsi="Arial" w:cs="Arial"/>
          <w:sz w:val="22"/>
          <w:szCs w:val="22"/>
        </w:rPr>
        <w:tab/>
      </w:r>
    </w:p>
    <w:p w14:paraId="3BA32064" w14:textId="77777777" w:rsidR="00D60838" w:rsidRPr="00C270CF" w:rsidRDefault="00D60838" w:rsidP="0083724C">
      <w:pPr>
        <w:spacing w:before="16" w:line="260" w:lineRule="exact"/>
        <w:jc w:val="both"/>
        <w:rPr>
          <w:rFonts w:ascii="Arial" w:hAnsi="Arial" w:cs="Arial"/>
          <w:sz w:val="22"/>
          <w:szCs w:val="22"/>
        </w:rPr>
      </w:pPr>
    </w:p>
    <w:p w14:paraId="4AF376CC" w14:textId="6BEBE30F"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D60838" w:rsidRPr="00C270CF">
        <w:rPr>
          <w:rFonts w:ascii="Arial" w:hAnsi="Arial" w:cs="Arial"/>
          <w:b/>
          <w:sz w:val="22"/>
          <w:szCs w:val="22"/>
          <w:lang w:val="sr-Cyrl-RS"/>
        </w:rPr>
        <w:t xml:space="preserve">10. </w:t>
      </w:r>
      <w:r w:rsidR="00523D2C" w:rsidRPr="00C270CF">
        <w:rPr>
          <w:rFonts w:ascii="Arial" w:hAnsi="Arial" w:cs="Arial"/>
          <w:b/>
          <w:sz w:val="22"/>
          <w:szCs w:val="22"/>
        </w:rPr>
        <w:t xml:space="preserve">ЕЛЕКТРО  РАДОВИ </w:t>
      </w:r>
    </w:p>
    <w:p w14:paraId="48594CA1"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Активности у оквиру електро дела адаптације можемо специфицирати кроз:</w:t>
      </w:r>
    </w:p>
    <w:p w14:paraId="24DD89D1"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Набавку, уградњу и пуштање у рад УПС уређаја  - снаге 20 kVA, аутономије 45 минута при 50% оптерећења.</w:t>
      </w:r>
    </w:p>
    <w:p w14:paraId="61FCDBC8" w14:textId="0366272E"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 xml:space="preserve">Набавку, уградњу и пуштање у рад externog ByPass панела </w:t>
      </w:r>
      <w:r w:rsidR="00B50C84" w:rsidRPr="00C270CF">
        <w:rPr>
          <w:rFonts w:ascii="Arial" w:hAnsi="Arial" w:cs="Arial"/>
          <w:sz w:val="22"/>
          <w:szCs w:val="22"/>
        </w:rPr>
        <w:t>UPS</w:t>
      </w:r>
      <w:r w:rsidR="00B50C84" w:rsidRPr="00C270CF" w:rsidDel="00B50C84">
        <w:rPr>
          <w:rFonts w:ascii="Arial" w:hAnsi="Arial" w:cs="Arial"/>
          <w:sz w:val="22"/>
          <w:szCs w:val="22"/>
        </w:rPr>
        <w:t xml:space="preserve"> </w:t>
      </w:r>
      <w:r w:rsidRPr="00C270CF">
        <w:rPr>
          <w:rFonts w:ascii="Arial" w:hAnsi="Arial" w:cs="Arial"/>
          <w:sz w:val="22"/>
          <w:szCs w:val="22"/>
        </w:rPr>
        <w:t>-а</w:t>
      </w:r>
    </w:p>
    <w:p w14:paraId="3C888516" w14:textId="2C2428CE"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 xml:space="preserve">Електричне инсталације и кабловске трасе за потребе </w:t>
      </w:r>
      <w:r w:rsidR="00B50C84" w:rsidRPr="00C270CF">
        <w:rPr>
          <w:rFonts w:ascii="Arial" w:hAnsi="Arial" w:cs="Arial"/>
          <w:sz w:val="22"/>
          <w:szCs w:val="22"/>
        </w:rPr>
        <w:t>UPS</w:t>
      </w:r>
      <w:r w:rsidR="00B50C84" w:rsidRPr="00C270CF" w:rsidDel="00B50C84">
        <w:rPr>
          <w:rFonts w:ascii="Arial" w:hAnsi="Arial" w:cs="Arial"/>
          <w:sz w:val="22"/>
          <w:szCs w:val="22"/>
        </w:rPr>
        <w:t xml:space="preserve"> </w:t>
      </w:r>
      <w:r w:rsidRPr="00C270CF">
        <w:rPr>
          <w:rFonts w:ascii="Arial" w:hAnsi="Arial" w:cs="Arial"/>
          <w:sz w:val="22"/>
          <w:szCs w:val="22"/>
        </w:rPr>
        <w:t>-а</w:t>
      </w:r>
    </w:p>
    <w:p w14:paraId="5C667961"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Електричне инсталације и кабловске трасе за потребе ДЕА</w:t>
      </w:r>
    </w:p>
    <w:p w14:paraId="624B56A7" w14:textId="0595E3C4"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Разводне ормане: ГРО-ДЕА и ГРО-</w:t>
      </w:r>
      <w:r w:rsidR="00B50C84" w:rsidRPr="00B50C84">
        <w:rPr>
          <w:rFonts w:ascii="Arial" w:hAnsi="Arial" w:cs="Arial"/>
          <w:sz w:val="22"/>
          <w:szCs w:val="22"/>
        </w:rPr>
        <w:t xml:space="preserve"> </w:t>
      </w:r>
      <w:r w:rsidR="00B50C84" w:rsidRPr="00C270CF">
        <w:rPr>
          <w:rFonts w:ascii="Arial" w:hAnsi="Arial" w:cs="Arial"/>
          <w:sz w:val="22"/>
          <w:szCs w:val="22"/>
        </w:rPr>
        <w:t>UPS</w:t>
      </w:r>
    </w:p>
    <w:p w14:paraId="7F482B64" w14:textId="405DF3C9"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 xml:space="preserve">Осветљење и галантерију у просторији за </w:t>
      </w:r>
      <w:r w:rsidR="00B50C84" w:rsidRPr="00C270CF">
        <w:rPr>
          <w:rFonts w:ascii="Arial" w:hAnsi="Arial" w:cs="Arial"/>
          <w:sz w:val="22"/>
          <w:szCs w:val="22"/>
        </w:rPr>
        <w:t>UPS</w:t>
      </w:r>
    </w:p>
    <w:p w14:paraId="0EB59CA8"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Набавка и уградња новог разводног ормана за ел.напајање инфопотрошача</w:t>
      </w:r>
    </w:p>
    <w:p w14:paraId="6847A049"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lastRenderedPageBreak/>
        <w:t xml:space="preserve">           РО-ИНФО у просторији телефонског разделника уместо два постојећа</w:t>
      </w:r>
    </w:p>
    <w:p w14:paraId="1EDD06C2" w14:textId="41429068"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w:t>
      </w:r>
      <w:r w:rsidR="00177D24" w:rsidRPr="00C270CF">
        <w:rPr>
          <w:rFonts w:ascii="Arial" w:hAnsi="Arial" w:cs="Arial"/>
          <w:sz w:val="22"/>
          <w:szCs w:val="22"/>
        </w:rPr>
        <w:tab/>
      </w:r>
      <w:r w:rsidR="00B50C84" w:rsidRPr="00C270CF">
        <w:rPr>
          <w:rFonts w:ascii="Arial" w:hAnsi="Arial" w:cs="Arial"/>
          <w:sz w:val="22"/>
          <w:szCs w:val="22"/>
        </w:rPr>
        <w:t>UPS</w:t>
      </w:r>
      <w:r w:rsidR="00177D24" w:rsidRPr="00C270CF">
        <w:rPr>
          <w:rFonts w:ascii="Arial" w:hAnsi="Arial" w:cs="Arial"/>
          <w:sz w:val="22"/>
          <w:szCs w:val="22"/>
        </w:rPr>
        <w:t xml:space="preserve"> + ел. инсталације</w:t>
      </w:r>
    </w:p>
    <w:p w14:paraId="20590C15" w14:textId="31AAAC3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r>
      <w:r w:rsidR="00B50C84" w:rsidRPr="00C270CF">
        <w:rPr>
          <w:rFonts w:ascii="Arial" w:hAnsi="Arial" w:cs="Arial"/>
          <w:sz w:val="22"/>
          <w:szCs w:val="22"/>
        </w:rPr>
        <w:t>UPS</w:t>
      </w:r>
      <w:r w:rsidRPr="00C270CF">
        <w:rPr>
          <w:rFonts w:ascii="Arial" w:hAnsi="Arial" w:cs="Arial"/>
          <w:sz w:val="22"/>
          <w:szCs w:val="22"/>
        </w:rPr>
        <w:t xml:space="preserve"> уређај, 20 kVA  </w:t>
      </w:r>
    </w:p>
    <w:p w14:paraId="13313FAC" w14:textId="3D799573"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w:t>
      </w:r>
      <w:r w:rsidR="00177D24" w:rsidRPr="00C270CF">
        <w:rPr>
          <w:rFonts w:ascii="Arial" w:hAnsi="Arial" w:cs="Arial"/>
          <w:sz w:val="22"/>
          <w:szCs w:val="22"/>
        </w:rPr>
        <w:tab/>
        <w:t xml:space="preserve">UPS 3/3 Double Conversion Online 20kVA,  400 V   са 4 батеријска модула; аутономија </w:t>
      </w:r>
      <w:r w:rsidR="00B50C84" w:rsidRPr="00C270CF">
        <w:rPr>
          <w:rFonts w:ascii="Arial" w:hAnsi="Arial" w:cs="Arial"/>
          <w:sz w:val="22"/>
          <w:szCs w:val="22"/>
        </w:rPr>
        <w:t>UPS</w:t>
      </w:r>
      <w:r w:rsidR="00177D24" w:rsidRPr="00C270CF">
        <w:rPr>
          <w:rFonts w:ascii="Arial" w:hAnsi="Arial" w:cs="Arial"/>
          <w:sz w:val="22"/>
          <w:szCs w:val="22"/>
        </w:rPr>
        <w:t xml:space="preserve"> при  100% оптерећења је  8 min;  аутономија </w:t>
      </w:r>
      <w:r w:rsidR="00B50C84" w:rsidRPr="00C270CF">
        <w:rPr>
          <w:rFonts w:ascii="Arial" w:hAnsi="Arial" w:cs="Arial"/>
          <w:sz w:val="22"/>
          <w:szCs w:val="22"/>
        </w:rPr>
        <w:t>UPS</w:t>
      </w:r>
      <w:r w:rsidR="00177D24" w:rsidRPr="00C270CF">
        <w:rPr>
          <w:rFonts w:ascii="Arial" w:hAnsi="Arial" w:cs="Arial"/>
          <w:sz w:val="22"/>
          <w:szCs w:val="22"/>
        </w:rPr>
        <w:t xml:space="preserve">  при 50%  оптерећења  je 45 min;технологија on line са двоструком конверзијом, према стандарду IEC EN 62040-3.: сличан типу  MGE Galaxy.</w:t>
      </w:r>
    </w:p>
    <w:p w14:paraId="63646C3E" w14:textId="37881D6B" w:rsidR="00177D24" w:rsidRPr="00C270CF" w:rsidRDefault="00B50C84" w:rsidP="0083724C">
      <w:pPr>
        <w:spacing w:before="16" w:line="260" w:lineRule="exact"/>
        <w:jc w:val="both"/>
        <w:rPr>
          <w:rFonts w:ascii="Arial" w:hAnsi="Arial" w:cs="Arial"/>
          <w:sz w:val="22"/>
          <w:szCs w:val="22"/>
        </w:rPr>
      </w:pPr>
      <w:r w:rsidRPr="00C270CF">
        <w:rPr>
          <w:rFonts w:ascii="Arial" w:hAnsi="Arial" w:cs="Arial"/>
          <w:sz w:val="22"/>
          <w:szCs w:val="22"/>
        </w:rPr>
        <w:t>UPS</w:t>
      </w:r>
      <w:r w:rsidR="00177D24" w:rsidRPr="00C270CF">
        <w:rPr>
          <w:rFonts w:ascii="Arial" w:hAnsi="Arial" w:cs="Arial"/>
          <w:sz w:val="22"/>
          <w:szCs w:val="22"/>
        </w:rPr>
        <w:t xml:space="preserve"> треба да има аутоматски и ручни bypass уграђен и могућност паралеловања до 4 уређаја.</w:t>
      </w:r>
    </w:p>
    <w:p w14:paraId="1E9980A9"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Технологија VRLA (Valve Regulated Lead Acid) – оловне херметичке батерије, животног века најмање 3-5 година, Battery Design Life 5 – 8 years, Battery Service Life 3 - 5 years. Омогућен  'cold start' са батерија.</w:t>
      </w:r>
    </w:p>
    <w:p w14:paraId="01E989B9" w14:textId="6903BEE3"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Батерије треба да буду смештене у исти кабинет УПСа са секцијом снаге и да постоји могућност додавања оригиналних батеријских кабинета ради даљег повећања аутономије. Батерије треба да буду модуларне конструкције, батеријско решење  реализовано у више паралелних стрингова. Манипулација батеријским касетама треба да се обавља једноставно и без алата, батеријски модули треба да будуд заменљиви у раду (hot swap), надгледани од стране </w:t>
      </w:r>
      <w:r w:rsidR="00B50C84" w:rsidRPr="00C270CF">
        <w:rPr>
          <w:rFonts w:ascii="Arial" w:hAnsi="Arial" w:cs="Arial"/>
          <w:sz w:val="22"/>
          <w:szCs w:val="22"/>
        </w:rPr>
        <w:t>UPS</w:t>
      </w:r>
      <w:r w:rsidRPr="00C270CF">
        <w:rPr>
          <w:rFonts w:ascii="Arial" w:hAnsi="Arial" w:cs="Arial"/>
          <w:sz w:val="22"/>
          <w:szCs w:val="22"/>
        </w:rPr>
        <w:t xml:space="preserve"> ради дијагностике и свака батеријска касета треба да буде  опремљена осигурачем и температурним сензором.</w:t>
      </w:r>
    </w:p>
    <w:p w14:paraId="775525C4" w14:textId="19E31ACB"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Понуђени </w:t>
      </w:r>
      <w:r w:rsidR="00B50C84" w:rsidRPr="00C270CF">
        <w:rPr>
          <w:rFonts w:ascii="Arial" w:hAnsi="Arial" w:cs="Arial"/>
          <w:sz w:val="22"/>
          <w:szCs w:val="22"/>
        </w:rPr>
        <w:t>UPS</w:t>
      </w:r>
      <w:r w:rsidRPr="00C270CF">
        <w:rPr>
          <w:rFonts w:ascii="Arial" w:hAnsi="Arial" w:cs="Arial"/>
          <w:sz w:val="22"/>
          <w:szCs w:val="22"/>
        </w:rPr>
        <w:t xml:space="preserve"> уређај треба да располаже дисплејом и  да се испоручује  са мрежно-комуникационом картицом са интерфејсом типа RJ-45, подршком за web и SNMP, екстерним сензором за надзор температуре окружења и могућношћу за додатни dry contact за пријем сигнала. Уграђена мрежно-комуникациона картица треба да  подржава протоколе: HTTP, HTTPS, IPv4, IPv6, NTP, SMTP, SNMP, SSH, SSL, TCP/IP, Telnet, Radius.</w:t>
      </w:r>
    </w:p>
    <w:p w14:paraId="1896CCD0" w14:textId="77777777" w:rsidR="00177D24" w:rsidRDefault="00177D24" w:rsidP="0083724C">
      <w:pPr>
        <w:spacing w:before="16" w:line="260" w:lineRule="exact"/>
        <w:jc w:val="both"/>
        <w:rPr>
          <w:rFonts w:ascii="Arial" w:hAnsi="Arial" w:cs="Arial"/>
          <w:sz w:val="22"/>
          <w:szCs w:val="22"/>
        </w:rPr>
      </w:pPr>
      <w:r w:rsidRPr="00C270CF">
        <w:rPr>
          <w:rFonts w:ascii="Arial" w:hAnsi="Arial" w:cs="Arial"/>
          <w:sz w:val="22"/>
          <w:szCs w:val="22"/>
        </w:rPr>
        <w:t>Понуђени УПС  треба да располаже софтвером за ненадгледано гашење сервера у случају продуженог одсуства напајања (graceful shutdown) који подржава IPv6 и следеће оперативне системе: Windows Server, Windows Server VMWare ЕSX, Linux Enterprise Server, и за сваки оперативни систем подршку за браузере IE, Firefox.</w:t>
      </w:r>
    </w:p>
    <w:p w14:paraId="5C0AEF00" w14:textId="2A7FCCFC" w:rsidR="00B50C84" w:rsidRPr="00B50C84" w:rsidRDefault="00B50C84" w:rsidP="0083724C">
      <w:pPr>
        <w:spacing w:before="16" w:line="260" w:lineRule="exact"/>
        <w:jc w:val="both"/>
        <w:rPr>
          <w:rFonts w:ascii="Arial" w:hAnsi="Arial" w:cs="Arial"/>
          <w:sz w:val="22"/>
          <w:szCs w:val="22"/>
          <w:lang w:val="sr-Cyrl-RS"/>
        </w:rPr>
      </w:pPr>
    </w:p>
    <w:p w14:paraId="6C3C14A9" w14:textId="6CA0958D"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1.2</w:t>
      </w:r>
      <w:r w:rsidR="00177D24" w:rsidRPr="00C270CF">
        <w:rPr>
          <w:rFonts w:ascii="Arial" w:hAnsi="Arial" w:cs="Arial"/>
          <w:sz w:val="22"/>
          <w:szCs w:val="22"/>
        </w:rPr>
        <w:tab/>
        <w:t>Maintenance Bypass panel 10-20 kVA 400 V  сличан типу APC Smart-UPS</w:t>
      </w:r>
    </w:p>
    <w:p w14:paraId="57F19413"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Ел. Каблови -  за УПС:</w:t>
      </w:r>
    </w:p>
    <w:p w14:paraId="69CA8054" w14:textId="679639E2"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1.3.</w:t>
      </w:r>
      <w:r w:rsidR="00177D24" w:rsidRPr="00C270CF">
        <w:rPr>
          <w:rFonts w:ascii="Arial" w:hAnsi="Arial" w:cs="Arial"/>
          <w:sz w:val="22"/>
          <w:szCs w:val="22"/>
        </w:rPr>
        <w:tab/>
        <w:t>Енергетски каблови - испорука и монтажа:</w:t>
      </w:r>
    </w:p>
    <w:p w14:paraId="18AA1825"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N2XH 5x10mm2 до  ByPass-a и од ByPass-a до  RO UPS-а</w:t>
      </w:r>
    </w:p>
    <w:p w14:paraId="506D000F"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N2XH 5x10mm2  веза  ByPass-UPS   и назад</w:t>
      </w:r>
    </w:p>
    <w:p w14:paraId="00A81745"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N2XH-J 3x2.5 mm2  за општу потрошњу</w:t>
      </w:r>
    </w:p>
    <w:p w14:paraId="4B91610C"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N2XH-J 3x1.5 mm2  за општу потрошњу</w:t>
      </w:r>
    </w:p>
    <w:p w14:paraId="2344DEEE" w14:textId="09377017"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1.4.</w:t>
      </w:r>
      <w:r w:rsidR="00177D24" w:rsidRPr="00C270CF">
        <w:rPr>
          <w:rFonts w:ascii="Arial" w:hAnsi="Arial" w:cs="Arial"/>
          <w:sz w:val="22"/>
          <w:szCs w:val="22"/>
        </w:rPr>
        <w:tab/>
        <w:t>Испорука, полагање и повезивање на оба краја каблова за допунско изједначење потенцијала следећих типова и пресека</w:t>
      </w:r>
    </w:p>
    <w:p w14:paraId="24292009"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N2XH 1x6 mm2  уземљење дуплог пода</w:t>
      </w:r>
    </w:p>
    <w:p w14:paraId="58BECF5C"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ab/>
        <w:t>N2XH  1x6 mm2 уземљење дуплог пода</w:t>
      </w:r>
    </w:p>
    <w:p w14:paraId="2B25F150" w14:textId="2ED3E5CB"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1.5.</w:t>
      </w:r>
      <w:r w:rsidR="00177D24" w:rsidRPr="00C270CF">
        <w:rPr>
          <w:rFonts w:ascii="Arial" w:hAnsi="Arial" w:cs="Arial"/>
          <w:sz w:val="22"/>
          <w:szCs w:val="22"/>
        </w:rPr>
        <w:tab/>
        <w:t>Испорука, монтажа и повезивање главне сабирнице за изједначавање потенцијала SIP 1 од бакарне шине пресека 60x10 mm, са 20 отвора и поклопцем. SIP се поставља на зид испод ормана ГРО-ДЕА и ГРО-УПС</w:t>
      </w:r>
    </w:p>
    <w:p w14:paraId="69A74B53" w14:textId="12236282"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1.6.</w:t>
      </w:r>
      <w:r w:rsidR="00177D24" w:rsidRPr="00C270CF">
        <w:rPr>
          <w:rFonts w:ascii="Arial" w:hAnsi="Arial" w:cs="Arial"/>
          <w:sz w:val="22"/>
          <w:szCs w:val="22"/>
        </w:rPr>
        <w:tab/>
        <w:t>PNK  носач каблова димензија 300 mm за вођење напојних каблова у дуплом поду. Произвођач Obo Bettermann или сл.</w:t>
      </w:r>
    </w:p>
    <w:p w14:paraId="52019102"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Ел. Каблови - за ДЕА</w:t>
      </w:r>
    </w:p>
    <w:p w14:paraId="2124DC1C" w14:textId="3741C644"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1.7.</w:t>
      </w:r>
      <w:r w:rsidR="00177D24" w:rsidRPr="00C270CF">
        <w:rPr>
          <w:rFonts w:ascii="Arial" w:hAnsi="Arial" w:cs="Arial"/>
          <w:sz w:val="22"/>
          <w:szCs w:val="22"/>
        </w:rPr>
        <w:tab/>
        <w:t xml:space="preserve">N2XH 5x25mm2 од   TС до ATS-a </w:t>
      </w:r>
    </w:p>
    <w:p w14:paraId="1E1CE49B" w14:textId="0F24A3C8"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1.8.</w:t>
      </w:r>
      <w:r w:rsidR="00177D24" w:rsidRPr="00C270CF">
        <w:rPr>
          <w:rFonts w:ascii="Arial" w:hAnsi="Arial" w:cs="Arial"/>
          <w:sz w:val="22"/>
          <w:szCs w:val="22"/>
        </w:rPr>
        <w:tab/>
        <w:t>N2XH 5x25mm2 oд  ATS-a  до позиције  ДЕА</w:t>
      </w:r>
    </w:p>
    <w:p w14:paraId="557ADE42" w14:textId="0BABE190"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1.9.</w:t>
      </w:r>
      <w:r w:rsidR="00177D24" w:rsidRPr="00C270CF">
        <w:rPr>
          <w:rFonts w:ascii="Arial" w:hAnsi="Arial" w:cs="Arial"/>
          <w:sz w:val="22"/>
          <w:szCs w:val="22"/>
        </w:rPr>
        <w:tab/>
        <w:t>N2XH 3x2,5mm2 од  ATS-a  до позиције ДЕА</w:t>
      </w:r>
    </w:p>
    <w:p w14:paraId="65AD5C8C" w14:textId="5BF903BD"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1.10.</w:t>
      </w:r>
      <w:r w:rsidR="00177D24" w:rsidRPr="00C270CF">
        <w:rPr>
          <w:rFonts w:ascii="Arial" w:hAnsi="Arial" w:cs="Arial"/>
          <w:sz w:val="22"/>
          <w:szCs w:val="22"/>
        </w:rPr>
        <w:tab/>
        <w:t>N2XH 5x1,5mm2 од  ATS-a  до позиције ДЕА</w:t>
      </w:r>
    </w:p>
    <w:p w14:paraId="46C44724" w14:textId="7B114CDD"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1.11.</w:t>
      </w:r>
      <w:r w:rsidR="00177D24" w:rsidRPr="00C270CF">
        <w:rPr>
          <w:rFonts w:ascii="Arial" w:hAnsi="Arial" w:cs="Arial"/>
          <w:sz w:val="22"/>
          <w:szCs w:val="22"/>
        </w:rPr>
        <w:tab/>
        <w:t>N2XH 2 x 4x1,5mm2  од ATS-a  до позиције ДЕА</w:t>
      </w:r>
    </w:p>
    <w:p w14:paraId="72EA1993" w14:textId="61BEA701"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1.12.</w:t>
      </w:r>
      <w:r w:rsidR="00177D24" w:rsidRPr="00C270CF">
        <w:rPr>
          <w:rFonts w:ascii="Arial" w:hAnsi="Arial" w:cs="Arial"/>
          <w:sz w:val="22"/>
          <w:szCs w:val="22"/>
        </w:rPr>
        <w:tab/>
        <w:t>UTP Cat.5E</w:t>
      </w:r>
    </w:p>
    <w:p w14:paraId="19E41304" w14:textId="6A19C0C8"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lastRenderedPageBreak/>
        <w:t>2.10.</w:t>
      </w:r>
      <w:r w:rsidR="00177D24" w:rsidRPr="00C270CF">
        <w:rPr>
          <w:rFonts w:ascii="Arial" w:hAnsi="Arial" w:cs="Arial"/>
          <w:sz w:val="22"/>
          <w:szCs w:val="22"/>
        </w:rPr>
        <w:t>1.13.</w:t>
      </w:r>
      <w:r w:rsidR="00177D24" w:rsidRPr="00C270CF">
        <w:rPr>
          <w:rFonts w:ascii="Arial" w:hAnsi="Arial" w:cs="Arial"/>
          <w:sz w:val="22"/>
          <w:szCs w:val="22"/>
        </w:rPr>
        <w:tab/>
        <w:t>ПНК носач каблова димензија 300 mm са поклопцем за вођење напојних каблова ван објекта, по фасади на конзолама. Траса од 60 m. Произвођач  Obo Bettermann или сл.</w:t>
      </w:r>
    </w:p>
    <w:p w14:paraId="5DBA489C" w14:textId="79059650"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1.14.</w:t>
      </w:r>
      <w:r w:rsidR="00177D24" w:rsidRPr="00C270CF">
        <w:rPr>
          <w:rFonts w:ascii="Arial" w:hAnsi="Arial" w:cs="Arial"/>
          <w:sz w:val="22"/>
          <w:szCs w:val="22"/>
        </w:rPr>
        <w:tab/>
        <w:t>Заштитне флексибилне металне цеви, Ø 60 мм</w:t>
      </w:r>
    </w:p>
    <w:p w14:paraId="4E805F70"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Разводни ормани</w:t>
      </w:r>
    </w:p>
    <w:p w14:paraId="2DDA3291" w14:textId="66647D36"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1.15.</w:t>
      </w:r>
      <w:r w:rsidR="00177D24" w:rsidRPr="00C270CF">
        <w:rPr>
          <w:rFonts w:ascii="Arial" w:hAnsi="Arial" w:cs="Arial"/>
          <w:sz w:val="22"/>
          <w:szCs w:val="22"/>
        </w:rPr>
        <w:tab/>
        <w:t>ГРО-ДЕА</w:t>
      </w:r>
    </w:p>
    <w:p w14:paraId="26D2A737" w14:textId="38246E17"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1.16.</w:t>
      </w:r>
      <w:r w:rsidR="00177D24" w:rsidRPr="00C270CF">
        <w:rPr>
          <w:rFonts w:ascii="Arial" w:hAnsi="Arial" w:cs="Arial"/>
          <w:sz w:val="22"/>
          <w:szCs w:val="22"/>
        </w:rPr>
        <w:tab/>
        <w:t>ГРО-УПС , РО-ИНФО</w:t>
      </w:r>
    </w:p>
    <w:p w14:paraId="7A65A7D8" w14:textId="77777777" w:rsidR="00177D24" w:rsidRPr="00C270CF" w:rsidRDefault="00177D24" w:rsidP="0083724C">
      <w:pPr>
        <w:spacing w:before="16" w:line="260" w:lineRule="exact"/>
        <w:jc w:val="both"/>
        <w:rPr>
          <w:rFonts w:ascii="Arial" w:hAnsi="Arial" w:cs="Arial"/>
          <w:sz w:val="22"/>
          <w:szCs w:val="22"/>
        </w:rPr>
      </w:pPr>
      <w:r w:rsidRPr="00C270CF">
        <w:rPr>
          <w:rFonts w:ascii="Arial" w:hAnsi="Arial" w:cs="Arial"/>
          <w:sz w:val="22"/>
          <w:szCs w:val="22"/>
        </w:rPr>
        <w:t xml:space="preserve"> </w:t>
      </w:r>
      <w:r w:rsidRPr="00C270CF">
        <w:rPr>
          <w:rFonts w:ascii="Arial" w:hAnsi="Arial" w:cs="Arial"/>
          <w:sz w:val="22"/>
          <w:szCs w:val="22"/>
        </w:rPr>
        <w:tab/>
        <w:t>Осветљење и галантерија</w:t>
      </w:r>
    </w:p>
    <w:p w14:paraId="28E4F285" w14:textId="68A02A4A"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1.17.</w:t>
      </w:r>
      <w:r w:rsidR="00177D24" w:rsidRPr="00C270CF">
        <w:rPr>
          <w:rFonts w:ascii="Arial" w:hAnsi="Arial" w:cs="Arial"/>
          <w:sz w:val="22"/>
          <w:szCs w:val="22"/>
        </w:rPr>
        <w:tab/>
        <w:t>Испорука и монтажа надградне светиљке 2x36W са сјаним растером  LLX236AL, произвођач   MODUS или сл.</w:t>
      </w:r>
    </w:p>
    <w:p w14:paraId="7238A544" w14:textId="6023A5E4"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1.18.</w:t>
      </w:r>
      <w:r w:rsidR="00177D24" w:rsidRPr="00C270CF">
        <w:rPr>
          <w:rFonts w:ascii="Arial" w:hAnsi="Arial" w:cs="Arial"/>
          <w:sz w:val="22"/>
          <w:szCs w:val="22"/>
        </w:rPr>
        <w:tab/>
        <w:t>Испорука и монтажа прекидача, једнополни, 10А, 230 V, 50 Hz, IP 20, за управљање светлом</w:t>
      </w:r>
    </w:p>
    <w:p w14:paraId="02291074" w14:textId="52A018CF"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1.19.</w:t>
      </w:r>
      <w:r w:rsidR="00177D24" w:rsidRPr="00C270CF">
        <w:rPr>
          <w:rFonts w:ascii="Arial" w:hAnsi="Arial" w:cs="Arial"/>
          <w:sz w:val="22"/>
          <w:szCs w:val="22"/>
        </w:rPr>
        <w:tab/>
        <w:t>Испорука и монтажа ОГ шуко прикључнице произвођача  ALING или сл.</w:t>
      </w:r>
    </w:p>
    <w:p w14:paraId="7C68D13C" w14:textId="62E49623"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1.20.</w:t>
      </w:r>
      <w:r w:rsidR="00177D24" w:rsidRPr="00C270CF">
        <w:rPr>
          <w:rFonts w:ascii="Arial" w:hAnsi="Arial" w:cs="Arial"/>
          <w:sz w:val="22"/>
          <w:szCs w:val="22"/>
        </w:rPr>
        <w:tab/>
        <w:t>Ситан монтажни материјал</w:t>
      </w:r>
    </w:p>
    <w:p w14:paraId="5C2FD33F" w14:textId="284E3C70"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1.21.</w:t>
      </w:r>
      <w:r w:rsidR="00177D24" w:rsidRPr="00C270CF">
        <w:rPr>
          <w:rFonts w:ascii="Arial" w:hAnsi="Arial" w:cs="Arial"/>
          <w:sz w:val="22"/>
          <w:szCs w:val="22"/>
        </w:rPr>
        <w:tab/>
        <w:t>Kабл N2XH 5x10 мм2  од ТС до гараже- перионице</w:t>
      </w:r>
    </w:p>
    <w:p w14:paraId="31C810BF" w14:textId="2BA9A077"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1.22.</w:t>
      </w:r>
      <w:r w:rsidR="00177D24" w:rsidRPr="00C270CF">
        <w:rPr>
          <w:rFonts w:ascii="Arial" w:hAnsi="Arial" w:cs="Arial"/>
          <w:sz w:val="22"/>
          <w:szCs w:val="22"/>
        </w:rPr>
        <w:tab/>
        <w:t>ПНК носач каблова димензија 100 mm са поклопцем за вођење напојних каблова по фасади на конзолама. Траса од 40 m. Произвођач Obo Bettermann  или сл.</w:t>
      </w:r>
    </w:p>
    <w:p w14:paraId="633748B3" w14:textId="257DB3B9" w:rsidR="00177D24" w:rsidRPr="00C270CF" w:rsidRDefault="00F11A84" w:rsidP="0083724C">
      <w:pPr>
        <w:spacing w:before="16" w:line="260" w:lineRule="exact"/>
        <w:jc w:val="both"/>
        <w:rPr>
          <w:rFonts w:ascii="Arial" w:hAnsi="Arial" w:cs="Arial"/>
          <w:sz w:val="22"/>
          <w:szCs w:val="22"/>
        </w:rPr>
      </w:pPr>
      <w:r w:rsidRPr="00C270CF">
        <w:rPr>
          <w:rFonts w:ascii="Arial" w:hAnsi="Arial" w:cs="Arial"/>
          <w:sz w:val="22"/>
          <w:szCs w:val="22"/>
          <w:lang w:val="sr-Cyrl-RS"/>
        </w:rPr>
        <w:t>2.10.</w:t>
      </w:r>
      <w:r w:rsidR="00177D24" w:rsidRPr="00C270CF">
        <w:rPr>
          <w:rFonts w:ascii="Arial" w:hAnsi="Arial" w:cs="Arial"/>
          <w:sz w:val="22"/>
          <w:szCs w:val="22"/>
        </w:rPr>
        <w:t>1.23.</w:t>
      </w:r>
      <w:r w:rsidR="00177D24" w:rsidRPr="00C270CF">
        <w:rPr>
          <w:rFonts w:ascii="Arial" w:hAnsi="Arial" w:cs="Arial"/>
          <w:sz w:val="22"/>
          <w:szCs w:val="22"/>
        </w:rPr>
        <w:tab/>
        <w:t xml:space="preserve">Испорука трофазног бројила – вишефункцијско  бројило  3x 230V/400 V; 5A DLMS – само испорука бројила. Инвеститор предаје бројило  „ЕПС Дистрибуцији“ која ће извршити замену постојећег бројила у ТС-и. </w:t>
      </w:r>
    </w:p>
    <w:p w14:paraId="389E456E" w14:textId="77777777" w:rsidR="00523D2C" w:rsidRPr="00C270CF" w:rsidRDefault="00523D2C" w:rsidP="0083724C">
      <w:pPr>
        <w:spacing w:before="16" w:line="260" w:lineRule="exact"/>
        <w:jc w:val="both"/>
        <w:rPr>
          <w:rFonts w:ascii="Arial" w:hAnsi="Arial" w:cs="Arial"/>
          <w:sz w:val="22"/>
          <w:szCs w:val="22"/>
        </w:rPr>
      </w:pPr>
    </w:p>
    <w:p w14:paraId="2CB772C1" w14:textId="77777777" w:rsidR="00FF5157" w:rsidRPr="00C270CF" w:rsidRDefault="00FF5157" w:rsidP="0083724C">
      <w:pPr>
        <w:spacing w:before="16" w:line="260" w:lineRule="exact"/>
        <w:jc w:val="both"/>
        <w:rPr>
          <w:rFonts w:ascii="Arial" w:hAnsi="Arial" w:cs="Arial"/>
          <w:sz w:val="22"/>
          <w:szCs w:val="22"/>
        </w:rPr>
      </w:pPr>
    </w:p>
    <w:p w14:paraId="2ADA6454" w14:textId="5372B5C0" w:rsidR="00523D2C" w:rsidRPr="00C270CF" w:rsidRDefault="00F11A84" w:rsidP="0083724C">
      <w:pPr>
        <w:spacing w:before="16" w:line="260" w:lineRule="exact"/>
        <w:jc w:val="both"/>
        <w:rPr>
          <w:rFonts w:ascii="Arial" w:hAnsi="Arial" w:cs="Arial"/>
          <w:b/>
          <w:sz w:val="22"/>
          <w:szCs w:val="22"/>
        </w:rPr>
      </w:pPr>
      <w:r w:rsidRPr="00C270CF">
        <w:rPr>
          <w:rFonts w:ascii="Arial" w:hAnsi="Arial" w:cs="Arial"/>
          <w:b/>
          <w:sz w:val="22"/>
          <w:szCs w:val="22"/>
          <w:lang w:val="sr-Cyrl-RS"/>
        </w:rPr>
        <w:t>2.</w:t>
      </w:r>
      <w:r w:rsidR="00D60838" w:rsidRPr="00C270CF">
        <w:rPr>
          <w:rFonts w:ascii="Arial" w:hAnsi="Arial" w:cs="Arial"/>
          <w:b/>
          <w:sz w:val="22"/>
          <w:szCs w:val="22"/>
          <w:lang w:val="sr-Cyrl-RS"/>
        </w:rPr>
        <w:t xml:space="preserve">11. </w:t>
      </w:r>
      <w:r w:rsidR="00523D2C" w:rsidRPr="00C270CF">
        <w:rPr>
          <w:rFonts w:ascii="Arial" w:hAnsi="Arial" w:cs="Arial"/>
          <w:b/>
          <w:sz w:val="22"/>
          <w:szCs w:val="22"/>
        </w:rPr>
        <w:t>КЛИМАТИЗАЦИЈА ПРОСТОРИЈЕ</w:t>
      </w:r>
    </w:p>
    <w:p w14:paraId="1747BC6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Активности у оквиру климатизације адаптиране просторије за УПС можемо специфицирати кроз:</w:t>
      </w:r>
    </w:p>
    <w:p w14:paraId="3613F67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Испоруку, монтажу и пуштање у рад редундантног система климатизације са два зидна DX уређаја и пумпом за кондензат.</w:t>
      </w:r>
    </w:p>
    <w:p w14:paraId="36E20EE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 Спољашње јединице се испоручују са одговарајућим носачима за монтирање на фасади зграде. Уградња клима уређаја, укљуцује 15 m инсталације.</w:t>
      </w:r>
    </w:p>
    <w:p w14:paraId="1962F3E3"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Монтаžа фреонског развода за нове сплит јединице од бакарних цеви Ф-9.52мм и  6.35мм, са црном изолацијом и заститном траком отпорном на сунце и остале атмосферске услове, правилно изфазонираних, за усисни вод и течни вод. Повезивање унутрашњих и спољних јединица, вакумирање и провера на притисак. Електро повезивање унутрашњих и спољних, јединица  пустање у оперативни рад.</w:t>
      </w:r>
    </w:p>
    <w:p w14:paraId="68F8B7DC" w14:textId="5BB93682" w:rsidR="003C6B1B"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Инверторски сплит клима уређај SAMSUNG или</w:t>
      </w:r>
      <w:r w:rsidR="00110C6F" w:rsidRPr="00C270CF">
        <w:rPr>
          <w:rFonts w:ascii="Arial" w:hAnsi="Arial" w:cs="Arial"/>
          <w:sz w:val="22"/>
          <w:szCs w:val="22"/>
          <w:lang w:val="sr-Cyrl-RS"/>
        </w:rPr>
        <w:t xml:space="preserve"> одговарајући</w:t>
      </w:r>
      <w:r w:rsidRPr="00C270CF">
        <w:rPr>
          <w:rFonts w:ascii="Arial" w:hAnsi="Arial" w:cs="Arial"/>
          <w:sz w:val="22"/>
          <w:szCs w:val="22"/>
        </w:rPr>
        <w:t>, капацитета 12000 BTU, монтажа на зид</w:t>
      </w:r>
      <w:r w:rsidR="00DA69F4" w:rsidRPr="00C270CF">
        <w:rPr>
          <w:rFonts w:ascii="Arial" w:hAnsi="Arial" w:cs="Arial"/>
          <w:sz w:val="22"/>
          <w:szCs w:val="22"/>
        </w:rPr>
        <w:t xml:space="preserve">, </w:t>
      </w:r>
      <w:r w:rsidR="003C6B1B" w:rsidRPr="00C270CF">
        <w:rPr>
          <w:rFonts w:ascii="Arial" w:hAnsi="Arial" w:cs="Arial"/>
          <w:sz w:val="22"/>
          <w:szCs w:val="22"/>
          <w:lang w:val="sr-Cyrl-CS"/>
        </w:rPr>
        <w:t xml:space="preserve">енергетске ефикасности А или вишу, односно ако имају номинални коефицијент хлађења </w:t>
      </w:r>
      <w:r w:rsidR="00FF5157" w:rsidRPr="00C270CF">
        <w:rPr>
          <w:rFonts w:ascii="Arial" w:hAnsi="Arial" w:cs="Arial"/>
          <w:sz w:val="22"/>
          <w:szCs w:val="22"/>
          <w:lang w:val="sr-Latn-RS"/>
        </w:rPr>
        <w:t>S</w:t>
      </w:r>
      <w:r w:rsidR="003C6B1B" w:rsidRPr="00C270CF">
        <w:rPr>
          <w:rFonts w:ascii="Arial" w:hAnsi="Arial" w:cs="Arial"/>
          <w:sz w:val="22"/>
          <w:szCs w:val="22"/>
          <w:lang w:val="sr-Cyrl-CS"/>
        </w:rPr>
        <w:t>EER ≥ </w:t>
      </w:r>
      <w:r w:rsidR="00FF5157" w:rsidRPr="00C270CF">
        <w:rPr>
          <w:rFonts w:ascii="Arial" w:hAnsi="Arial" w:cs="Arial"/>
          <w:sz w:val="22"/>
          <w:szCs w:val="22"/>
          <w:lang w:val="sr-Latn-RS"/>
        </w:rPr>
        <w:t>3,</w:t>
      </w:r>
      <w:r w:rsidR="003C6B1B" w:rsidRPr="00C270CF">
        <w:rPr>
          <w:rFonts w:ascii="Arial" w:hAnsi="Arial" w:cs="Arial"/>
          <w:sz w:val="22"/>
          <w:szCs w:val="22"/>
          <w:lang w:val="sr-Cyrl-CS"/>
        </w:rPr>
        <w:t xml:space="preserve">26 и номинални коефицијент грејања </w:t>
      </w:r>
      <w:r w:rsidR="00FF5157" w:rsidRPr="00C270CF">
        <w:rPr>
          <w:rFonts w:ascii="Arial" w:hAnsi="Arial" w:cs="Arial"/>
          <w:sz w:val="22"/>
          <w:szCs w:val="22"/>
          <w:lang w:val="sr-Latn-RS"/>
        </w:rPr>
        <w:t>S</w:t>
      </w:r>
      <w:r w:rsidR="003C6B1B" w:rsidRPr="00C270CF">
        <w:rPr>
          <w:rFonts w:ascii="Arial" w:hAnsi="Arial" w:cs="Arial"/>
          <w:sz w:val="22"/>
          <w:szCs w:val="22"/>
          <w:lang w:val="sr-Cyrl-CS"/>
        </w:rPr>
        <w:t>COP ≥ 3</w:t>
      </w:r>
      <w:r w:rsidR="00FF5157" w:rsidRPr="00C270CF">
        <w:rPr>
          <w:rFonts w:ascii="Arial" w:hAnsi="Arial" w:cs="Arial"/>
          <w:sz w:val="22"/>
          <w:szCs w:val="22"/>
          <w:lang w:val="sr-Latn-RS"/>
        </w:rPr>
        <w:t>,62</w:t>
      </w:r>
      <w:r w:rsidR="003C6B1B" w:rsidRPr="00C270CF">
        <w:rPr>
          <w:rFonts w:ascii="Arial" w:hAnsi="Arial" w:cs="Arial"/>
          <w:sz w:val="22"/>
          <w:szCs w:val="22"/>
          <w:lang w:val="sr-Cyrl-CS"/>
        </w:rPr>
        <w:t>, у складу са прописима којима се уређује  означавање енергетске ефикасности уређаја за климатизацију.</w:t>
      </w:r>
    </w:p>
    <w:p w14:paraId="242DB955" w14:textId="77777777" w:rsidR="00110C6F" w:rsidRPr="00C270CF" w:rsidRDefault="00110C6F" w:rsidP="0083724C">
      <w:pPr>
        <w:spacing w:before="16" w:line="260" w:lineRule="exact"/>
        <w:jc w:val="both"/>
        <w:rPr>
          <w:rFonts w:ascii="Arial" w:hAnsi="Arial" w:cs="Arial"/>
          <w:sz w:val="22"/>
          <w:szCs w:val="22"/>
        </w:rPr>
      </w:pPr>
    </w:p>
    <w:p w14:paraId="3581DD2B" w14:textId="3993AB2E" w:rsidR="00523D2C" w:rsidRPr="00C270CF" w:rsidRDefault="00D60838" w:rsidP="0083724C">
      <w:pPr>
        <w:spacing w:before="16" w:line="260" w:lineRule="exact"/>
        <w:jc w:val="both"/>
        <w:rPr>
          <w:rFonts w:ascii="Arial" w:hAnsi="Arial" w:cs="Arial"/>
          <w:b/>
          <w:sz w:val="22"/>
          <w:szCs w:val="22"/>
        </w:rPr>
      </w:pPr>
      <w:r w:rsidRPr="00C270CF">
        <w:rPr>
          <w:rFonts w:ascii="Arial" w:hAnsi="Arial" w:cs="Arial"/>
          <w:b/>
          <w:sz w:val="22"/>
          <w:szCs w:val="22"/>
          <w:lang w:val="sr-Cyrl-RS"/>
        </w:rPr>
        <w:t>12.</w:t>
      </w:r>
      <w:r w:rsidR="00523D2C" w:rsidRPr="00C270CF">
        <w:rPr>
          <w:rFonts w:ascii="Arial" w:hAnsi="Arial" w:cs="Arial"/>
          <w:b/>
          <w:sz w:val="22"/>
          <w:szCs w:val="22"/>
        </w:rPr>
        <w:t>ДИЗЕЛ ЕЛЕКТРИЧНИ АГРЕГАТ</w:t>
      </w:r>
    </w:p>
    <w:p w14:paraId="520E94C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За портебе инсталације ДЕА одређен је простор бочног дворишта до Балканске улице и степеништа-подземног пролаза ка робној кући СРБИЈАТЕКС - приказано на фотографијама.</w:t>
      </w:r>
    </w:p>
    <w:p w14:paraId="146DC406" w14:textId="77777777" w:rsidR="00523D2C" w:rsidRPr="00C270CF" w:rsidRDefault="00523D2C" w:rsidP="0083724C">
      <w:pPr>
        <w:spacing w:before="16" w:line="260" w:lineRule="exact"/>
        <w:jc w:val="both"/>
        <w:rPr>
          <w:rFonts w:ascii="Arial" w:hAnsi="Arial" w:cs="Arial"/>
          <w:sz w:val="22"/>
          <w:szCs w:val="22"/>
        </w:rPr>
      </w:pPr>
    </w:p>
    <w:p w14:paraId="5205E316"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У приказаном простору је потребно сместити Дизел Електрични Агрегат у кућишту за спољашњу монтажу следећих карактеристика:</w:t>
      </w:r>
    </w:p>
    <w:p w14:paraId="46E592B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SUPER SILENT - затворена, анти вибрациона верзија 66 dBa @ 7м, са интегрисаним пригушивачем буке на издувном систему -35dBA, CE декларација</w:t>
      </w:r>
    </w:p>
    <w:p w14:paraId="703A5A8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Stand by power  (kVA/kW): 66/52,8</w:t>
      </w:r>
    </w:p>
    <w:p w14:paraId="09AF19E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Prime power (kVA/kW): 60/48</w:t>
      </w:r>
    </w:p>
    <w:p w14:paraId="1D80688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Напон, фреквенција : 400V ~/ 230V ~ , 50Hz, cosφ = 0,8</w:t>
      </w:r>
    </w:p>
    <w:p w14:paraId="62373884"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lastRenderedPageBreak/>
        <w:t>-</w:t>
      </w:r>
      <w:r w:rsidRPr="00C270CF">
        <w:rPr>
          <w:rFonts w:ascii="Arial" w:hAnsi="Arial" w:cs="Arial"/>
          <w:sz w:val="22"/>
          <w:szCs w:val="22"/>
        </w:rPr>
        <w:tab/>
        <w:t>QPE-C дигитални микропроцесорски контролни панел (АМF) за контролу и заштиту генератор сета, детекцију нестанка мреже, праћење параметара рада система у свим режимима рада, као и за аутоматски/ручни старт.</w:t>
      </w:r>
    </w:p>
    <w:p w14:paraId="7B801D9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Димензије ДЕА у  SUPER SILENT кућишту (ДxШxВ)  220x110x165 cm</w:t>
      </w:r>
    </w:p>
    <w:p w14:paraId="7CFCB499"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 xml:space="preserve">Интегрисан резервоар у основи кућишта 250 l, потрошња горива 9,8l/h при 75% оптерећења омогућава аутономан рад од 25,5 h  </w:t>
      </w:r>
    </w:p>
    <w:p w14:paraId="05A9440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Грејач расхладне течности мотора са термостатом</w:t>
      </w:r>
    </w:p>
    <w:p w14:paraId="49A2759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w:t>
      </w:r>
      <w:r w:rsidRPr="00C270CF">
        <w:rPr>
          <w:rFonts w:ascii="Arial" w:hAnsi="Arial" w:cs="Arial"/>
          <w:sz w:val="22"/>
          <w:szCs w:val="22"/>
        </w:rPr>
        <w:tab/>
        <w:t>Lift off врата на  SUPER SILENT кућишту</w:t>
      </w:r>
    </w:p>
    <w:p w14:paraId="7884ECA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Техничка спецификација дизел агрегата</w:t>
      </w:r>
    </w:p>
    <w:p w14:paraId="1E78A11C"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Минимални услови по питању снаге:</w:t>
      </w:r>
    </w:p>
    <w:p w14:paraId="14C9772E"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Активна снага(Prime режим - трајан рад): 48 kW</w:t>
      </w:r>
    </w:p>
    <w:p w14:paraId="0FEDE88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Активна снага (Standby режим - приправан рад): 52,8 kW</w:t>
      </w:r>
    </w:p>
    <w:p w14:paraId="34FEE54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Номинална привидна снага (Prime режим -трајан рад): 60kVA</w:t>
      </w:r>
    </w:p>
    <w:p w14:paraId="31ADB06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Номинална привидна снага (Standby режим - приправан рад): 66 kVA</w:t>
      </w:r>
    </w:p>
    <w:p w14:paraId="6F552553"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Napon: 400/230 V</w:t>
      </w:r>
    </w:p>
    <w:p w14:paraId="3085CD0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Struja (cosfi=0,8): 87 A</w:t>
      </w:r>
    </w:p>
    <w:p w14:paraId="181834C8"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ПОДАЦИ О ПОГОНСКОМ ДИЗЕЛ МОТОРУ</w:t>
      </w:r>
    </w:p>
    <w:p w14:paraId="73AD93F3"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Радни број обртаја: 1500 ob/min</w:t>
      </w:r>
    </w:p>
    <w:p w14:paraId="6511D36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Емисија издувних гасова: Stage 2</w:t>
      </w:r>
    </w:p>
    <w:p w14:paraId="77E8EA1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Аспирација: турбо</w:t>
      </w:r>
    </w:p>
    <w:p w14:paraId="3D68767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Убризгавање: директно</w:t>
      </w:r>
    </w:p>
    <w:p w14:paraId="6B95FA2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Број цилиндара и распоред: 4 - линијски</w:t>
      </w:r>
    </w:p>
    <w:p w14:paraId="73AB00E9"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Број тактова: 4</w:t>
      </w:r>
    </w:p>
    <w:p w14:paraId="024EDAF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Запремина: 4.5 lt</w:t>
      </w:r>
    </w:p>
    <w:p w14:paraId="2632F3F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Систем за хлађење</w:t>
      </w:r>
    </w:p>
    <w:p w14:paraId="0BC7554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Хлађење: течно (вода + 50% парафлу 11)</w:t>
      </w:r>
    </w:p>
    <w:p w14:paraId="79206FBE"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Капацитет расхладне течности у мотору: 10 lt</w:t>
      </w:r>
    </w:p>
    <w:p w14:paraId="6C6BC72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Систем за подмазивање</w:t>
      </w:r>
    </w:p>
    <w:p w14:paraId="7DC3279C"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Спецификација уља: 15W40-API CG4-ACEA E3-E5</w:t>
      </w:r>
    </w:p>
    <w:p w14:paraId="42D377C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Укупан капацитет уља: 12,8 lt</w:t>
      </w:r>
    </w:p>
    <w:p w14:paraId="45A784C8"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Специфична потрошња уља (у односу на потрошњу горива): &lt;0,1%</w:t>
      </w:r>
    </w:p>
    <w:p w14:paraId="469DC4EC"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Систем за снабдевање и складиштење горива</w:t>
      </w:r>
    </w:p>
    <w:p w14:paraId="2D986A8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Капацитет резервоара за гориво: 250 lt</w:t>
      </w:r>
    </w:p>
    <w:p w14:paraId="4B3B79E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Минимална обезбеђена аутономија при 75% оптерећења: 25,5 h</w:t>
      </w:r>
    </w:p>
    <w:p w14:paraId="43BFBFD3"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Специфична потрошња горива при 75% оптерећења: 9,8 l/h </w:t>
      </w:r>
    </w:p>
    <w:p w14:paraId="2E2ECAA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Систем издувних гасова</w:t>
      </w:r>
    </w:p>
    <w:p w14:paraId="54207F8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Интегрисани резиденцијални лонац за пригушење буке: - 35 dBA</w:t>
      </w:r>
    </w:p>
    <w:p w14:paraId="7DC9D76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Пречник издувне цеви: 80 mm</w:t>
      </w:r>
    </w:p>
    <w:p w14:paraId="4359777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ПОДАЦИ О ГЕНЕРАТОРУ</w:t>
      </w:r>
    </w:p>
    <w:p w14:paraId="5A47E89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Број полова: 4</w:t>
      </w:r>
    </w:p>
    <w:p w14:paraId="13B3C294"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Број фаза: 3+N</w:t>
      </w:r>
    </w:p>
    <w:p w14:paraId="723C5EA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Изолација класе: H</w:t>
      </w:r>
    </w:p>
    <w:p w14:paraId="1109654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Степен заштите: IP 23</w:t>
      </w:r>
    </w:p>
    <w:p w14:paraId="307DFD86"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Таласна изобличења: &lt; 3%</w:t>
      </w:r>
    </w:p>
    <w:p w14:paraId="6C73DD23"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Корак намотаја: 2/3</w:t>
      </w:r>
    </w:p>
    <w:p w14:paraId="33F7714A"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Ефикасност при 100% оптерећења (cosfi=0,8): 89,6%</w:t>
      </w:r>
    </w:p>
    <w:p w14:paraId="36C1FB2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Максималан број обртаја: 2250 obr/min</w:t>
      </w:r>
    </w:p>
    <w:p w14:paraId="4ACDB84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Преоптерећење: Једночасовно 10% у току сваких 12 часова</w:t>
      </w:r>
    </w:p>
    <w:p w14:paraId="512347D8"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Тачност регулације напона: +/- 1%</w:t>
      </w:r>
    </w:p>
    <w:p w14:paraId="5188115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ЕЛЕКТИЧНИ СИСТЕМ</w:t>
      </w:r>
    </w:p>
    <w:p w14:paraId="6C0D472F"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Капацитет акумулаторске батерије: 1x120 Ah</w:t>
      </w:r>
    </w:p>
    <w:p w14:paraId="5470D274"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lastRenderedPageBreak/>
        <w:t>Напон акумулаторске батерије: 12 Vdc</w:t>
      </w:r>
    </w:p>
    <w:p w14:paraId="07469A1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Мотор треба да има електрични грејач расхладне течности.</w:t>
      </w:r>
    </w:p>
    <w:p w14:paraId="3A911D3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ДИМЕНЗИЈЕ ДИЗЕЛ АГРЕГАТА - ЗАТВОРЕН СЕТ</w:t>
      </w:r>
    </w:p>
    <w:p w14:paraId="6C19E8A5"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дужина: 2200 mm</w:t>
      </w:r>
    </w:p>
    <w:p w14:paraId="38FEE7D8"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ширина: 1100 mm</w:t>
      </w:r>
    </w:p>
    <w:p w14:paraId="26112482"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висина: 1650 mm</w:t>
      </w:r>
    </w:p>
    <w:p w14:paraId="504FBA80" w14:textId="1DB29146" w:rsidR="00FF5157" w:rsidRPr="00C270CF" w:rsidRDefault="00FF5157" w:rsidP="0083724C">
      <w:pPr>
        <w:spacing w:before="16" w:line="260" w:lineRule="exact"/>
        <w:jc w:val="both"/>
        <w:rPr>
          <w:rFonts w:ascii="Arial" w:hAnsi="Arial" w:cs="Arial"/>
          <w:sz w:val="22"/>
          <w:szCs w:val="22"/>
        </w:rPr>
      </w:pPr>
      <w:r w:rsidRPr="00C270CF">
        <w:rPr>
          <w:rFonts w:ascii="Arial" w:hAnsi="Arial" w:cs="Arial"/>
          <w:sz w:val="22"/>
          <w:szCs w:val="22"/>
        </w:rPr>
        <w:t>маса: 1305 kg</w:t>
      </w:r>
    </w:p>
    <w:p w14:paraId="27B2372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МИКРОПРОЦЕСОРСКИ КОНТРОЛНО-УПРАВЉАЧКИ МОДУЛ СА ДИГИТАЛНИМ ПАНЕЛОМ НА САМОМ АГРЕГАТУ</w:t>
      </w:r>
    </w:p>
    <w:p w14:paraId="7AFAA776"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Контролно-управљачки модул и дизел агрегат морају бити од истог произвођача. </w:t>
      </w:r>
    </w:p>
    <w:p w14:paraId="7CF740F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Контролно-управљачки модул мора бити на српском језику.</w:t>
      </w:r>
    </w:p>
    <w:p w14:paraId="34844189"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Ручни старт/стоп агрегата, аутоматски старт/стоп агрегата</w:t>
      </w:r>
    </w:p>
    <w:p w14:paraId="50D2FDB5"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Омогућава комплетну контролу, управљање и заштиту агрегата у свим режимима рада    </w:t>
      </w:r>
    </w:p>
    <w:p w14:paraId="495BF9E5"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Тастер за нужно заустављање</w:t>
      </w:r>
    </w:p>
    <w:p w14:paraId="688EAAA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ATS (automatic transfer switch)</w:t>
      </w:r>
    </w:p>
    <w:p w14:paraId="4436523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У сопственом кућишту</w:t>
      </w:r>
    </w:p>
    <w:p w14:paraId="72FCD7A0"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Каблирање одоздо</w:t>
      </w:r>
    </w:p>
    <w:p w14:paraId="68E9188C"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Број полова: 4</w:t>
      </w:r>
    </w:p>
    <w:p w14:paraId="515FA3C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ОПШТЕ ЗА ДИЗЕЛ АГРЕГАТ</w:t>
      </w:r>
    </w:p>
    <w:p w14:paraId="5D1AD8DE"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Челична конструкција зa ношење мотора, алтернатора и хладњака са антивибрационом изолацијом. Агрегат мора бити опремљен ''lift-off''вратима ради бољег искоришћења простора. </w:t>
      </w:r>
    </w:p>
    <w:p w14:paraId="69FE92B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Звучно изоловано кућиште обезбеђује ниво звучног притиска 75dBA na 1m, odnosno 66dBA na 7m.</w:t>
      </w:r>
    </w:p>
    <w:p w14:paraId="6650518C"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Стандарди: 2000/14/CE, ISO8528, 2004/108/CE, ISO3046, AS2789, DIN6271, BS5514,</w:t>
      </w:r>
    </w:p>
    <w:p w14:paraId="32554F7D"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 xml:space="preserve">АТС орман Дизел Електричног Агрегата се смешта у просторију УПС-а, уз орман АТС-а потребно је инсталирати и ручни 4-полни ByPass прекидач 1-0-2, 90А, који у случају квара на АТС орману омогућује ByPass мрежног напајања ка УПС-у и осталим потрошачима разводног ормана ГРО-ДЕА. </w:t>
      </w:r>
    </w:p>
    <w:p w14:paraId="0DD729E8" w14:textId="3E0FAA12" w:rsidR="00523D2C" w:rsidRPr="00C270CF" w:rsidRDefault="00523D2C" w:rsidP="0083724C">
      <w:pPr>
        <w:spacing w:before="16" w:line="260" w:lineRule="exact"/>
        <w:jc w:val="both"/>
        <w:rPr>
          <w:rFonts w:ascii="Arial" w:hAnsi="Arial" w:cs="Arial"/>
          <w:sz w:val="22"/>
          <w:szCs w:val="22"/>
          <w:lang w:val="sr-Cyrl-RS"/>
        </w:rPr>
      </w:pPr>
      <w:r w:rsidRPr="00C270CF">
        <w:rPr>
          <w:rFonts w:ascii="Arial" w:hAnsi="Arial" w:cs="Arial"/>
          <w:sz w:val="22"/>
          <w:szCs w:val="22"/>
        </w:rPr>
        <w:t xml:space="preserve">Кабловску трасу између АТС-а и ДЕА је могуће извести преко надстрешнице главног улаза у објекат из Балканске улице до колског пролаза хоризонталним постављањем ПНК канала са поклопцем, вертикално кроз заштитне цеви по фасади објекта у колском пролазу и пробојем кроз под гараже чиме се долази до нивоа сутерена и плафона просторије за УПС.  </w:t>
      </w:r>
    </w:p>
    <w:p w14:paraId="55F1835B" w14:textId="77777777" w:rsidR="00177D24" w:rsidRPr="00C270CF" w:rsidRDefault="00177D24" w:rsidP="0083724C">
      <w:pPr>
        <w:spacing w:before="16" w:line="260" w:lineRule="exact"/>
        <w:jc w:val="both"/>
        <w:rPr>
          <w:rFonts w:ascii="Arial" w:hAnsi="Arial" w:cs="Arial"/>
          <w:sz w:val="22"/>
          <w:szCs w:val="22"/>
          <w:lang w:val="sr-Cyrl-RS"/>
        </w:rPr>
      </w:pPr>
    </w:p>
    <w:p w14:paraId="020648D1" w14:textId="77777777" w:rsidR="00313A6B" w:rsidRDefault="00177D24" w:rsidP="0083724C">
      <w:pPr>
        <w:pStyle w:val="ListParagraph"/>
        <w:pBdr>
          <w:top w:val="single" w:sz="4" w:space="1" w:color="auto"/>
          <w:left w:val="single" w:sz="4" w:space="4" w:color="auto"/>
          <w:bottom w:val="single" w:sz="4" w:space="1" w:color="auto"/>
          <w:right w:val="single" w:sz="4" w:space="4" w:color="auto"/>
        </w:pBdr>
        <w:ind w:left="0" w:firstLine="450"/>
        <w:jc w:val="both"/>
        <w:rPr>
          <w:rFonts w:ascii="Arial" w:hAnsi="Arial" w:cs="Arial"/>
          <w:bCs/>
          <w:sz w:val="22"/>
          <w:szCs w:val="22"/>
          <w:lang w:val="sr-Cyrl-RS"/>
        </w:rPr>
      </w:pPr>
      <w:r w:rsidRPr="00C270CF">
        <w:rPr>
          <w:rFonts w:ascii="Arial" w:hAnsi="Arial" w:cs="Arial"/>
          <w:b/>
          <w:sz w:val="22"/>
          <w:szCs w:val="22"/>
          <w:lang w:val="sr-Cyrl-RS"/>
        </w:rPr>
        <w:t>Напомена:</w:t>
      </w:r>
      <w:r w:rsidRPr="00C270CF">
        <w:rPr>
          <w:rFonts w:ascii="Arial" w:hAnsi="Arial" w:cs="Arial"/>
          <w:sz w:val="22"/>
          <w:szCs w:val="22"/>
          <w:lang w:val="sr-Cyrl-RS"/>
        </w:rPr>
        <w:t xml:space="preserve"> </w:t>
      </w:r>
      <w:r w:rsidRPr="00C270CF">
        <w:rPr>
          <w:rFonts w:ascii="Arial" w:hAnsi="Arial" w:cs="Arial"/>
          <w:bCs/>
          <w:sz w:val="22"/>
          <w:szCs w:val="22"/>
          <w:lang w:val="sr-Cyrl-RS"/>
        </w:rPr>
        <w:t xml:space="preserve">После пуштања система у рад,извршити демонтажу постојећег УПС, екстерног батеријског кабинета, разводних ормана у просторији телефонског разделника </w:t>
      </w:r>
    </w:p>
    <w:p w14:paraId="64C78977" w14:textId="46243A4A" w:rsidR="00177D24" w:rsidRPr="00C270CF" w:rsidRDefault="00177D24" w:rsidP="0083724C">
      <w:pPr>
        <w:pStyle w:val="ListParagraph"/>
        <w:pBdr>
          <w:top w:val="single" w:sz="4" w:space="1" w:color="auto"/>
          <w:left w:val="single" w:sz="4" w:space="4" w:color="auto"/>
          <w:bottom w:val="single" w:sz="4" w:space="1" w:color="auto"/>
          <w:right w:val="single" w:sz="4" w:space="4" w:color="auto"/>
        </w:pBdr>
        <w:ind w:left="0" w:firstLine="450"/>
        <w:jc w:val="both"/>
        <w:rPr>
          <w:rFonts w:ascii="Arial" w:hAnsi="Arial" w:cs="Arial"/>
          <w:bCs/>
          <w:sz w:val="22"/>
          <w:szCs w:val="22"/>
          <w:lang w:val="sr-Cyrl-RS"/>
        </w:rPr>
      </w:pPr>
      <w:r w:rsidRPr="00C270CF">
        <w:rPr>
          <w:rFonts w:ascii="Arial" w:hAnsi="Arial" w:cs="Arial"/>
          <w:bCs/>
          <w:sz w:val="22"/>
          <w:szCs w:val="22"/>
          <w:lang w:val="sr-Cyrl-RS"/>
        </w:rPr>
        <w:t>( део сервер сале ) и изместити их на локацију коју одреди инвеститор.</w:t>
      </w:r>
    </w:p>
    <w:p w14:paraId="775DE176" w14:textId="77777777" w:rsidR="001E01E9" w:rsidRPr="00C270CF" w:rsidRDefault="001E01E9" w:rsidP="0083724C">
      <w:pPr>
        <w:spacing w:line="100" w:lineRule="atLeast"/>
        <w:jc w:val="both"/>
        <w:rPr>
          <w:rFonts w:ascii="Arial" w:hAnsi="Arial" w:cs="Arial"/>
          <w:color w:val="FF0000"/>
          <w:sz w:val="22"/>
          <w:szCs w:val="22"/>
        </w:rPr>
      </w:pPr>
    </w:p>
    <w:p w14:paraId="7D323FE5" w14:textId="77777777" w:rsidR="00652F62" w:rsidRPr="00C270CF" w:rsidRDefault="00652F62" w:rsidP="00652F62">
      <w:pPr>
        <w:spacing w:before="200" w:after="60"/>
        <w:jc w:val="both"/>
        <w:rPr>
          <w:rFonts w:ascii="Arial" w:eastAsia="Calibri" w:hAnsi="Arial" w:cs="Arial"/>
          <w:b/>
          <w:sz w:val="22"/>
          <w:szCs w:val="22"/>
          <w:lang w:val="ru-RU" w:eastAsia="ar-SA"/>
        </w:rPr>
      </w:pPr>
      <w:r w:rsidRPr="00C270CF">
        <w:rPr>
          <w:rFonts w:ascii="Arial" w:eastAsia="Calibri" w:hAnsi="Arial" w:cs="Arial"/>
          <w:b/>
          <w:sz w:val="22"/>
          <w:szCs w:val="22"/>
          <w:lang w:val="ru-RU" w:eastAsia="ar-SA"/>
        </w:rPr>
        <w:t>3.5. Гарантни рок</w:t>
      </w:r>
    </w:p>
    <w:p w14:paraId="0BCA26C3" w14:textId="2DDD8A17" w:rsidR="00652F62" w:rsidRPr="00C270CF" w:rsidRDefault="00652F62" w:rsidP="00652F62">
      <w:pPr>
        <w:spacing w:after="60"/>
        <w:jc w:val="both"/>
        <w:rPr>
          <w:rFonts w:ascii="Arial" w:eastAsia="Calibri" w:hAnsi="Arial" w:cs="Arial"/>
          <w:sz w:val="22"/>
          <w:szCs w:val="22"/>
          <w:lang w:val="ru-RU" w:eastAsia="ar-SA"/>
        </w:rPr>
      </w:pPr>
      <w:r w:rsidRPr="00C270CF">
        <w:rPr>
          <w:rFonts w:ascii="Arial" w:eastAsia="Calibri" w:hAnsi="Arial" w:cs="Arial"/>
          <w:sz w:val="22"/>
          <w:szCs w:val="22"/>
          <w:lang w:val="ru-RU" w:eastAsia="ar-SA"/>
        </w:rPr>
        <w:t xml:space="preserve">За изведене радове ЈН </w:t>
      </w:r>
      <w:r w:rsidRPr="00C270CF">
        <w:rPr>
          <w:rFonts w:ascii="Arial" w:eastAsia="Calibri" w:hAnsi="Arial" w:cs="Arial"/>
          <w:sz w:val="22"/>
          <w:szCs w:val="22"/>
          <w:lang w:val="sr-Cyrl-RS" w:eastAsia="ar-SA"/>
        </w:rPr>
        <w:t>бр. 1000/0474/2015</w:t>
      </w:r>
      <w:r w:rsidRPr="00C270CF">
        <w:rPr>
          <w:rFonts w:ascii="Arial" w:eastAsia="Calibri" w:hAnsi="Arial" w:cs="Arial"/>
          <w:sz w:val="22"/>
          <w:szCs w:val="22"/>
          <w:lang w:val="ru-RU" w:eastAsia="ar-SA"/>
        </w:rPr>
        <w:t xml:space="preserve">, Извођач обезбеђује гарантни период који је навео у обрасцу понуде. </w:t>
      </w:r>
    </w:p>
    <w:p w14:paraId="653DAFF9" w14:textId="630CE67B" w:rsidR="00652F62" w:rsidRPr="00C270CF" w:rsidRDefault="00652F62" w:rsidP="00652F62">
      <w:pPr>
        <w:spacing w:after="60"/>
        <w:jc w:val="both"/>
        <w:rPr>
          <w:rFonts w:ascii="Arial" w:eastAsia="Calibri" w:hAnsi="Arial" w:cs="Arial"/>
          <w:sz w:val="22"/>
          <w:szCs w:val="22"/>
          <w:lang w:val="ru-RU" w:eastAsia="ar-SA"/>
        </w:rPr>
      </w:pPr>
      <w:r w:rsidRPr="00C270CF">
        <w:rPr>
          <w:rFonts w:ascii="Arial" w:eastAsia="Calibri" w:hAnsi="Arial" w:cs="Arial"/>
          <w:sz w:val="22"/>
          <w:szCs w:val="22"/>
          <w:lang w:val="ru-RU" w:eastAsia="ar-SA"/>
        </w:rPr>
        <w:t>За изведене радове и уграђени материјал/опрему, гарантни период не може бити краћи од 2 године, од дана успешно извршеног пријема изведених радова.</w:t>
      </w:r>
    </w:p>
    <w:p w14:paraId="5E7A24E1" w14:textId="58F14C32" w:rsidR="00EC3C28" w:rsidRPr="00C270CF" w:rsidRDefault="00652F62" w:rsidP="00652F62">
      <w:pPr>
        <w:spacing w:after="60"/>
        <w:jc w:val="both"/>
        <w:rPr>
          <w:rFonts w:ascii="Arial" w:eastAsia="Calibri" w:hAnsi="Arial" w:cs="Arial"/>
          <w:sz w:val="22"/>
          <w:szCs w:val="22"/>
          <w:lang w:val="ru-RU" w:eastAsia="ar-SA"/>
        </w:rPr>
      </w:pPr>
      <w:r w:rsidRPr="00C270CF">
        <w:rPr>
          <w:rFonts w:ascii="Arial" w:eastAsia="Calibri" w:hAnsi="Arial" w:cs="Arial"/>
          <w:sz w:val="22"/>
          <w:szCs w:val="22"/>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C270CF">
        <w:rPr>
          <w:rFonts w:ascii="Arial" w:eastAsia="Calibri" w:hAnsi="Arial" w:cs="Arial"/>
          <w:sz w:val="22"/>
          <w:szCs w:val="22"/>
          <w:lang w:val="sr-Cyrl-RS" w:eastAsia="ar-SA"/>
        </w:rPr>
        <w:t>,</w:t>
      </w:r>
      <w:r w:rsidRPr="00C270CF">
        <w:rPr>
          <w:rFonts w:ascii="Arial" w:eastAsia="Calibri" w:hAnsi="Arial" w:cs="Arial"/>
          <w:sz w:val="22"/>
          <w:szCs w:val="22"/>
          <w:lang w:val="ru-RU" w:eastAsia="ar-SA"/>
        </w:rPr>
        <w:t xml:space="preserve"> који су настали због његовог пропуста и неквалитетног рада</w:t>
      </w:r>
      <w:r w:rsidR="00EC3C28" w:rsidRPr="00C270CF">
        <w:rPr>
          <w:rFonts w:ascii="Arial" w:eastAsia="Calibri" w:hAnsi="Arial" w:cs="Arial"/>
          <w:sz w:val="22"/>
          <w:szCs w:val="22"/>
          <w:lang w:val="ru-RU" w:eastAsia="ar-SA"/>
        </w:rPr>
        <w:t>.</w:t>
      </w:r>
    </w:p>
    <w:p w14:paraId="7921B2FC" w14:textId="76DD03D8" w:rsidR="00B62E74" w:rsidRDefault="00313A6B" w:rsidP="00313A6B">
      <w:pPr>
        <w:rPr>
          <w:rFonts w:ascii="Arial" w:eastAsia="Calibri" w:hAnsi="Arial" w:cs="Arial"/>
          <w:sz w:val="22"/>
          <w:szCs w:val="22"/>
          <w:lang w:val="ru-RU" w:eastAsia="ar-SA"/>
        </w:rPr>
      </w:pPr>
      <w:r w:rsidRPr="00313A6B">
        <w:rPr>
          <w:rFonts w:ascii="Arial" w:eastAsia="Calibri" w:hAnsi="Arial" w:cs="Arial"/>
          <w:sz w:val="22"/>
          <w:szCs w:val="22"/>
          <w:lang w:val="ru-RU" w:eastAsia="ar-SA"/>
        </w:rPr>
        <w:t xml:space="preserve">Трошкови за  </w:t>
      </w:r>
      <w:r w:rsidRPr="00313A6B">
        <w:rPr>
          <w:rFonts w:ascii="Arial" w:hAnsi="Arial" w:cs="Arial"/>
          <w:sz w:val="22"/>
          <w:szCs w:val="22"/>
          <w:lang w:val="sr-Cyrl-RS"/>
        </w:rPr>
        <w:t>Редовно сервисирање у гарантном периоду</w:t>
      </w:r>
      <w:r>
        <w:rPr>
          <w:rFonts w:ascii="Arial" w:hAnsi="Arial" w:cs="Arial"/>
          <w:sz w:val="22"/>
          <w:szCs w:val="22"/>
          <w:lang w:val="sr-Cyrl-RS"/>
        </w:rPr>
        <w:t xml:space="preserve"> а према приложеном упутстви произвођача</w:t>
      </w:r>
      <w:r w:rsidRPr="00313A6B">
        <w:rPr>
          <w:rFonts w:ascii="Arial" w:eastAsia="Calibri" w:hAnsi="Arial" w:cs="Arial"/>
          <w:sz w:val="22"/>
          <w:szCs w:val="22"/>
          <w:lang w:val="ru-RU" w:eastAsia="ar-SA"/>
        </w:rPr>
        <w:t xml:space="preserve">, падају на терет </w:t>
      </w:r>
      <w:r>
        <w:rPr>
          <w:rFonts w:ascii="Arial" w:eastAsia="Calibri" w:hAnsi="Arial" w:cs="Arial"/>
          <w:sz w:val="22"/>
          <w:szCs w:val="22"/>
          <w:lang w:val="ru-RU" w:eastAsia="ar-SA"/>
        </w:rPr>
        <w:t>Пону</w:t>
      </w:r>
      <w:r w:rsidRPr="00313A6B">
        <w:rPr>
          <w:rFonts w:ascii="Arial" w:eastAsia="Calibri" w:hAnsi="Arial" w:cs="Arial"/>
          <w:sz w:val="22"/>
          <w:szCs w:val="22"/>
          <w:lang w:val="ru-RU" w:eastAsia="ar-SA"/>
        </w:rPr>
        <w:t>ђача</w:t>
      </w:r>
      <w:r>
        <w:rPr>
          <w:rFonts w:ascii="Arial" w:eastAsia="Calibri" w:hAnsi="Arial" w:cs="Arial"/>
          <w:sz w:val="22"/>
          <w:szCs w:val="22"/>
          <w:lang w:val="ru-RU" w:eastAsia="ar-SA"/>
        </w:rPr>
        <w:t>.</w:t>
      </w:r>
    </w:p>
    <w:p w14:paraId="18946BBD" w14:textId="77777777" w:rsidR="00313A6B" w:rsidRDefault="00313A6B" w:rsidP="00313A6B">
      <w:pPr>
        <w:rPr>
          <w:rFonts w:ascii="Arial" w:eastAsia="Calibri" w:hAnsi="Arial" w:cs="Arial"/>
          <w:sz w:val="22"/>
          <w:szCs w:val="22"/>
          <w:lang w:val="ru-RU" w:eastAsia="ar-SA"/>
        </w:rPr>
      </w:pPr>
    </w:p>
    <w:p w14:paraId="10F5F506" w14:textId="77777777" w:rsidR="00313A6B" w:rsidRDefault="00313A6B" w:rsidP="00313A6B">
      <w:pPr>
        <w:rPr>
          <w:rFonts w:ascii="Arial" w:eastAsia="Calibri" w:hAnsi="Arial" w:cs="Arial"/>
          <w:sz w:val="22"/>
          <w:szCs w:val="22"/>
          <w:lang w:val="sr-Latn-RS" w:eastAsia="ar-SA"/>
        </w:rPr>
      </w:pPr>
    </w:p>
    <w:p w14:paraId="68E5289B" w14:textId="77777777" w:rsidR="00EC3C28" w:rsidRPr="00C270CF" w:rsidRDefault="00EC3C28" w:rsidP="00652F62">
      <w:pPr>
        <w:spacing w:after="60"/>
        <w:jc w:val="both"/>
        <w:rPr>
          <w:rFonts w:ascii="Arial" w:eastAsia="Calibri" w:hAnsi="Arial" w:cs="Arial"/>
          <w:sz w:val="22"/>
          <w:szCs w:val="22"/>
          <w:lang w:val="sr-Latn-RS" w:eastAsia="ar-SA"/>
        </w:rPr>
      </w:pPr>
    </w:p>
    <w:p w14:paraId="3FA73564" w14:textId="15A1BECE" w:rsidR="00EC3C28" w:rsidRPr="00C270CF" w:rsidRDefault="00EC3C28" w:rsidP="00EC3C28">
      <w:pPr>
        <w:rPr>
          <w:rFonts w:ascii="Arial" w:eastAsia="Arial" w:hAnsi="Arial" w:cs="Arial"/>
          <w:b/>
          <w:sz w:val="22"/>
          <w:szCs w:val="22"/>
        </w:rPr>
      </w:pPr>
      <w:r w:rsidRPr="00C270CF">
        <w:rPr>
          <w:rFonts w:ascii="Arial" w:eastAsia="Arial" w:hAnsi="Arial" w:cs="Arial"/>
          <w:b/>
          <w:sz w:val="22"/>
          <w:szCs w:val="22"/>
          <w:lang w:val="sr-Cyrl-CS"/>
        </w:rPr>
        <w:lastRenderedPageBreak/>
        <w:t>3.6.  Сервисна подршка</w:t>
      </w:r>
    </w:p>
    <w:p w14:paraId="0CB80470" w14:textId="77777777" w:rsidR="00EC3C28" w:rsidRPr="00C270CF" w:rsidRDefault="00EC3C28" w:rsidP="00EC3C28">
      <w:pPr>
        <w:jc w:val="both"/>
        <w:rPr>
          <w:rFonts w:ascii="Arial" w:eastAsia="Arial" w:hAnsi="Arial" w:cs="Arial"/>
          <w:sz w:val="22"/>
          <w:szCs w:val="22"/>
          <w:lang w:val="sr-Cyrl-CS"/>
        </w:rPr>
      </w:pPr>
    </w:p>
    <w:p w14:paraId="0A8EFEA1" w14:textId="77777777" w:rsidR="00EC3C28" w:rsidRPr="00C270CF" w:rsidRDefault="00EC3C28" w:rsidP="00EC3C28">
      <w:pPr>
        <w:ind w:firstLine="720"/>
        <w:jc w:val="both"/>
        <w:rPr>
          <w:rFonts w:ascii="Arial" w:eastAsia="Arial" w:hAnsi="Arial" w:cs="Arial"/>
          <w:sz w:val="22"/>
          <w:szCs w:val="22"/>
          <w:lang w:val="sr-Cyrl-CS"/>
        </w:rPr>
      </w:pPr>
      <w:r w:rsidRPr="00C270CF">
        <w:rPr>
          <w:rFonts w:ascii="Arial" w:eastAsia="Arial" w:hAnsi="Arial" w:cs="Arial"/>
          <w:sz w:val="22"/>
          <w:szCs w:val="22"/>
          <w:lang w:val="sr-Cyrl-CS"/>
        </w:rPr>
        <w:t>Понуђач мора понудити и обезбедити</w:t>
      </w:r>
      <w:r w:rsidRPr="00C270CF">
        <w:rPr>
          <w:rFonts w:ascii="Arial" w:eastAsia="Arial" w:hAnsi="Arial" w:cs="Arial"/>
          <w:sz w:val="22"/>
          <w:szCs w:val="22"/>
        </w:rPr>
        <w:t xml:space="preserve"> сервисну подршку са временом одзива до 6 часo</w:t>
      </w:r>
      <w:r w:rsidRPr="00C270CF">
        <w:rPr>
          <w:rFonts w:ascii="Arial" w:eastAsia="Arial" w:hAnsi="Arial" w:cs="Arial"/>
          <w:sz w:val="22"/>
          <w:szCs w:val="22"/>
          <w:lang w:val="sr-Cyrl-CS"/>
        </w:rPr>
        <w:t>в</w:t>
      </w:r>
      <w:r w:rsidRPr="00C270CF">
        <w:rPr>
          <w:rFonts w:ascii="Arial" w:eastAsia="Arial" w:hAnsi="Arial" w:cs="Arial"/>
          <w:sz w:val="22"/>
          <w:szCs w:val="22"/>
        </w:rPr>
        <w:t>а за критичну инфратруктуру, понуђене системе УПС, климатизације и дизел електричног агрегата</w:t>
      </w:r>
      <w:r w:rsidRPr="00C270CF">
        <w:rPr>
          <w:rFonts w:ascii="Arial" w:eastAsia="Arial" w:hAnsi="Arial" w:cs="Arial"/>
          <w:sz w:val="22"/>
          <w:szCs w:val="22"/>
          <w:lang w:val="sr-Cyrl-CS"/>
        </w:rPr>
        <w:t>,</w:t>
      </w:r>
      <w:r w:rsidRPr="00C270CF">
        <w:rPr>
          <w:rFonts w:ascii="Arial" w:eastAsia="Arial" w:hAnsi="Arial" w:cs="Arial"/>
          <w:spacing w:val="1"/>
          <w:sz w:val="22"/>
          <w:szCs w:val="22"/>
        </w:rPr>
        <w:t xml:space="preserve"> о</w:t>
      </w:r>
      <w:r w:rsidRPr="00C270CF">
        <w:rPr>
          <w:rFonts w:ascii="Arial" w:eastAsia="Arial" w:hAnsi="Arial" w:cs="Arial"/>
          <w:sz w:val="22"/>
          <w:szCs w:val="22"/>
        </w:rPr>
        <w:t>д м</w:t>
      </w:r>
      <w:r w:rsidRPr="00C270CF">
        <w:rPr>
          <w:rFonts w:ascii="Arial" w:eastAsia="Arial" w:hAnsi="Arial" w:cs="Arial"/>
          <w:spacing w:val="1"/>
          <w:sz w:val="22"/>
          <w:szCs w:val="22"/>
        </w:rPr>
        <w:t>о</w:t>
      </w:r>
      <w:r w:rsidRPr="00C270CF">
        <w:rPr>
          <w:rFonts w:ascii="Arial" w:eastAsia="Arial" w:hAnsi="Arial" w:cs="Arial"/>
          <w:sz w:val="22"/>
          <w:szCs w:val="22"/>
        </w:rPr>
        <w:t>м</w:t>
      </w:r>
      <w:r w:rsidRPr="00C270CF">
        <w:rPr>
          <w:rFonts w:ascii="Arial" w:eastAsia="Arial" w:hAnsi="Arial" w:cs="Arial"/>
          <w:spacing w:val="1"/>
          <w:sz w:val="22"/>
          <w:szCs w:val="22"/>
        </w:rPr>
        <w:t>е</w:t>
      </w:r>
      <w:r w:rsidRPr="00C270CF">
        <w:rPr>
          <w:rFonts w:ascii="Arial" w:eastAsia="Arial" w:hAnsi="Arial" w:cs="Arial"/>
          <w:sz w:val="22"/>
          <w:szCs w:val="22"/>
        </w:rPr>
        <w:t>н</w:t>
      </w:r>
      <w:r w:rsidRPr="00C270CF">
        <w:rPr>
          <w:rFonts w:ascii="Arial" w:eastAsia="Arial" w:hAnsi="Arial" w:cs="Arial"/>
          <w:spacing w:val="-2"/>
          <w:sz w:val="22"/>
          <w:szCs w:val="22"/>
        </w:rPr>
        <w:t>т</w:t>
      </w:r>
      <w:r w:rsidRPr="00C270CF">
        <w:rPr>
          <w:rFonts w:ascii="Arial" w:eastAsia="Arial" w:hAnsi="Arial" w:cs="Arial"/>
          <w:sz w:val="22"/>
          <w:szCs w:val="22"/>
        </w:rPr>
        <w:t>а</w:t>
      </w:r>
      <w:r w:rsidRPr="00C270CF">
        <w:rPr>
          <w:rFonts w:ascii="Arial" w:eastAsia="Arial" w:hAnsi="Arial" w:cs="Arial"/>
          <w:spacing w:val="4"/>
          <w:sz w:val="22"/>
          <w:szCs w:val="22"/>
        </w:rPr>
        <w:t xml:space="preserve"> </w:t>
      </w:r>
      <w:r w:rsidRPr="00C270CF">
        <w:rPr>
          <w:rFonts w:ascii="Arial" w:eastAsia="Arial" w:hAnsi="Arial" w:cs="Arial"/>
          <w:sz w:val="22"/>
          <w:szCs w:val="22"/>
        </w:rPr>
        <w:t>пријаве</w:t>
      </w:r>
      <w:r w:rsidRPr="00C270CF">
        <w:rPr>
          <w:rFonts w:ascii="Arial" w:eastAsia="Arial" w:hAnsi="Arial" w:cs="Arial"/>
          <w:spacing w:val="5"/>
          <w:sz w:val="22"/>
          <w:szCs w:val="22"/>
        </w:rPr>
        <w:t xml:space="preserve"> </w:t>
      </w:r>
      <w:r w:rsidRPr="00C270CF">
        <w:rPr>
          <w:rFonts w:ascii="Arial" w:eastAsia="Arial" w:hAnsi="Arial" w:cs="Arial"/>
          <w:sz w:val="22"/>
          <w:szCs w:val="22"/>
        </w:rPr>
        <w:t>к</w:t>
      </w:r>
      <w:r w:rsidRPr="00C270CF">
        <w:rPr>
          <w:rFonts w:ascii="Arial" w:eastAsia="Arial" w:hAnsi="Arial" w:cs="Arial"/>
          <w:spacing w:val="-2"/>
          <w:sz w:val="22"/>
          <w:szCs w:val="22"/>
        </w:rPr>
        <w:t>в</w:t>
      </w:r>
      <w:r w:rsidRPr="00C270CF">
        <w:rPr>
          <w:rFonts w:ascii="Arial" w:eastAsia="Arial" w:hAnsi="Arial" w:cs="Arial"/>
          <w:spacing w:val="1"/>
          <w:sz w:val="22"/>
          <w:szCs w:val="22"/>
        </w:rPr>
        <w:t>ар</w:t>
      </w:r>
      <w:r w:rsidRPr="00C270CF">
        <w:rPr>
          <w:rFonts w:ascii="Arial" w:eastAsia="Arial" w:hAnsi="Arial" w:cs="Arial"/>
          <w:sz w:val="22"/>
          <w:szCs w:val="22"/>
        </w:rPr>
        <w:t>а</w:t>
      </w:r>
      <w:r w:rsidRPr="00C270CF">
        <w:rPr>
          <w:rFonts w:ascii="Arial" w:eastAsia="Arial" w:hAnsi="Arial" w:cs="Arial"/>
          <w:spacing w:val="4"/>
          <w:sz w:val="22"/>
          <w:szCs w:val="22"/>
        </w:rPr>
        <w:t xml:space="preserve"> </w:t>
      </w:r>
      <w:r w:rsidRPr="00C270CF">
        <w:rPr>
          <w:rFonts w:ascii="Arial" w:eastAsia="Arial" w:hAnsi="Arial" w:cs="Arial"/>
          <w:sz w:val="22"/>
          <w:szCs w:val="22"/>
        </w:rPr>
        <w:t>и</w:t>
      </w:r>
      <w:r w:rsidRPr="00C270CF">
        <w:rPr>
          <w:rFonts w:ascii="Arial" w:eastAsia="Arial" w:hAnsi="Arial" w:cs="Arial"/>
          <w:spacing w:val="4"/>
          <w:sz w:val="22"/>
          <w:szCs w:val="22"/>
        </w:rPr>
        <w:t xml:space="preserve"> </w:t>
      </w:r>
      <w:r w:rsidRPr="00C270CF">
        <w:rPr>
          <w:rFonts w:ascii="Arial" w:eastAsia="Arial" w:hAnsi="Arial" w:cs="Arial"/>
          <w:spacing w:val="1"/>
          <w:sz w:val="22"/>
          <w:szCs w:val="22"/>
        </w:rPr>
        <w:t>о</w:t>
      </w:r>
      <w:r w:rsidRPr="00C270CF">
        <w:rPr>
          <w:rFonts w:ascii="Arial" w:eastAsia="Arial" w:hAnsi="Arial" w:cs="Arial"/>
          <w:spacing w:val="-1"/>
          <w:sz w:val="22"/>
          <w:szCs w:val="22"/>
        </w:rPr>
        <w:t>б</w:t>
      </w:r>
      <w:r w:rsidRPr="00C270CF">
        <w:rPr>
          <w:rFonts w:ascii="Arial" w:eastAsia="Arial" w:hAnsi="Arial" w:cs="Arial"/>
          <w:spacing w:val="1"/>
          <w:sz w:val="22"/>
          <w:szCs w:val="22"/>
        </w:rPr>
        <w:t>о</w:t>
      </w:r>
      <w:r w:rsidRPr="00C270CF">
        <w:rPr>
          <w:rFonts w:ascii="Arial" w:eastAsia="Arial" w:hAnsi="Arial" w:cs="Arial"/>
          <w:spacing w:val="-2"/>
          <w:sz w:val="22"/>
          <w:szCs w:val="22"/>
        </w:rPr>
        <w:t>с</w:t>
      </w:r>
      <w:r w:rsidRPr="00C270CF">
        <w:rPr>
          <w:rFonts w:ascii="Arial" w:eastAsia="Arial" w:hAnsi="Arial" w:cs="Arial"/>
          <w:sz w:val="22"/>
          <w:szCs w:val="22"/>
        </w:rPr>
        <w:t>т</w:t>
      </w:r>
      <w:r w:rsidRPr="00C270CF">
        <w:rPr>
          <w:rFonts w:ascii="Arial" w:eastAsia="Arial" w:hAnsi="Arial" w:cs="Arial"/>
          <w:spacing w:val="1"/>
          <w:sz w:val="22"/>
          <w:szCs w:val="22"/>
        </w:rPr>
        <w:t>ра</w:t>
      </w:r>
      <w:r w:rsidRPr="00C270CF">
        <w:rPr>
          <w:rFonts w:ascii="Arial" w:eastAsia="Arial" w:hAnsi="Arial" w:cs="Arial"/>
          <w:sz w:val="22"/>
          <w:szCs w:val="22"/>
        </w:rPr>
        <w:t xml:space="preserve">ног </w:t>
      </w:r>
      <w:r w:rsidRPr="00C270CF">
        <w:rPr>
          <w:rFonts w:ascii="Arial" w:eastAsia="Arial" w:hAnsi="Arial" w:cs="Arial"/>
          <w:spacing w:val="-2"/>
          <w:sz w:val="22"/>
          <w:szCs w:val="22"/>
        </w:rPr>
        <w:t>у</w:t>
      </w:r>
      <w:r w:rsidRPr="00C270CF">
        <w:rPr>
          <w:rFonts w:ascii="Arial" w:eastAsia="Arial" w:hAnsi="Arial" w:cs="Arial"/>
          <w:sz w:val="22"/>
          <w:szCs w:val="22"/>
        </w:rPr>
        <w:t>тв</w:t>
      </w:r>
      <w:r w:rsidRPr="00C270CF">
        <w:rPr>
          <w:rFonts w:ascii="Arial" w:eastAsia="Arial" w:hAnsi="Arial" w:cs="Arial"/>
          <w:spacing w:val="1"/>
          <w:sz w:val="22"/>
          <w:szCs w:val="22"/>
        </w:rPr>
        <w:t>рђ</w:t>
      </w:r>
      <w:r w:rsidRPr="00C270CF">
        <w:rPr>
          <w:rFonts w:ascii="Arial" w:eastAsia="Arial" w:hAnsi="Arial" w:cs="Arial"/>
          <w:sz w:val="22"/>
          <w:szCs w:val="22"/>
        </w:rPr>
        <w:t>ив</w:t>
      </w:r>
      <w:r w:rsidRPr="00C270CF">
        <w:rPr>
          <w:rFonts w:ascii="Arial" w:eastAsia="Arial" w:hAnsi="Arial" w:cs="Arial"/>
          <w:spacing w:val="1"/>
          <w:sz w:val="22"/>
          <w:szCs w:val="22"/>
        </w:rPr>
        <w:t>а</w:t>
      </w:r>
      <w:r w:rsidRPr="00C270CF">
        <w:rPr>
          <w:rFonts w:ascii="Arial" w:eastAsia="Arial" w:hAnsi="Arial" w:cs="Arial"/>
          <w:spacing w:val="-1"/>
          <w:sz w:val="22"/>
          <w:szCs w:val="22"/>
        </w:rPr>
        <w:t>њ</w:t>
      </w:r>
      <w:r w:rsidRPr="00C270CF">
        <w:rPr>
          <w:rFonts w:ascii="Arial" w:eastAsia="Arial" w:hAnsi="Arial" w:cs="Arial"/>
          <w:sz w:val="22"/>
          <w:szCs w:val="22"/>
        </w:rPr>
        <w:t>а</w:t>
      </w:r>
      <w:r w:rsidRPr="00C270CF">
        <w:rPr>
          <w:rFonts w:ascii="Arial" w:eastAsia="Arial" w:hAnsi="Arial" w:cs="Arial"/>
          <w:spacing w:val="1"/>
          <w:sz w:val="22"/>
          <w:szCs w:val="22"/>
        </w:rPr>
        <w:t xml:space="preserve"> </w:t>
      </w:r>
      <w:r w:rsidRPr="00C270CF">
        <w:rPr>
          <w:rFonts w:ascii="Arial" w:eastAsia="Arial" w:hAnsi="Arial" w:cs="Arial"/>
          <w:sz w:val="22"/>
          <w:szCs w:val="22"/>
        </w:rPr>
        <w:t>п</w:t>
      </w:r>
      <w:r w:rsidRPr="00C270CF">
        <w:rPr>
          <w:rFonts w:ascii="Arial" w:eastAsia="Arial" w:hAnsi="Arial" w:cs="Arial"/>
          <w:spacing w:val="1"/>
          <w:sz w:val="22"/>
          <w:szCs w:val="22"/>
        </w:rPr>
        <w:t>о</w:t>
      </w:r>
      <w:r w:rsidRPr="00C270CF">
        <w:rPr>
          <w:rFonts w:ascii="Arial" w:eastAsia="Arial" w:hAnsi="Arial" w:cs="Arial"/>
          <w:sz w:val="22"/>
          <w:szCs w:val="22"/>
        </w:rPr>
        <w:t>т</w:t>
      </w:r>
      <w:r w:rsidRPr="00C270CF">
        <w:rPr>
          <w:rFonts w:ascii="Arial" w:eastAsia="Arial" w:hAnsi="Arial" w:cs="Arial"/>
          <w:spacing w:val="-1"/>
          <w:sz w:val="22"/>
          <w:szCs w:val="22"/>
        </w:rPr>
        <w:t>р</w:t>
      </w:r>
      <w:r w:rsidRPr="00C270CF">
        <w:rPr>
          <w:rFonts w:ascii="Arial" w:eastAsia="Arial" w:hAnsi="Arial" w:cs="Arial"/>
          <w:spacing w:val="1"/>
          <w:sz w:val="22"/>
          <w:szCs w:val="22"/>
        </w:rPr>
        <w:t>е</w:t>
      </w:r>
      <w:r w:rsidRPr="00C270CF">
        <w:rPr>
          <w:rFonts w:ascii="Arial" w:eastAsia="Arial" w:hAnsi="Arial" w:cs="Arial"/>
          <w:spacing w:val="-1"/>
          <w:sz w:val="22"/>
          <w:szCs w:val="22"/>
        </w:rPr>
        <w:t>б</w:t>
      </w:r>
      <w:r w:rsidRPr="00C270CF">
        <w:rPr>
          <w:rFonts w:ascii="Arial" w:eastAsia="Arial" w:hAnsi="Arial" w:cs="Arial"/>
          <w:sz w:val="22"/>
          <w:szCs w:val="22"/>
        </w:rPr>
        <w:t>е</w:t>
      </w:r>
      <w:r w:rsidRPr="00C270CF">
        <w:rPr>
          <w:rFonts w:ascii="Arial" w:eastAsia="Arial" w:hAnsi="Arial" w:cs="Arial"/>
          <w:spacing w:val="-1"/>
          <w:sz w:val="22"/>
          <w:szCs w:val="22"/>
        </w:rPr>
        <w:t xml:space="preserve"> </w:t>
      </w:r>
      <w:r w:rsidRPr="00C270CF">
        <w:rPr>
          <w:rFonts w:ascii="Arial" w:eastAsia="Arial" w:hAnsi="Arial" w:cs="Arial"/>
          <w:sz w:val="22"/>
          <w:szCs w:val="22"/>
        </w:rPr>
        <w:t>за</w:t>
      </w:r>
      <w:r w:rsidRPr="00C270CF">
        <w:rPr>
          <w:rFonts w:ascii="Arial" w:eastAsia="Arial" w:hAnsi="Arial" w:cs="Arial"/>
          <w:spacing w:val="1"/>
          <w:sz w:val="22"/>
          <w:szCs w:val="22"/>
        </w:rPr>
        <w:t xml:space="preserve"> </w:t>
      </w:r>
      <w:r w:rsidRPr="00C270CF">
        <w:rPr>
          <w:rFonts w:ascii="Arial" w:eastAsia="Arial" w:hAnsi="Arial" w:cs="Arial"/>
          <w:sz w:val="22"/>
          <w:szCs w:val="22"/>
        </w:rPr>
        <w:t>с</w:t>
      </w:r>
      <w:r w:rsidRPr="00C270CF">
        <w:rPr>
          <w:rFonts w:ascii="Arial" w:eastAsia="Arial" w:hAnsi="Arial" w:cs="Arial"/>
          <w:spacing w:val="1"/>
          <w:sz w:val="22"/>
          <w:szCs w:val="22"/>
        </w:rPr>
        <w:t>ер</w:t>
      </w:r>
      <w:r w:rsidRPr="00C270CF">
        <w:rPr>
          <w:rFonts w:ascii="Arial" w:eastAsia="Arial" w:hAnsi="Arial" w:cs="Arial"/>
          <w:spacing w:val="-3"/>
          <w:sz w:val="22"/>
          <w:szCs w:val="22"/>
        </w:rPr>
        <w:t>в</w:t>
      </w:r>
      <w:r w:rsidRPr="00C270CF">
        <w:rPr>
          <w:rFonts w:ascii="Arial" w:eastAsia="Arial" w:hAnsi="Arial" w:cs="Arial"/>
          <w:sz w:val="22"/>
          <w:szCs w:val="22"/>
        </w:rPr>
        <w:t>исном</w:t>
      </w:r>
      <w:r w:rsidRPr="00C270CF">
        <w:rPr>
          <w:rFonts w:ascii="Arial" w:eastAsia="Arial" w:hAnsi="Arial" w:cs="Arial"/>
          <w:spacing w:val="1"/>
          <w:sz w:val="22"/>
          <w:szCs w:val="22"/>
        </w:rPr>
        <w:t xml:space="preserve"> </w:t>
      </w:r>
      <w:r w:rsidRPr="00C270CF">
        <w:rPr>
          <w:rFonts w:ascii="Arial" w:eastAsia="Arial" w:hAnsi="Arial" w:cs="Arial"/>
          <w:sz w:val="22"/>
          <w:szCs w:val="22"/>
        </w:rPr>
        <w:t>п</w:t>
      </w:r>
      <w:r w:rsidRPr="00C270CF">
        <w:rPr>
          <w:rFonts w:ascii="Arial" w:eastAsia="Arial" w:hAnsi="Arial" w:cs="Arial"/>
          <w:spacing w:val="1"/>
          <w:sz w:val="22"/>
          <w:szCs w:val="22"/>
        </w:rPr>
        <w:t>о</w:t>
      </w:r>
      <w:r w:rsidRPr="00C270CF">
        <w:rPr>
          <w:rFonts w:ascii="Arial" w:eastAsia="Arial" w:hAnsi="Arial" w:cs="Arial"/>
          <w:spacing w:val="-2"/>
          <w:sz w:val="22"/>
          <w:szCs w:val="22"/>
        </w:rPr>
        <w:t>с</w:t>
      </w:r>
      <w:r w:rsidRPr="00C270CF">
        <w:rPr>
          <w:rFonts w:ascii="Arial" w:eastAsia="Arial" w:hAnsi="Arial" w:cs="Arial"/>
          <w:spacing w:val="1"/>
          <w:sz w:val="22"/>
          <w:szCs w:val="22"/>
        </w:rPr>
        <w:t>е</w:t>
      </w:r>
      <w:r w:rsidRPr="00C270CF">
        <w:rPr>
          <w:rFonts w:ascii="Arial" w:eastAsia="Arial" w:hAnsi="Arial" w:cs="Arial"/>
          <w:sz w:val="22"/>
          <w:szCs w:val="22"/>
        </w:rPr>
        <w:t>т</w:t>
      </w:r>
      <w:r w:rsidRPr="00C270CF">
        <w:rPr>
          <w:rFonts w:ascii="Arial" w:eastAsia="Arial" w:hAnsi="Arial" w:cs="Arial"/>
          <w:spacing w:val="-1"/>
          <w:sz w:val="22"/>
          <w:szCs w:val="22"/>
        </w:rPr>
        <w:t>о</w:t>
      </w:r>
      <w:r w:rsidRPr="00C270CF">
        <w:rPr>
          <w:rFonts w:ascii="Arial" w:eastAsia="Arial" w:hAnsi="Arial" w:cs="Arial"/>
          <w:sz w:val="22"/>
          <w:szCs w:val="22"/>
        </w:rPr>
        <w:t>м.</w:t>
      </w:r>
    </w:p>
    <w:p w14:paraId="2ACB13F9" w14:textId="77777777" w:rsidR="00EC3C28" w:rsidRPr="00C270CF" w:rsidRDefault="00EC3C28" w:rsidP="00EC3C28">
      <w:pPr>
        <w:spacing w:line="260" w:lineRule="exact"/>
        <w:ind w:right="71" w:firstLine="827"/>
        <w:jc w:val="both"/>
        <w:rPr>
          <w:rFonts w:ascii="Arial" w:eastAsia="Arial" w:hAnsi="Arial" w:cs="Arial"/>
          <w:sz w:val="22"/>
          <w:szCs w:val="22"/>
          <w:lang w:val="sr-Cyrl-CS"/>
        </w:rPr>
      </w:pPr>
      <w:r w:rsidRPr="00C270CF">
        <w:rPr>
          <w:rFonts w:ascii="Arial" w:eastAsia="Arial" w:hAnsi="Arial" w:cs="Arial"/>
          <w:sz w:val="22"/>
          <w:szCs w:val="22"/>
        </w:rPr>
        <w:t>Ако</w:t>
      </w:r>
      <w:r w:rsidRPr="00C270CF">
        <w:rPr>
          <w:rFonts w:ascii="Arial" w:eastAsia="Arial" w:hAnsi="Arial" w:cs="Arial"/>
          <w:spacing w:val="4"/>
          <w:sz w:val="22"/>
          <w:szCs w:val="22"/>
        </w:rPr>
        <w:t xml:space="preserve"> </w:t>
      </w:r>
      <w:r w:rsidRPr="00C270CF">
        <w:rPr>
          <w:rFonts w:ascii="Arial" w:eastAsia="Arial" w:hAnsi="Arial" w:cs="Arial"/>
          <w:sz w:val="22"/>
          <w:szCs w:val="22"/>
        </w:rPr>
        <w:t>пон</w:t>
      </w:r>
      <w:r w:rsidRPr="00C270CF">
        <w:rPr>
          <w:rFonts w:ascii="Arial" w:eastAsia="Arial" w:hAnsi="Arial" w:cs="Arial"/>
          <w:spacing w:val="-2"/>
          <w:sz w:val="22"/>
          <w:szCs w:val="22"/>
        </w:rPr>
        <w:t>у</w:t>
      </w:r>
      <w:r w:rsidRPr="00C270CF">
        <w:rPr>
          <w:rFonts w:ascii="Arial" w:eastAsia="Arial" w:hAnsi="Arial" w:cs="Arial"/>
          <w:spacing w:val="1"/>
          <w:sz w:val="22"/>
          <w:szCs w:val="22"/>
        </w:rPr>
        <w:t>ђа</w:t>
      </w:r>
      <w:r w:rsidRPr="00C270CF">
        <w:rPr>
          <w:rFonts w:ascii="Arial" w:eastAsia="Arial" w:hAnsi="Arial" w:cs="Arial"/>
          <w:sz w:val="22"/>
          <w:szCs w:val="22"/>
        </w:rPr>
        <w:t>ч</w:t>
      </w:r>
      <w:r w:rsidRPr="00C270CF">
        <w:rPr>
          <w:rFonts w:ascii="Arial" w:eastAsia="Arial" w:hAnsi="Arial" w:cs="Arial"/>
          <w:spacing w:val="2"/>
          <w:sz w:val="22"/>
          <w:szCs w:val="22"/>
        </w:rPr>
        <w:t xml:space="preserve"> </w:t>
      </w:r>
      <w:r w:rsidRPr="00C270CF">
        <w:rPr>
          <w:rFonts w:ascii="Arial" w:eastAsia="Arial" w:hAnsi="Arial" w:cs="Arial"/>
          <w:sz w:val="22"/>
          <w:szCs w:val="22"/>
        </w:rPr>
        <w:t>у по</w:t>
      </w:r>
      <w:r w:rsidRPr="00C270CF">
        <w:rPr>
          <w:rFonts w:ascii="Arial" w:eastAsia="Arial" w:hAnsi="Arial" w:cs="Arial"/>
          <w:spacing w:val="2"/>
          <w:sz w:val="22"/>
          <w:szCs w:val="22"/>
        </w:rPr>
        <w:t>н</w:t>
      </w:r>
      <w:r w:rsidRPr="00C270CF">
        <w:rPr>
          <w:rFonts w:ascii="Arial" w:eastAsia="Arial" w:hAnsi="Arial" w:cs="Arial"/>
          <w:spacing w:val="-2"/>
          <w:sz w:val="22"/>
          <w:szCs w:val="22"/>
        </w:rPr>
        <w:t>у</w:t>
      </w:r>
      <w:r w:rsidRPr="00C270CF">
        <w:rPr>
          <w:rFonts w:ascii="Arial" w:eastAsia="Arial" w:hAnsi="Arial" w:cs="Arial"/>
          <w:spacing w:val="-1"/>
          <w:sz w:val="22"/>
          <w:szCs w:val="22"/>
        </w:rPr>
        <w:t>д</w:t>
      </w:r>
      <w:r w:rsidRPr="00C270CF">
        <w:rPr>
          <w:rFonts w:ascii="Arial" w:eastAsia="Arial" w:hAnsi="Arial" w:cs="Arial"/>
          <w:sz w:val="22"/>
          <w:szCs w:val="22"/>
        </w:rPr>
        <w:t>и</w:t>
      </w:r>
      <w:r w:rsidRPr="00C270CF">
        <w:rPr>
          <w:rFonts w:ascii="Arial" w:eastAsia="Arial" w:hAnsi="Arial" w:cs="Arial"/>
          <w:spacing w:val="5"/>
          <w:sz w:val="22"/>
          <w:szCs w:val="22"/>
        </w:rPr>
        <w:t xml:space="preserve"> </w:t>
      </w:r>
      <w:r w:rsidRPr="00C270CF">
        <w:rPr>
          <w:rFonts w:ascii="Arial" w:eastAsia="Arial" w:hAnsi="Arial" w:cs="Arial"/>
          <w:sz w:val="22"/>
          <w:szCs w:val="22"/>
        </w:rPr>
        <w:t>нав</w:t>
      </w:r>
      <w:r w:rsidRPr="00C270CF">
        <w:rPr>
          <w:rFonts w:ascii="Arial" w:eastAsia="Arial" w:hAnsi="Arial" w:cs="Arial"/>
          <w:spacing w:val="1"/>
          <w:sz w:val="22"/>
          <w:szCs w:val="22"/>
        </w:rPr>
        <w:t>е</w:t>
      </w:r>
      <w:r w:rsidRPr="00C270CF">
        <w:rPr>
          <w:rFonts w:ascii="Arial" w:eastAsia="Arial" w:hAnsi="Arial" w:cs="Arial"/>
          <w:spacing w:val="-1"/>
          <w:sz w:val="22"/>
          <w:szCs w:val="22"/>
        </w:rPr>
        <w:t>д</w:t>
      </w:r>
      <w:r w:rsidRPr="00C270CF">
        <w:rPr>
          <w:rFonts w:ascii="Arial" w:eastAsia="Arial" w:hAnsi="Arial" w:cs="Arial"/>
          <w:sz w:val="22"/>
          <w:szCs w:val="22"/>
        </w:rPr>
        <w:t>е</w:t>
      </w:r>
      <w:r w:rsidRPr="00C270CF">
        <w:rPr>
          <w:rFonts w:ascii="Arial" w:eastAsia="Arial" w:hAnsi="Arial" w:cs="Arial"/>
          <w:spacing w:val="3"/>
          <w:sz w:val="22"/>
          <w:szCs w:val="22"/>
        </w:rPr>
        <w:t xml:space="preserve"> </w:t>
      </w:r>
      <w:r w:rsidRPr="00C270CF">
        <w:rPr>
          <w:rFonts w:ascii="Arial" w:eastAsia="Arial" w:hAnsi="Arial" w:cs="Arial"/>
          <w:sz w:val="22"/>
          <w:szCs w:val="22"/>
        </w:rPr>
        <w:t>неп</w:t>
      </w:r>
      <w:r w:rsidRPr="00C270CF">
        <w:rPr>
          <w:rFonts w:ascii="Arial" w:eastAsia="Arial" w:hAnsi="Arial" w:cs="Arial"/>
          <w:spacing w:val="1"/>
          <w:sz w:val="22"/>
          <w:szCs w:val="22"/>
        </w:rPr>
        <w:t>о</w:t>
      </w:r>
      <w:r w:rsidRPr="00C270CF">
        <w:rPr>
          <w:rFonts w:ascii="Arial" w:eastAsia="Arial" w:hAnsi="Arial" w:cs="Arial"/>
          <w:sz w:val="22"/>
          <w:szCs w:val="22"/>
        </w:rPr>
        <w:t>в</w:t>
      </w:r>
      <w:r w:rsidRPr="00C270CF">
        <w:rPr>
          <w:rFonts w:ascii="Arial" w:eastAsia="Arial" w:hAnsi="Arial" w:cs="Arial"/>
          <w:spacing w:val="-2"/>
          <w:sz w:val="22"/>
          <w:szCs w:val="22"/>
        </w:rPr>
        <w:t>о</w:t>
      </w:r>
      <w:r w:rsidRPr="00C270CF">
        <w:rPr>
          <w:rFonts w:ascii="Arial" w:eastAsia="Arial" w:hAnsi="Arial" w:cs="Arial"/>
          <w:spacing w:val="1"/>
          <w:sz w:val="22"/>
          <w:szCs w:val="22"/>
        </w:rPr>
        <w:t>љ</w:t>
      </w:r>
      <w:r w:rsidRPr="00C270CF">
        <w:rPr>
          <w:rFonts w:ascii="Arial" w:eastAsia="Arial" w:hAnsi="Arial" w:cs="Arial"/>
          <w:sz w:val="22"/>
          <w:szCs w:val="22"/>
        </w:rPr>
        <w:t>ни</w:t>
      </w:r>
      <w:r w:rsidRPr="00C270CF">
        <w:rPr>
          <w:rFonts w:ascii="Arial" w:eastAsia="Arial" w:hAnsi="Arial" w:cs="Arial"/>
          <w:spacing w:val="-1"/>
          <w:sz w:val="22"/>
          <w:szCs w:val="22"/>
        </w:rPr>
        <w:t>ј</w:t>
      </w:r>
      <w:r w:rsidRPr="00C270CF">
        <w:rPr>
          <w:rFonts w:ascii="Arial" w:eastAsia="Arial" w:hAnsi="Arial" w:cs="Arial"/>
          <w:sz w:val="22"/>
          <w:szCs w:val="22"/>
        </w:rPr>
        <w:t>е</w:t>
      </w:r>
      <w:r w:rsidRPr="00C270CF">
        <w:rPr>
          <w:rFonts w:ascii="Arial" w:eastAsia="Arial" w:hAnsi="Arial" w:cs="Arial"/>
          <w:spacing w:val="3"/>
          <w:sz w:val="22"/>
          <w:szCs w:val="22"/>
        </w:rPr>
        <w:t xml:space="preserve"> </w:t>
      </w:r>
      <w:r w:rsidRPr="00C270CF">
        <w:rPr>
          <w:rFonts w:ascii="Arial" w:eastAsia="Arial" w:hAnsi="Arial" w:cs="Arial"/>
          <w:spacing w:val="-2"/>
          <w:sz w:val="22"/>
          <w:szCs w:val="22"/>
        </w:rPr>
        <w:t>у</w:t>
      </w:r>
      <w:r w:rsidRPr="00C270CF">
        <w:rPr>
          <w:rFonts w:ascii="Arial" w:eastAsia="Arial" w:hAnsi="Arial" w:cs="Arial"/>
          <w:sz w:val="22"/>
          <w:szCs w:val="22"/>
        </w:rPr>
        <w:t>с</w:t>
      </w:r>
      <w:r w:rsidRPr="00C270CF">
        <w:rPr>
          <w:rFonts w:ascii="Arial" w:eastAsia="Arial" w:hAnsi="Arial" w:cs="Arial"/>
          <w:spacing w:val="-1"/>
          <w:sz w:val="22"/>
          <w:szCs w:val="22"/>
        </w:rPr>
        <w:t>л</w:t>
      </w:r>
      <w:r w:rsidRPr="00C270CF">
        <w:rPr>
          <w:rFonts w:ascii="Arial" w:eastAsia="Arial" w:hAnsi="Arial" w:cs="Arial"/>
          <w:spacing w:val="1"/>
          <w:sz w:val="22"/>
          <w:szCs w:val="22"/>
        </w:rPr>
        <w:t>о</w:t>
      </w:r>
      <w:r w:rsidRPr="00C270CF">
        <w:rPr>
          <w:rFonts w:ascii="Arial" w:eastAsia="Arial" w:hAnsi="Arial" w:cs="Arial"/>
          <w:sz w:val="22"/>
          <w:szCs w:val="22"/>
        </w:rPr>
        <w:t>ве</w:t>
      </w:r>
      <w:r w:rsidRPr="00C270CF">
        <w:rPr>
          <w:rFonts w:ascii="Arial" w:eastAsia="Arial" w:hAnsi="Arial" w:cs="Arial"/>
          <w:spacing w:val="3"/>
          <w:sz w:val="22"/>
          <w:szCs w:val="22"/>
        </w:rPr>
        <w:t xml:space="preserve"> </w:t>
      </w:r>
      <w:r w:rsidRPr="00C270CF">
        <w:rPr>
          <w:rFonts w:ascii="Arial" w:eastAsia="Arial" w:hAnsi="Arial" w:cs="Arial"/>
          <w:spacing w:val="-1"/>
          <w:sz w:val="22"/>
          <w:szCs w:val="22"/>
          <w:lang w:val="sr-Cyrl-CS"/>
        </w:rPr>
        <w:t>сервисне</w:t>
      </w:r>
      <w:r w:rsidRPr="00C270CF">
        <w:rPr>
          <w:rFonts w:ascii="Arial" w:eastAsia="Arial" w:hAnsi="Arial" w:cs="Arial"/>
          <w:spacing w:val="3"/>
          <w:sz w:val="22"/>
          <w:szCs w:val="22"/>
        </w:rPr>
        <w:t xml:space="preserve"> </w:t>
      </w:r>
      <w:r w:rsidRPr="00C270CF">
        <w:rPr>
          <w:rFonts w:ascii="Arial" w:eastAsia="Arial" w:hAnsi="Arial" w:cs="Arial"/>
          <w:sz w:val="22"/>
          <w:szCs w:val="22"/>
        </w:rPr>
        <w:t>подршке,</w:t>
      </w:r>
      <w:r w:rsidRPr="00C270CF">
        <w:rPr>
          <w:rFonts w:ascii="Arial" w:eastAsia="Arial" w:hAnsi="Arial" w:cs="Arial"/>
          <w:spacing w:val="3"/>
          <w:sz w:val="22"/>
          <w:szCs w:val="22"/>
        </w:rPr>
        <w:t xml:space="preserve"> </w:t>
      </w:r>
      <w:r w:rsidRPr="00C270CF">
        <w:rPr>
          <w:rFonts w:ascii="Arial" w:eastAsia="Arial" w:hAnsi="Arial" w:cs="Arial"/>
          <w:sz w:val="22"/>
          <w:szCs w:val="22"/>
        </w:rPr>
        <w:t>пон</w:t>
      </w:r>
      <w:r w:rsidRPr="00C270CF">
        <w:rPr>
          <w:rFonts w:ascii="Arial" w:eastAsia="Arial" w:hAnsi="Arial" w:cs="Arial"/>
          <w:spacing w:val="-2"/>
          <w:sz w:val="22"/>
          <w:szCs w:val="22"/>
        </w:rPr>
        <w:t>у</w:t>
      </w:r>
      <w:r w:rsidRPr="00C270CF">
        <w:rPr>
          <w:rFonts w:ascii="Arial" w:eastAsia="Arial" w:hAnsi="Arial" w:cs="Arial"/>
          <w:spacing w:val="-1"/>
          <w:sz w:val="22"/>
          <w:szCs w:val="22"/>
        </w:rPr>
        <w:t>д</w:t>
      </w:r>
      <w:r w:rsidRPr="00C270CF">
        <w:rPr>
          <w:rFonts w:ascii="Arial" w:eastAsia="Arial" w:hAnsi="Arial" w:cs="Arial"/>
          <w:sz w:val="22"/>
          <w:szCs w:val="22"/>
        </w:rPr>
        <w:t>а</w:t>
      </w:r>
      <w:r w:rsidRPr="00C270CF">
        <w:rPr>
          <w:rFonts w:ascii="Arial" w:eastAsia="Arial" w:hAnsi="Arial" w:cs="Arial"/>
          <w:spacing w:val="3"/>
          <w:sz w:val="22"/>
          <w:szCs w:val="22"/>
        </w:rPr>
        <w:t xml:space="preserve"> </w:t>
      </w:r>
      <w:r w:rsidRPr="00C270CF">
        <w:rPr>
          <w:rFonts w:ascii="Arial" w:eastAsia="Arial" w:hAnsi="Arial" w:cs="Arial"/>
          <w:spacing w:val="1"/>
          <w:sz w:val="22"/>
          <w:szCs w:val="22"/>
        </w:rPr>
        <w:t>ћ</w:t>
      </w:r>
      <w:r w:rsidRPr="00C270CF">
        <w:rPr>
          <w:rFonts w:ascii="Arial" w:eastAsia="Arial" w:hAnsi="Arial" w:cs="Arial"/>
          <w:sz w:val="22"/>
          <w:szCs w:val="22"/>
        </w:rPr>
        <w:t>е</w:t>
      </w:r>
      <w:r w:rsidRPr="00C270CF">
        <w:rPr>
          <w:rFonts w:ascii="Arial" w:eastAsia="Arial" w:hAnsi="Arial" w:cs="Arial"/>
          <w:spacing w:val="3"/>
          <w:sz w:val="22"/>
          <w:szCs w:val="22"/>
        </w:rPr>
        <w:t xml:space="preserve"> </w:t>
      </w:r>
      <w:r w:rsidRPr="00C270CF">
        <w:rPr>
          <w:rFonts w:ascii="Arial" w:eastAsia="Arial" w:hAnsi="Arial" w:cs="Arial"/>
          <w:spacing w:val="-1"/>
          <w:sz w:val="22"/>
          <w:szCs w:val="22"/>
        </w:rPr>
        <w:t>б</w:t>
      </w:r>
      <w:r w:rsidRPr="00C270CF">
        <w:rPr>
          <w:rFonts w:ascii="Arial" w:eastAsia="Arial" w:hAnsi="Arial" w:cs="Arial"/>
          <w:spacing w:val="-2"/>
          <w:sz w:val="22"/>
          <w:szCs w:val="22"/>
        </w:rPr>
        <w:t>и</w:t>
      </w:r>
      <w:r w:rsidRPr="00C270CF">
        <w:rPr>
          <w:rFonts w:ascii="Arial" w:eastAsia="Arial" w:hAnsi="Arial" w:cs="Arial"/>
          <w:sz w:val="22"/>
          <w:szCs w:val="22"/>
        </w:rPr>
        <w:t>ти</w:t>
      </w:r>
      <w:r w:rsidRPr="00C270CF">
        <w:rPr>
          <w:rFonts w:ascii="Arial" w:eastAsia="Arial" w:hAnsi="Arial" w:cs="Arial"/>
          <w:spacing w:val="3"/>
          <w:sz w:val="22"/>
          <w:szCs w:val="22"/>
        </w:rPr>
        <w:t xml:space="preserve"> </w:t>
      </w:r>
      <w:r w:rsidRPr="00C270CF">
        <w:rPr>
          <w:rFonts w:ascii="Arial" w:eastAsia="Arial" w:hAnsi="Arial" w:cs="Arial"/>
          <w:spacing w:val="1"/>
          <w:sz w:val="22"/>
          <w:szCs w:val="22"/>
        </w:rPr>
        <w:t>о</w:t>
      </w:r>
      <w:r w:rsidRPr="00C270CF">
        <w:rPr>
          <w:rFonts w:ascii="Arial" w:eastAsia="Arial" w:hAnsi="Arial" w:cs="Arial"/>
          <w:spacing w:val="-1"/>
          <w:sz w:val="22"/>
          <w:szCs w:val="22"/>
        </w:rPr>
        <w:t>дб</w:t>
      </w:r>
      <w:r w:rsidRPr="00C270CF">
        <w:rPr>
          <w:rFonts w:ascii="Arial" w:eastAsia="Arial" w:hAnsi="Arial" w:cs="Arial"/>
          <w:sz w:val="22"/>
          <w:szCs w:val="22"/>
        </w:rPr>
        <w:t>ијена</w:t>
      </w:r>
      <w:r w:rsidRPr="00C270CF">
        <w:rPr>
          <w:rFonts w:ascii="Arial" w:eastAsia="Arial" w:hAnsi="Arial" w:cs="Arial"/>
          <w:spacing w:val="3"/>
          <w:sz w:val="22"/>
          <w:szCs w:val="22"/>
        </w:rPr>
        <w:t xml:space="preserve"> </w:t>
      </w:r>
      <w:r w:rsidRPr="00C270CF">
        <w:rPr>
          <w:rFonts w:ascii="Arial" w:eastAsia="Arial" w:hAnsi="Arial" w:cs="Arial"/>
          <w:sz w:val="22"/>
          <w:szCs w:val="22"/>
        </w:rPr>
        <w:t>к</w:t>
      </w:r>
      <w:r w:rsidRPr="00C270CF">
        <w:rPr>
          <w:rFonts w:ascii="Arial" w:eastAsia="Arial" w:hAnsi="Arial" w:cs="Arial"/>
          <w:spacing w:val="-1"/>
          <w:sz w:val="22"/>
          <w:szCs w:val="22"/>
        </w:rPr>
        <w:t>а</w:t>
      </w:r>
      <w:r w:rsidRPr="00C270CF">
        <w:rPr>
          <w:rFonts w:ascii="Arial" w:eastAsia="Arial" w:hAnsi="Arial" w:cs="Arial"/>
          <w:sz w:val="22"/>
          <w:szCs w:val="22"/>
        </w:rPr>
        <w:t>о неп</w:t>
      </w:r>
      <w:r w:rsidRPr="00C270CF">
        <w:rPr>
          <w:rFonts w:ascii="Arial" w:eastAsia="Arial" w:hAnsi="Arial" w:cs="Arial"/>
          <w:spacing w:val="1"/>
          <w:sz w:val="22"/>
          <w:szCs w:val="22"/>
        </w:rPr>
        <w:t>р</w:t>
      </w:r>
      <w:r w:rsidRPr="00C270CF">
        <w:rPr>
          <w:rFonts w:ascii="Arial" w:eastAsia="Arial" w:hAnsi="Arial" w:cs="Arial"/>
          <w:sz w:val="22"/>
          <w:szCs w:val="22"/>
        </w:rPr>
        <w:t>и</w:t>
      </w:r>
      <w:r w:rsidRPr="00C270CF">
        <w:rPr>
          <w:rFonts w:ascii="Arial" w:eastAsia="Arial" w:hAnsi="Arial" w:cs="Arial"/>
          <w:spacing w:val="-2"/>
          <w:sz w:val="22"/>
          <w:szCs w:val="22"/>
        </w:rPr>
        <w:t>х</w:t>
      </w:r>
      <w:r w:rsidRPr="00C270CF">
        <w:rPr>
          <w:rFonts w:ascii="Arial" w:eastAsia="Arial" w:hAnsi="Arial" w:cs="Arial"/>
          <w:sz w:val="22"/>
          <w:szCs w:val="22"/>
        </w:rPr>
        <w:t>ва</w:t>
      </w:r>
      <w:r w:rsidRPr="00C270CF">
        <w:rPr>
          <w:rFonts w:ascii="Arial" w:eastAsia="Arial" w:hAnsi="Arial" w:cs="Arial"/>
          <w:spacing w:val="1"/>
          <w:sz w:val="22"/>
          <w:szCs w:val="22"/>
        </w:rPr>
        <w:t>тљ</w:t>
      </w:r>
      <w:r w:rsidRPr="00C270CF">
        <w:rPr>
          <w:rFonts w:ascii="Arial" w:eastAsia="Arial" w:hAnsi="Arial" w:cs="Arial"/>
          <w:sz w:val="22"/>
          <w:szCs w:val="22"/>
        </w:rPr>
        <w:t>ив</w:t>
      </w:r>
      <w:r w:rsidRPr="00C270CF">
        <w:rPr>
          <w:rFonts w:ascii="Arial" w:eastAsia="Arial" w:hAnsi="Arial" w:cs="Arial"/>
          <w:spacing w:val="1"/>
          <w:sz w:val="22"/>
          <w:szCs w:val="22"/>
        </w:rPr>
        <w:t>а</w:t>
      </w:r>
      <w:r w:rsidRPr="00C270CF">
        <w:rPr>
          <w:rFonts w:ascii="Arial" w:eastAsia="Arial" w:hAnsi="Arial" w:cs="Arial"/>
          <w:sz w:val="22"/>
          <w:szCs w:val="22"/>
        </w:rPr>
        <w:t>.</w:t>
      </w:r>
    </w:p>
    <w:p w14:paraId="4BC9F4BF" w14:textId="77777777" w:rsidR="00EC3C28" w:rsidRPr="00C270CF" w:rsidRDefault="00EC3C28" w:rsidP="00EC3C28">
      <w:pPr>
        <w:spacing w:line="260" w:lineRule="exact"/>
        <w:ind w:right="71" w:firstLine="827"/>
        <w:jc w:val="both"/>
        <w:rPr>
          <w:rFonts w:ascii="Arial" w:eastAsia="Arial" w:hAnsi="Arial" w:cs="Arial"/>
          <w:sz w:val="22"/>
          <w:szCs w:val="22"/>
          <w:lang w:val="sr-Cyrl-CS"/>
        </w:rPr>
      </w:pPr>
      <w:r w:rsidRPr="00C270CF">
        <w:rPr>
          <w:rFonts w:ascii="Arial" w:eastAsia="Arial" w:hAnsi="Arial" w:cs="Arial"/>
          <w:sz w:val="22"/>
          <w:szCs w:val="22"/>
          <w:lang w:val="sr-Cyrl-CS"/>
        </w:rPr>
        <w:t xml:space="preserve">Понуђач у понуди подноси </w:t>
      </w:r>
      <w:r w:rsidRPr="00C270CF">
        <w:rPr>
          <w:rFonts w:ascii="Arial" w:eastAsia="Arial" w:hAnsi="Arial" w:cs="Arial"/>
          <w:sz w:val="22"/>
          <w:szCs w:val="22"/>
        </w:rPr>
        <w:t>Изјав</w:t>
      </w:r>
      <w:r w:rsidRPr="00C270CF">
        <w:rPr>
          <w:rFonts w:ascii="Arial" w:eastAsia="Arial" w:hAnsi="Arial" w:cs="Arial"/>
          <w:sz w:val="22"/>
          <w:szCs w:val="22"/>
          <w:lang w:val="sr-Cyrl-CS"/>
        </w:rPr>
        <w:t xml:space="preserve">у, дату </w:t>
      </w:r>
      <w:r w:rsidRPr="00C270CF">
        <w:rPr>
          <w:rFonts w:ascii="Arial" w:eastAsia="Arial" w:hAnsi="Arial" w:cs="Arial"/>
          <w:sz w:val="22"/>
          <w:szCs w:val="22"/>
        </w:rPr>
        <w:t xml:space="preserve">пуном </w:t>
      </w:r>
      <w:r w:rsidRPr="00C270CF">
        <w:rPr>
          <w:rFonts w:ascii="Arial" w:eastAsia="Arial" w:hAnsi="Arial" w:cs="Arial"/>
          <w:sz w:val="22"/>
          <w:szCs w:val="22"/>
          <w:lang w:val="sr-Cyrl-CS"/>
        </w:rPr>
        <w:t>кривичном</w:t>
      </w:r>
      <w:r w:rsidRPr="00C270CF">
        <w:rPr>
          <w:rFonts w:ascii="Arial" w:eastAsia="Arial" w:hAnsi="Arial" w:cs="Arial"/>
          <w:sz w:val="22"/>
          <w:szCs w:val="22"/>
        </w:rPr>
        <w:t xml:space="preserve"> и материјалном одговорношћу</w:t>
      </w:r>
      <w:r w:rsidRPr="00C270CF">
        <w:rPr>
          <w:rFonts w:ascii="Arial" w:eastAsia="Arial" w:hAnsi="Arial" w:cs="Arial"/>
          <w:sz w:val="22"/>
          <w:szCs w:val="22"/>
          <w:lang w:val="sr-Cyrl-CS"/>
        </w:rPr>
        <w:t>,</w:t>
      </w:r>
      <w:r w:rsidRPr="00C270CF">
        <w:rPr>
          <w:rFonts w:ascii="Arial" w:eastAsia="Arial" w:hAnsi="Arial" w:cs="Arial"/>
          <w:sz w:val="22"/>
          <w:szCs w:val="22"/>
        </w:rPr>
        <w:t xml:space="preserve"> да ће пружити сервисну подршку са временом одзива до (</w:t>
      </w:r>
      <w:r w:rsidRPr="00C270CF">
        <w:rPr>
          <w:rFonts w:ascii="Arial" w:eastAsia="Arial" w:hAnsi="Arial" w:cs="Arial"/>
          <w:sz w:val="22"/>
          <w:szCs w:val="22"/>
          <w:lang w:val="sr-Cyrl-CS"/>
        </w:rPr>
        <w:t>6</w:t>
      </w:r>
      <w:r w:rsidRPr="00C270CF">
        <w:rPr>
          <w:rFonts w:ascii="Arial" w:eastAsia="Arial" w:hAnsi="Arial" w:cs="Arial"/>
          <w:sz w:val="22"/>
          <w:szCs w:val="22"/>
        </w:rPr>
        <w:t>) час</w:t>
      </w:r>
      <w:r w:rsidRPr="00C270CF">
        <w:rPr>
          <w:rFonts w:ascii="Arial" w:eastAsia="Arial" w:hAnsi="Arial" w:cs="Arial"/>
          <w:sz w:val="22"/>
          <w:szCs w:val="22"/>
          <w:lang w:val="sr-Cyrl-CS"/>
        </w:rPr>
        <w:t>ов</w:t>
      </w:r>
      <w:r w:rsidRPr="00C270CF">
        <w:rPr>
          <w:rFonts w:ascii="Arial" w:eastAsia="Arial" w:hAnsi="Arial" w:cs="Arial"/>
          <w:sz w:val="22"/>
          <w:szCs w:val="22"/>
        </w:rPr>
        <w:t>а; 24x7x365 за временски период трајања гарантног рока</w:t>
      </w:r>
      <w:r w:rsidRPr="00C270CF">
        <w:rPr>
          <w:rFonts w:ascii="Arial" w:eastAsia="Arial" w:hAnsi="Arial" w:cs="Arial"/>
          <w:sz w:val="22"/>
          <w:szCs w:val="22"/>
          <w:lang w:val="sr-Cyrl-CS"/>
        </w:rPr>
        <w:t>.</w:t>
      </w:r>
    </w:p>
    <w:p w14:paraId="1DBF338F" w14:textId="77777777" w:rsidR="00EC3C28" w:rsidRPr="00C270CF" w:rsidRDefault="00EC3C28" w:rsidP="00EC3C28">
      <w:pPr>
        <w:pStyle w:val="ListParagraph"/>
        <w:ind w:left="1558"/>
        <w:rPr>
          <w:rFonts w:ascii="Arial" w:eastAsia="Arial" w:hAnsi="Arial" w:cs="Arial"/>
          <w:sz w:val="22"/>
          <w:szCs w:val="22"/>
        </w:rPr>
      </w:pPr>
    </w:p>
    <w:p w14:paraId="126F654D" w14:textId="77777777" w:rsidR="00523D2C" w:rsidRPr="00C270CF" w:rsidRDefault="00523D2C" w:rsidP="0083724C">
      <w:pPr>
        <w:spacing w:before="16" w:line="260" w:lineRule="exact"/>
        <w:jc w:val="both"/>
        <w:rPr>
          <w:rFonts w:ascii="Arial" w:hAnsi="Arial" w:cs="Arial"/>
          <w:sz w:val="22"/>
          <w:szCs w:val="22"/>
        </w:rPr>
      </w:pPr>
    </w:p>
    <w:p w14:paraId="458571EA" w14:textId="77777777" w:rsidR="00F11A84" w:rsidRPr="00C270CF" w:rsidRDefault="00F11A84" w:rsidP="0083724C">
      <w:pPr>
        <w:spacing w:before="16" w:line="260" w:lineRule="exact"/>
        <w:jc w:val="both"/>
        <w:rPr>
          <w:rFonts w:ascii="Arial" w:hAnsi="Arial" w:cs="Arial"/>
          <w:sz w:val="22"/>
          <w:szCs w:val="22"/>
        </w:rPr>
      </w:pPr>
    </w:p>
    <w:p w14:paraId="568E0167"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СЛИКА 1.  Постојеће стања просторије</w:t>
      </w:r>
    </w:p>
    <w:p w14:paraId="20D8C2BB"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СЛИКА  2.  Диспозиција опреме у просторији  по извршеној реконструкцији</w:t>
      </w:r>
    </w:p>
    <w:p w14:paraId="36B35281" w14:textId="77777777" w:rsidR="00523D2C" w:rsidRPr="00C270CF" w:rsidRDefault="00523D2C" w:rsidP="0083724C">
      <w:pPr>
        <w:spacing w:before="16" w:line="260" w:lineRule="exact"/>
        <w:jc w:val="both"/>
        <w:rPr>
          <w:rFonts w:ascii="Arial" w:hAnsi="Arial" w:cs="Arial"/>
          <w:sz w:val="22"/>
          <w:szCs w:val="22"/>
        </w:rPr>
      </w:pPr>
      <w:r w:rsidRPr="00C270CF">
        <w:rPr>
          <w:rFonts w:ascii="Arial" w:hAnsi="Arial" w:cs="Arial"/>
          <w:sz w:val="22"/>
          <w:szCs w:val="22"/>
        </w:rPr>
        <w:t>СЛИКА 3. Диспозиција ДЕА</w:t>
      </w:r>
    </w:p>
    <w:p w14:paraId="1870FF26" w14:textId="77777777" w:rsidR="00523D2C" w:rsidRDefault="00523D2C" w:rsidP="00523D2C">
      <w:pPr>
        <w:spacing w:before="16" w:line="260" w:lineRule="exact"/>
        <w:rPr>
          <w:rFonts w:ascii="Arial" w:hAnsi="Arial" w:cs="Arial"/>
          <w:sz w:val="24"/>
          <w:szCs w:val="24"/>
        </w:rPr>
      </w:pPr>
    </w:p>
    <w:p w14:paraId="47AFD005" w14:textId="77777777" w:rsidR="009E107D" w:rsidRDefault="009E107D" w:rsidP="00523D2C">
      <w:pPr>
        <w:spacing w:before="16" w:line="260" w:lineRule="exact"/>
        <w:rPr>
          <w:rFonts w:ascii="Arial" w:hAnsi="Arial" w:cs="Arial"/>
          <w:sz w:val="24"/>
          <w:szCs w:val="24"/>
        </w:rPr>
      </w:pPr>
    </w:p>
    <w:p w14:paraId="3ECC1F04" w14:textId="77777777" w:rsidR="009E107D" w:rsidRPr="00402B6E" w:rsidRDefault="009E107D" w:rsidP="00523D2C">
      <w:pPr>
        <w:spacing w:before="16" w:line="260" w:lineRule="exact"/>
        <w:rPr>
          <w:rFonts w:ascii="Arial" w:hAnsi="Arial" w:cs="Arial"/>
          <w:sz w:val="24"/>
          <w:szCs w:val="24"/>
        </w:rPr>
      </w:pPr>
    </w:p>
    <w:p w14:paraId="41F917F1" w14:textId="2013A9B0" w:rsidR="00AC78B6" w:rsidRDefault="00523D2C" w:rsidP="00523D2C">
      <w:pPr>
        <w:ind w:left="90"/>
      </w:pPr>
      <w:r>
        <w:rPr>
          <w:noProof/>
        </w:rPr>
        <w:drawing>
          <wp:inline distT="0" distB="0" distL="0" distR="0" wp14:anchorId="212C0F32" wp14:editId="324FB2A7">
            <wp:extent cx="5956300" cy="361124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ojece stanje.jpg"/>
                    <pic:cNvPicPr/>
                  </pic:nvPicPr>
                  <pic:blipFill>
                    <a:blip r:embed="rId15">
                      <a:extLst>
                        <a:ext uri="{28A0092B-C50C-407E-A947-70E740481C1C}">
                          <a14:useLocalDpi xmlns:a14="http://schemas.microsoft.com/office/drawing/2010/main" val="0"/>
                        </a:ext>
                      </a:extLst>
                    </a:blip>
                    <a:stretch>
                      <a:fillRect/>
                    </a:stretch>
                  </pic:blipFill>
                  <pic:spPr>
                    <a:xfrm>
                      <a:off x="0" y="0"/>
                      <a:ext cx="5956300" cy="3611245"/>
                    </a:xfrm>
                    <a:prstGeom prst="rect">
                      <a:avLst/>
                    </a:prstGeom>
                  </pic:spPr>
                </pic:pic>
              </a:graphicData>
            </a:graphic>
          </wp:inline>
        </w:drawing>
      </w:r>
    </w:p>
    <w:p w14:paraId="4ADD27D5" w14:textId="77777777" w:rsidR="00AC78B6" w:rsidRPr="00AC78B6" w:rsidRDefault="00AC78B6" w:rsidP="00AC78B6"/>
    <w:p w14:paraId="456D0CDF" w14:textId="77777777" w:rsidR="00AC78B6" w:rsidRPr="00AC78B6" w:rsidRDefault="00AC78B6" w:rsidP="00AC78B6"/>
    <w:p w14:paraId="2D6193D7" w14:textId="039394A4" w:rsidR="00AC78B6" w:rsidRDefault="00AC78B6" w:rsidP="00AC78B6"/>
    <w:p w14:paraId="4FBA11F2" w14:textId="51341A25" w:rsidR="00AC78B6" w:rsidRDefault="00AC78B6" w:rsidP="00AC78B6">
      <w:pPr>
        <w:tabs>
          <w:tab w:val="left" w:pos="2392"/>
        </w:tabs>
      </w:pPr>
      <w:r>
        <w:tab/>
      </w:r>
    </w:p>
    <w:p w14:paraId="25EC40A3" w14:textId="77777777" w:rsidR="009E107D" w:rsidRDefault="00AC78B6" w:rsidP="00AC78B6">
      <w:pPr>
        <w:tabs>
          <w:tab w:val="left" w:pos="2392"/>
        </w:tabs>
        <w:rPr>
          <w:noProof/>
        </w:rPr>
      </w:pPr>
      <w:r>
        <w:tab/>
      </w:r>
    </w:p>
    <w:p w14:paraId="2C375D14" w14:textId="4E9CCFF2" w:rsidR="002251A3" w:rsidRDefault="00AC78B6" w:rsidP="00AC78B6">
      <w:pPr>
        <w:tabs>
          <w:tab w:val="left" w:pos="2392"/>
        </w:tabs>
      </w:pPr>
      <w:r>
        <w:rPr>
          <w:noProof/>
        </w:rPr>
        <w:lastRenderedPageBreak/>
        <w:drawing>
          <wp:inline distT="0" distB="0" distL="0" distR="0" wp14:anchorId="201E2177" wp14:editId="57B6F507">
            <wp:extent cx="5913120" cy="42867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687" cy="4305302"/>
                    </a:xfrm>
                    <a:prstGeom prst="rect">
                      <a:avLst/>
                    </a:prstGeom>
                    <a:noFill/>
                  </pic:spPr>
                </pic:pic>
              </a:graphicData>
            </a:graphic>
          </wp:inline>
        </w:drawing>
      </w:r>
    </w:p>
    <w:p w14:paraId="7A6529C8" w14:textId="77777777" w:rsidR="002251A3" w:rsidRPr="002251A3" w:rsidRDefault="002251A3" w:rsidP="002251A3"/>
    <w:p w14:paraId="47BE0EE0" w14:textId="27A39EC0" w:rsidR="00523D2C" w:rsidRPr="002251A3" w:rsidRDefault="00523D2C" w:rsidP="002251A3">
      <w:pPr>
        <w:tabs>
          <w:tab w:val="left" w:pos="1275"/>
        </w:tabs>
        <w:sectPr w:rsidR="00523D2C" w:rsidRPr="002251A3" w:rsidSect="000D151B">
          <w:footerReference w:type="default" r:id="rId17"/>
          <w:pgSz w:w="11920" w:h="16860"/>
          <w:pgMar w:top="1340" w:right="1240" w:bottom="280" w:left="1300" w:header="0" w:footer="535" w:gutter="0"/>
          <w:cols w:space="720"/>
        </w:sectPr>
      </w:pPr>
    </w:p>
    <w:p w14:paraId="0C1848CD" w14:textId="35E1B9B6" w:rsidR="00523D2C" w:rsidRPr="009E107D" w:rsidRDefault="009E107D" w:rsidP="009E107D">
      <w:pPr>
        <w:spacing w:before="73"/>
        <w:ind w:right="24"/>
        <w:jc w:val="both"/>
        <w:rPr>
          <w:rFonts w:ascii="Arial" w:eastAsia="Arial" w:hAnsi="Arial" w:cs="Arial"/>
          <w:b/>
          <w:sz w:val="24"/>
          <w:szCs w:val="24"/>
        </w:rPr>
      </w:pPr>
      <w:r>
        <w:rPr>
          <w:rFonts w:eastAsia="Arial"/>
          <w:noProof/>
        </w:rPr>
        <w:lastRenderedPageBreak/>
        <w:drawing>
          <wp:inline distT="0" distB="0" distL="0" distR="0" wp14:anchorId="1455B0AF" wp14:editId="4F033BFF">
            <wp:extent cx="5913755" cy="535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55" cy="5353050"/>
                    </a:xfrm>
                    <a:prstGeom prst="rect">
                      <a:avLst/>
                    </a:prstGeom>
                    <a:noFill/>
                    <a:ln>
                      <a:noFill/>
                    </a:ln>
                  </pic:spPr>
                </pic:pic>
              </a:graphicData>
            </a:graphic>
          </wp:inline>
        </w:drawing>
      </w:r>
    </w:p>
    <w:p w14:paraId="1AADA88E" w14:textId="462735C4" w:rsidR="00523D2C" w:rsidRDefault="00523D2C" w:rsidP="00523D2C">
      <w:pPr>
        <w:pStyle w:val="ListParagraph"/>
        <w:spacing w:before="73"/>
        <w:ind w:left="0" w:right="24"/>
        <w:jc w:val="both"/>
        <w:rPr>
          <w:rFonts w:ascii="Arial" w:eastAsia="Arial" w:hAnsi="Arial" w:cs="Arial"/>
          <w:b/>
          <w:sz w:val="24"/>
          <w:szCs w:val="24"/>
        </w:rPr>
      </w:pPr>
    </w:p>
    <w:p w14:paraId="13281F63" w14:textId="77777777" w:rsidR="00523D2C" w:rsidRDefault="00523D2C" w:rsidP="00523D2C">
      <w:pPr>
        <w:pStyle w:val="ListParagraph"/>
        <w:spacing w:before="73"/>
        <w:ind w:left="1318" w:right="24"/>
        <w:jc w:val="both"/>
        <w:rPr>
          <w:rFonts w:ascii="Arial" w:eastAsia="Arial" w:hAnsi="Arial" w:cs="Arial"/>
          <w:b/>
          <w:sz w:val="24"/>
          <w:szCs w:val="24"/>
        </w:rPr>
      </w:pPr>
    </w:p>
    <w:p w14:paraId="5AE03DCB" w14:textId="77777777" w:rsidR="00AC78B6" w:rsidRDefault="00AC78B6" w:rsidP="00523D2C">
      <w:pPr>
        <w:pStyle w:val="ListParagraph"/>
        <w:spacing w:before="73"/>
        <w:ind w:left="1318" w:right="24"/>
        <w:jc w:val="both"/>
        <w:rPr>
          <w:rFonts w:ascii="Arial" w:eastAsia="Arial" w:hAnsi="Arial" w:cs="Arial"/>
          <w:b/>
          <w:sz w:val="24"/>
          <w:szCs w:val="24"/>
        </w:rPr>
      </w:pPr>
    </w:p>
    <w:p w14:paraId="6A49F907" w14:textId="77777777" w:rsidR="00AC78B6" w:rsidRDefault="00AC78B6" w:rsidP="00523D2C">
      <w:pPr>
        <w:pStyle w:val="ListParagraph"/>
        <w:spacing w:before="73"/>
        <w:ind w:left="1318" w:right="24"/>
        <w:jc w:val="both"/>
        <w:rPr>
          <w:rFonts w:ascii="Arial" w:eastAsia="Arial" w:hAnsi="Arial" w:cs="Arial"/>
          <w:b/>
          <w:sz w:val="24"/>
          <w:szCs w:val="24"/>
        </w:rPr>
      </w:pPr>
    </w:p>
    <w:p w14:paraId="32E35F94" w14:textId="77777777" w:rsidR="00AC78B6" w:rsidRDefault="00AC78B6" w:rsidP="00523D2C">
      <w:pPr>
        <w:pStyle w:val="ListParagraph"/>
        <w:spacing w:before="73"/>
        <w:ind w:left="1318" w:right="24"/>
        <w:jc w:val="both"/>
        <w:rPr>
          <w:rFonts w:ascii="Arial" w:eastAsia="Arial" w:hAnsi="Arial" w:cs="Arial"/>
          <w:b/>
          <w:sz w:val="24"/>
          <w:szCs w:val="24"/>
        </w:rPr>
      </w:pPr>
    </w:p>
    <w:p w14:paraId="57D68908" w14:textId="77777777" w:rsidR="00AC78B6" w:rsidRDefault="00AC78B6" w:rsidP="00523D2C">
      <w:pPr>
        <w:pStyle w:val="ListParagraph"/>
        <w:spacing w:before="73"/>
        <w:ind w:left="1318" w:right="24"/>
        <w:jc w:val="both"/>
        <w:rPr>
          <w:rFonts w:ascii="Arial" w:eastAsia="Arial" w:hAnsi="Arial" w:cs="Arial"/>
          <w:b/>
          <w:sz w:val="24"/>
          <w:szCs w:val="24"/>
        </w:rPr>
      </w:pPr>
    </w:p>
    <w:p w14:paraId="5C53D0B2" w14:textId="77777777" w:rsidR="00AC78B6" w:rsidRDefault="00AC78B6" w:rsidP="00523D2C">
      <w:pPr>
        <w:pStyle w:val="ListParagraph"/>
        <w:spacing w:before="73"/>
        <w:ind w:left="1318" w:right="24"/>
        <w:jc w:val="both"/>
        <w:rPr>
          <w:rFonts w:ascii="Arial" w:eastAsia="Arial" w:hAnsi="Arial" w:cs="Arial"/>
          <w:b/>
          <w:sz w:val="24"/>
          <w:szCs w:val="24"/>
        </w:rPr>
      </w:pPr>
    </w:p>
    <w:p w14:paraId="167A1FDF" w14:textId="77777777" w:rsidR="00AC78B6" w:rsidRDefault="00AC78B6" w:rsidP="00523D2C">
      <w:pPr>
        <w:pStyle w:val="ListParagraph"/>
        <w:spacing w:before="73"/>
        <w:ind w:left="1318" w:right="24"/>
        <w:jc w:val="both"/>
        <w:rPr>
          <w:rFonts w:ascii="Arial" w:eastAsia="Arial" w:hAnsi="Arial" w:cs="Arial"/>
          <w:b/>
          <w:sz w:val="24"/>
          <w:szCs w:val="24"/>
        </w:rPr>
      </w:pPr>
    </w:p>
    <w:p w14:paraId="5173BF03" w14:textId="4F0D00F3" w:rsidR="00652F62" w:rsidRPr="008633CF" w:rsidRDefault="00652F62" w:rsidP="00652F62">
      <w:pPr>
        <w:tabs>
          <w:tab w:val="left" w:pos="6028"/>
        </w:tabs>
        <w:suppressAutoHyphens/>
        <w:autoSpaceDE w:val="0"/>
        <w:autoSpaceDN w:val="0"/>
        <w:adjustRightInd w:val="0"/>
        <w:spacing w:after="60" w:line="100" w:lineRule="atLeast"/>
        <w:rPr>
          <w:rFonts w:ascii="Arial" w:eastAsia="Calibri" w:hAnsi="Arial" w:cs="Arial"/>
          <w:bCs/>
          <w:iCs/>
          <w:color w:val="000000"/>
          <w:kern w:val="1"/>
          <w:lang w:val="sr-Cyrl-RS" w:eastAsia="ar-SA"/>
        </w:rPr>
      </w:pPr>
      <w:r w:rsidRPr="008633CF">
        <w:rPr>
          <w:rFonts w:ascii="Arial" w:eastAsia="Calibri" w:hAnsi="Arial" w:cs="Arial"/>
          <w:bCs/>
          <w:iCs/>
          <w:color w:val="000000"/>
          <w:kern w:val="1"/>
          <w:lang w:val="sr-Cyrl-RS" w:eastAsia="ar-SA"/>
        </w:rPr>
        <w:t xml:space="preserve">          Датум </w:t>
      </w:r>
      <w:r w:rsidRPr="008633CF">
        <w:rPr>
          <w:rFonts w:ascii="Arial" w:eastAsia="Calibri" w:hAnsi="Arial" w:cs="Arial"/>
          <w:bCs/>
          <w:iCs/>
          <w:color w:val="000000"/>
          <w:kern w:val="1"/>
          <w:lang w:val="sr-Cyrl-RS" w:eastAsia="ar-SA"/>
        </w:rPr>
        <w:tab/>
      </w:r>
      <w:r w:rsidRPr="008633CF">
        <w:rPr>
          <w:rFonts w:ascii="Arial" w:eastAsia="Calibri" w:hAnsi="Arial" w:cs="Arial"/>
          <w:bCs/>
          <w:iCs/>
          <w:color w:val="000000"/>
          <w:kern w:val="1"/>
          <w:lang w:val="sr-Cyrl-RS" w:eastAsia="ar-SA"/>
        </w:rPr>
        <w:tab/>
        <w:t xml:space="preserve">         </w:t>
      </w:r>
      <w:r>
        <w:rPr>
          <w:rFonts w:ascii="Arial" w:eastAsia="Calibri" w:hAnsi="Arial" w:cs="Arial"/>
          <w:bCs/>
          <w:iCs/>
          <w:color w:val="000000"/>
          <w:kern w:val="1"/>
          <w:lang w:val="sr-Cyrl-RS" w:eastAsia="ar-SA"/>
        </w:rPr>
        <w:t xml:space="preserve">         </w:t>
      </w:r>
      <w:r w:rsidRPr="008633CF">
        <w:rPr>
          <w:rFonts w:ascii="Arial" w:eastAsia="Calibri" w:hAnsi="Arial" w:cs="Arial"/>
          <w:bCs/>
          <w:iCs/>
          <w:color w:val="000000"/>
          <w:kern w:val="1"/>
          <w:lang w:val="sr-Cyrl-RS" w:eastAsia="ar-SA"/>
        </w:rPr>
        <w:t xml:space="preserve">  Понуђач</w:t>
      </w:r>
    </w:p>
    <w:p w14:paraId="6073B71F" w14:textId="77777777" w:rsidR="00652F62" w:rsidRPr="008633CF" w:rsidRDefault="00652F62" w:rsidP="00652F62">
      <w:pPr>
        <w:tabs>
          <w:tab w:val="left" w:pos="6028"/>
        </w:tabs>
        <w:suppressAutoHyphens/>
        <w:autoSpaceDE w:val="0"/>
        <w:autoSpaceDN w:val="0"/>
        <w:adjustRightInd w:val="0"/>
        <w:spacing w:line="100" w:lineRule="atLeast"/>
        <w:rPr>
          <w:rFonts w:ascii="Arial" w:eastAsia="Calibri" w:hAnsi="Arial" w:cs="Arial"/>
          <w:bCs/>
          <w:iCs/>
          <w:color w:val="000000"/>
          <w:kern w:val="1"/>
          <w:lang w:val="sr-Cyrl-RS" w:eastAsia="ar-SA"/>
        </w:rPr>
      </w:pPr>
    </w:p>
    <w:p w14:paraId="524502B7" w14:textId="7712FB41" w:rsidR="00652F62" w:rsidRPr="008633CF" w:rsidRDefault="00652F62" w:rsidP="00652F62">
      <w:pPr>
        <w:tabs>
          <w:tab w:val="left" w:pos="6028"/>
        </w:tabs>
        <w:suppressAutoHyphens/>
        <w:autoSpaceDE w:val="0"/>
        <w:autoSpaceDN w:val="0"/>
        <w:adjustRightInd w:val="0"/>
        <w:spacing w:line="100" w:lineRule="atLeast"/>
        <w:rPr>
          <w:rFonts w:ascii="Arial" w:eastAsia="Calibri" w:hAnsi="Arial" w:cs="Arial"/>
          <w:bCs/>
          <w:iCs/>
          <w:color w:val="000000"/>
          <w:kern w:val="1"/>
          <w:lang w:val="sr-Cyrl-RS" w:eastAsia="ar-SA"/>
        </w:rPr>
      </w:pPr>
      <w:r w:rsidRPr="008633CF">
        <w:rPr>
          <w:rFonts w:ascii="Arial" w:eastAsia="Calibri" w:hAnsi="Arial" w:cs="Arial"/>
          <w:bCs/>
          <w:iCs/>
          <w:color w:val="000000"/>
          <w:kern w:val="1"/>
          <w:lang w:val="sr-Cyrl-RS" w:eastAsia="ar-SA"/>
        </w:rPr>
        <w:t xml:space="preserve">________________                        </w:t>
      </w:r>
      <w:r>
        <w:rPr>
          <w:rFonts w:ascii="Arial" w:eastAsia="Calibri" w:hAnsi="Arial" w:cs="Arial"/>
          <w:bCs/>
          <w:iCs/>
          <w:color w:val="000000"/>
          <w:kern w:val="1"/>
          <w:lang w:val="sr-Cyrl-RS" w:eastAsia="ar-SA"/>
        </w:rPr>
        <w:t xml:space="preserve">                             </w:t>
      </w:r>
      <w:r w:rsidRPr="008633CF">
        <w:rPr>
          <w:rFonts w:ascii="Arial" w:eastAsia="Calibri" w:hAnsi="Arial" w:cs="Arial"/>
          <w:bCs/>
          <w:iCs/>
          <w:color w:val="000000"/>
          <w:kern w:val="1"/>
          <w:lang w:val="sr-Cyrl-RS" w:eastAsia="ar-SA"/>
        </w:rPr>
        <w:t xml:space="preserve">М.П.                           </w:t>
      </w:r>
      <w:r>
        <w:rPr>
          <w:rFonts w:ascii="Arial" w:eastAsia="Calibri" w:hAnsi="Arial" w:cs="Arial"/>
          <w:bCs/>
          <w:iCs/>
          <w:color w:val="000000"/>
          <w:kern w:val="1"/>
          <w:lang w:val="sr-Cyrl-RS" w:eastAsia="ar-SA"/>
        </w:rPr>
        <w:t xml:space="preserve"> </w:t>
      </w:r>
      <w:r w:rsidRPr="008633CF">
        <w:rPr>
          <w:rFonts w:ascii="Arial" w:eastAsia="Calibri" w:hAnsi="Arial" w:cs="Arial"/>
          <w:bCs/>
          <w:iCs/>
          <w:color w:val="000000"/>
          <w:kern w:val="1"/>
          <w:lang w:val="sr-Cyrl-RS" w:eastAsia="ar-SA"/>
        </w:rPr>
        <w:t xml:space="preserve"> ______________________</w:t>
      </w:r>
    </w:p>
    <w:p w14:paraId="3C861A3F" w14:textId="6FD810E4" w:rsidR="00652F62" w:rsidRPr="00DA0CEC" w:rsidRDefault="00652F62" w:rsidP="00652F62">
      <w:pPr>
        <w:suppressAutoHyphens/>
        <w:spacing w:line="100" w:lineRule="atLeast"/>
        <w:jc w:val="center"/>
        <w:rPr>
          <w:rFonts w:eastAsia="Arial Unicode MS"/>
          <w:i/>
          <w:color w:val="000000"/>
          <w:kern w:val="1"/>
          <w:lang w:val="sr-Latn-BA" w:eastAsia="ar-SA"/>
        </w:rPr>
      </w:pPr>
      <w:r w:rsidRPr="00DA0CEC">
        <w:rPr>
          <w:rFonts w:ascii="Arial" w:eastAsia="Calibri" w:hAnsi="Arial" w:cs="Arial"/>
          <w:bCs/>
          <w:i/>
          <w:iCs/>
          <w:color w:val="000000"/>
          <w:kern w:val="1"/>
          <w:lang w:val="sr-Cyrl-RS" w:eastAsia="ar-SA"/>
        </w:rPr>
        <w:t xml:space="preserve">                                                                                </w:t>
      </w:r>
      <w:r>
        <w:rPr>
          <w:rFonts w:ascii="Arial" w:eastAsia="Calibri" w:hAnsi="Arial" w:cs="Arial"/>
          <w:bCs/>
          <w:i/>
          <w:iCs/>
          <w:color w:val="000000"/>
          <w:kern w:val="1"/>
          <w:lang w:val="sr-Cyrl-RS" w:eastAsia="ar-SA"/>
        </w:rPr>
        <w:t xml:space="preserve">                                        </w:t>
      </w:r>
      <w:r w:rsidRPr="00DA0CEC">
        <w:rPr>
          <w:rFonts w:ascii="Arial" w:eastAsia="Calibri" w:hAnsi="Arial" w:cs="Arial"/>
          <w:bCs/>
          <w:i/>
          <w:iCs/>
          <w:color w:val="000000"/>
          <w:kern w:val="1"/>
          <w:lang w:val="sr-Cyrl-RS" w:eastAsia="ar-SA"/>
        </w:rPr>
        <w:t xml:space="preserve"> </w:t>
      </w:r>
      <w:r w:rsidRPr="00DA0CEC">
        <w:rPr>
          <w:rFonts w:ascii="Arial" w:eastAsia="Arial Unicode MS" w:hAnsi="Arial" w:cs="Arial"/>
          <w:i/>
          <w:color w:val="000000"/>
          <w:kern w:val="1"/>
          <w:lang w:val="ru-RU" w:eastAsia="ar-SA"/>
        </w:rPr>
        <w:t>(потпис овлашћеног лица)</w:t>
      </w:r>
    </w:p>
    <w:p w14:paraId="7FA9AEB6" w14:textId="77777777" w:rsidR="00652F62" w:rsidRDefault="00652F62" w:rsidP="00652F62">
      <w:pPr>
        <w:jc w:val="both"/>
        <w:rPr>
          <w:rFonts w:ascii="Arial" w:hAnsi="Arial" w:cs="Arial"/>
          <w:color w:val="00B050"/>
          <w:lang w:val="ru-RU"/>
        </w:rPr>
      </w:pPr>
    </w:p>
    <w:p w14:paraId="2BA0756D" w14:textId="77777777" w:rsidR="00652F62" w:rsidRDefault="00652F62" w:rsidP="00652F62">
      <w:pPr>
        <w:jc w:val="both"/>
        <w:rPr>
          <w:rFonts w:ascii="Arial" w:hAnsi="Arial" w:cs="Arial"/>
          <w:color w:val="00B050"/>
          <w:lang w:val="ru-RU"/>
        </w:rPr>
      </w:pPr>
    </w:p>
    <w:p w14:paraId="45C5B36F" w14:textId="77777777" w:rsidR="00652F62" w:rsidRDefault="00652F62" w:rsidP="00652F62">
      <w:pPr>
        <w:jc w:val="both"/>
        <w:rPr>
          <w:rFonts w:ascii="Arial" w:hAnsi="Arial" w:cs="Arial"/>
          <w:color w:val="00B050"/>
          <w:lang w:val="ru-RU"/>
        </w:rPr>
      </w:pPr>
    </w:p>
    <w:p w14:paraId="4C818530" w14:textId="77777777" w:rsidR="00652F62" w:rsidRDefault="00652F62" w:rsidP="00652F62">
      <w:pPr>
        <w:jc w:val="both"/>
        <w:rPr>
          <w:rFonts w:ascii="Arial" w:hAnsi="Arial" w:cs="Arial"/>
          <w:i/>
          <w:lang w:val="sr-Cyrl-RS"/>
        </w:rPr>
      </w:pPr>
      <w:r w:rsidRPr="008B402D">
        <w:rPr>
          <w:rFonts w:ascii="Arial" w:hAnsi="Arial" w:cs="Arial"/>
          <w:i/>
          <w:u w:val="single"/>
          <w:lang w:val="ru-RU"/>
        </w:rPr>
        <w:t>Напомена:</w:t>
      </w:r>
      <w:r w:rsidRPr="008B402D">
        <w:rPr>
          <w:rFonts w:ascii="Arial" w:hAnsi="Arial" w:cs="Arial"/>
          <w:i/>
          <w:lang w:val="sr-Cyrl-RS"/>
        </w:rPr>
        <w:t xml:space="preserve"> </w:t>
      </w:r>
    </w:p>
    <w:p w14:paraId="1FDF5071" w14:textId="2B6FFCF2" w:rsidR="00652F62" w:rsidRPr="008B402D" w:rsidRDefault="00652F62" w:rsidP="00652F62">
      <w:pPr>
        <w:jc w:val="both"/>
        <w:rPr>
          <w:rFonts w:ascii="Arial" w:hAnsi="Arial" w:cs="Arial"/>
          <w:i/>
        </w:rPr>
      </w:pPr>
      <w:r w:rsidRPr="008B402D">
        <w:rPr>
          <w:rFonts w:ascii="Arial" w:hAnsi="Arial" w:cs="Arial"/>
          <w:i/>
          <w:lang w:val="sr-Cyrl-RS"/>
        </w:rPr>
        <w:t>Понуђач је у обавези да као саставни део понуде достави потписану и оверену</w:t>
      </w:r>
      <w:r>
        <w:rPr>
          <w:rFonts w:ascii="Arial" w:hAnsi="Arial" w:cs="Arial"/>
          <w:i/>
          <w:lang w:val="sr-Cyrl-RS"/>
        </w:rPr>
        <w:t xml:space="preserve"> Техничку спецификацију, п</w:t>
      </w:r>
      <w:r w:rsidRPr="008B402D">
        <w:rPr>
          <w:rFonts w:ascii="Arial" w:hAnsi="Arial" w:cs="Arial"/>
          <w:i/>
          <w:lang w:val="sr-Cyrl-RS"/>
        </w:rPr>
        <w:t xml:space="preserve">оглавље </w:t>
      </w:r>
      <w:r>
        <w:rPr>
          <w:rFonts w:ascii="Arial" w:hAnsi="Arial" w:cs="Arial"/>
          <w:i/>
          <w:lang w:val="sr-Cyrl-RS"/>
        </w:rPr>
        <w:t>2.</w:t>
      </w:r>
      <w:r w:rsidRPr="008B402D">
        <w:rPr>
          <w:rFonts w:ascii="Arial" w:hAnsi="Arial" w:cs="Arial"/>
          <w:i/>
          <w:lang w:val="sr-Cyrl-RS"/>
        </w:rPr>
        <w:t xml:space="preserve"> </w:t>
      </w:r>
      <w:r>
        <w:rPr>
          <w:rFonts w:ascii="Arial" w:hAnsi="Arial" w:cs="Arial"/>
          <w:i/>
          <w:lang w:val="sr-Cyrl-RS"/>
        </w:rPr>
        <w:t>к</w:t>
      </w:r>
      <w:r w:rsidRPr="008B402D">
        <w:rPr>
          <w:rFonts w:ascii="Arial" w:hAnsi="Arial" w:cs="Arial"/>
          <w:i/>
          <w:lang w:val="sr-Cyrl-RS"/>
        </w:rPr>
        <w:t>онкурсне документације</w:t>
      </w:r>
      <w:r>
        <w:rPr>
          <w:rFonts w:ascii="Arial" w:hAnsi="Arial" w:cs="Arial"/>
          <w:i/>
          <w:lang w:val="sr-Cyrl-RS"/>
        </w:rPr>
        <w:t>, чиме потврђује да ће предметне</w:t>
      </w:r>
      <w:r w:rsidRPr="008B402D">
        <w:rPr>
          <w:rFonts w:ascii="Arial" w:hAnsi="Arial" w:cs="Arial"/>
          <w:i/>
          <w:lang w:val="sr-Cyrl-RS"/>
        </w:rPr>
        <w:t xml:space="preserve"> </w:t>
      </w:r>
      <w:r>
        <w:rPr>
          <w:rFonts w:ascii="Arial" w:hAnsi="Arial" w:cs="Arial"/>
          <w:i/>
          <w:lang w:val="sr-Cyrl-RS"/>
        </w:rPr>
        <w:t>радове</w:t>
      </w:r>
      <w:r w:rsidRPr="008B402D">
        <w:rPr>
          <w:rFonts w:ascii="Arial" w:hAnsi="Arial" w:cs="Arial"/>
          <w:i/>
          <w:lang w:val="sr-Cyrl-RS"/>
        </w:rPr>
        <w:t xml:space="preserve"> извршити у складу са</w:t>
      </w:r>
      <w:r>
        <w:rPr>
          <w:rFonts w:ascii="Arial" w:hAnsi="Arial" w:cs="Arial"/>
          <w:i/>
          <w:lang w:val="sr-Latn-RS"/>
        </w:rPr>
        <w:t xml:space="preserve"> </w:t>
      </w:r>
      <w:r w:rsidRPr="008B402D">
        <w:rPr>
          <w:rFonts w:ascii="Arial" w:hAnsi="Arial" w:cs="Arial"/>
          <w:i/>
          <w:lang w:val="sr-Cyrl-RS"/>
        </w:rPr>
        <w:t>Техничком спецификацијом.</w:t>
      </w:r>
    </w:p>
    <w:p w14:paraId="3B8631BC" w14:textId="77777777" w:rsidR="00AC78B6" w:rsidRPr="00F11A84" w:rsidRDefault="00AC78B6" w:rsidP="00F11A84">
      <w:pPr>
        <w:spacing w:before="73"/>
        <w:ind w:right="24"/>
        <w:jc w:val="both"/>
        <w:rPr>
          <w:rFonts w:ascii="Arial" w:eastAsia="Arial" w:hAnsi="Arial" w:cs="Arial"/>
          <w:b/>
          <w:sz w:val="24"/>
          <w:szCs w:val="24"/>
        </w:rPr>
      </w:pPr>
    </w:p>
    <w:p w14:paraId="262EDE3A" w14:textId="77777777" w:rsidR="00AC78B6" w:rsidRDefault="00AC78B6" w:rsidP="00523D2C">
      <w:pPr>
        <w:pStyle w:val="ListParagraph"/>
        <w:spacing w:before="73"/>
        <w:ind w:left="1318" w:right="24"/>
        <w:jc w:val="both"/>
        <w:rPr>
          <w:rFonts w:ascii="Arial" w:eastAsia="Arial" w:hAnsi="Arial" w:cs="Arial"/>
          <w:b/>
          <w:sz w:val="24"/>
          <w:szCs w:val="24"/>
        </w:rPr>
      </w:pPr>
    </w:p>
    <w:p w14:paraId="0548DD9A" w14:textId="05EA48EC" w:rsidR="00523D2C" w:rsidRDefault="00AC78B6" w:rsidP="00523D2C">
      <w:pPr>
        <w:pStyle w:val="ListParagraph"/>
        <w:spacing w:before="73"/>
        <w:ind w:left="1318" w:right="24"/>
        <w:jc w:val="both"/>
        <w:rPr>
          <w:rFonts w:ascii="Arial" w:eastAsia="Arial" w:hAnsi="Arial" w:cs="Arial"/>
          <w:b/>
          <w:sz w:val="24"/>
          <w:szCs w:val="24"/>
        </w:rPr>
      </w:pPr>
      <w:r>
        <w:rPr>
          <w:rFonts w:ascii="Arial" w:eastAsia="Arial" w:hAnsi="Arial" w:cs="Arial"/>
          <w:b/>
          <w:noProof/>
          <w:sz w:val="24"/>
          <w:szCs w:val="24"/>
        </w:rPr>
        <w:drawing>
          <wp:inline distT="0" distB="0" distL="0" distR="0" wp14:anchorId="6B0D8D66" wp14:editId="3AEF35A8">
            <wp:extent cx="2908300" cy="385318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0" cy="3853180"/>
                    </a:xfrm>
                    <a:prstGeom prst="rect">
                      <a:avLst/>
                    </a:prstGeom>
                    <a:noFill/>
                  </pic:spPr>
                </pic:pic>
              </a:graphicData>
            </a:graphic>
          </wp:inline>
        </w:drawing>
      </w:r>
    </w:p>
    <w:p w14:paraId="576A1F1B" w14:textId="07FC45E0" w:rsidR="00523D2C" w:rsidRDefault="00523D2C" w:rsidP="00523D2C">
      <w:pPr>
        <w:pStyle w:val="ListParagraph"/>
        <w:spacing w:before="73"/>
        <w:ind w:left="1318" w:right="24"/>
        <w:jc w:val="both"/>
        <w:rPr>
          <w:rFonts w:ascii="Arial" w:eastAsia="Arial" w:hAnsi="Arial" w:cs="Arial"/>
          <w:b/>
          <w:sz w:val="24"/>
          <w:szCs w:val="24"/>
        </w:rPr>
      </w:pPr>
      <w:r>
        <w:rPr>
          <w:rFonts w:ascii="Arial" w:eastAsia="Arial" w:hAnsi="Arial" w:cs="Arial"/>
          <w:b/>
          <w:noProof/>
          <w:sz w:val="24"/>
          <w:szCs w:val="24"/>
        </w:rPr>
        <w:drawing>
          <wp:inline distT="0" distB="0" distL="0" distR="0" wp14:anchorId="78BA9B7A" wp14:editId="7411686E">
            <wp:extent cx="2920365" cy="3865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0365" cy="3865245"/>
                    </a:xfrm>
                    <a:prstGeom prst="rect">
                      <a:avLst/>
                    </a:prstGeom>
                    <a:noFill/>
                  </pic:spPr>
                </pic:pic>
              </a:graphicData>
            </a:graphic>
          </wp:inline>
        </w:drawing>
      </w:r>
    </w:p>
    <w:p w14:paraId="1D383790" w14:textId="77777777" w:rsidR="00523D2C" w:rsidRDefault="00523D2C" w:rsidP="00523D2C">
      <w:pPr>
        <w:pStyle w:val="ListParagraph"/>
        <w:spacing w:before="73"/>
        <w:ind w:left="1318" w:right="24"/>
        <w:jc w:val="both"/>
        <w:rPr>
          <w:rFonts w:ascii="Arial" w:eastAsia="Arial" w:hAnsi="Arial" w:cs="Arial"/>
          <w:b/>
          <w:sz w:val="24"/>
          <w:szCs w:val="24"/>
        </w:rPr>
      </w:pPr>
    </w:p>
    <w:p w14:paraId="10B8403E" w14:textId="77777777" w:rsidR="00523D2C" w:rsidRPr="003573F4" w:rsidRDefault="00523D2C" w:rsidP="00523D2C">
      <w:pPr>
        <w:pStyle w:val="ListParagraph"/>
        <w:spacing w:before="73"/>
        <w:ind w:left="1318" w:right="24"/>
        <w:jc w:val="both"/>
        <w:rPr>
          <w:rFonts w:ascii="Arial" w:eastAsia="Arial" w:hAnsi="Arial" w:cs="Arial"/>
          <w:b/>
          <w:sz w:val="22"/>
          <w:szCs w:val="22"/>
          <w:lang w:val="sr-Cyrl-RS"/>
        </w:rPr>
      </w:pPr>
      <w:r w:rsidRPr="003573F4">
        <w:rPr>
          <w:rFonts w:ascii="Arial" w:eastAsia="Arial" w:hAnsi="Arial" w:cs="Arial"/>
          <w:b/>
          <w:sz w:val="22"/>
          <w:szCs w:val="22"/>
          <w:lang w:val="sr-Cyrl-RS"/>
        </w:rPr>
        <w:t>Локација ДЕА</w:t>
      </w:r>
    </w:p>
    <w:p w14:paraId="70D490C0" w14:textId="77777777" w:rsidR="002A6184" w:rsidRPr="009E107D" w:rsidRDefault="002A6184" w:rsidP="00993E80">
      <w:pPr>
        <w:spacing w:line="100" w:lineRule="atLeast"/>
        <w:jc w:val="both"/>
        <w:rPr>
          <w:rFonts w:ascii="Arial" w:eastAsia="Arial Unicode MS" w:hAnsi="Arial" w:cs="Arial"/>
          <w:color w:val="000000"/>
          <w:kern w:val="2"/>
          <w:sz w:val="24"/>
          <w:szCs w:val="24"/>
        </w:rPr>
      </w:pPr>
    </w:p>
    <w:p w14:paraId="3FE95E8F" w14:textId="0E8572AE" w:rsidR="00CC6AC9" w:rsidRPr="00D23C24" w:rsidRDefault="00AC78B6" w:rsidP="00AC78B6">
      <w:pPr>
        <w:pBdr>
          <w:top w:val="single" w:sz="4" w:space="1" w:color="auto"/>
          <w:left w:val="single" w:sz="4" w:space="4" w:color="auto"/>
          <w:bottom w:val="single" w:sz="4" w:space="1" w:color="auto"/>
          <w:right w:val="single" w:sz="4" w:space="4" w:color="auto"/>
        </w:pBdr>
        <w:shd w:val="clear" w:color="auto" w:fill="8DB3E2" w:themeFill="text2" w:themeFillTint="66"/>
        <w:spacing w:before="73"/>
        <w:ind w:right="73"/>
        <w:jc w:val="center"/>
        <w:rPr>
          <w:rFonts w:ascii="Arial" w:eastAsia="Arial" w:hAnsi="Arial" w:cs="Arial"/>
          <w:sz w:val="28"/>
          <w:szCs w:val="28"/>
        </w:rPr>
      </w:pPr>
      <w:r w:rsidRPr="00D23C24">
        <w:rPr>
          <w:rFonts w:ascii="Arial" w:eastAsia="Arial" w:hAnsi="Arial" w:cs="Arial"/>
          <w:b/>
          <w:sz w:val="28"/>
          <w:szCs w:val="28"/>
          <w:lang w:val="sr-Cyrl-RS"/>
        </w:rPr>
        <w:lastRenderedPageBreak/>
        <w:t xml:space="preserve"> 3.  </w:t>
      </w:r>
      <w:r w:rsidR="00CC6AC9" w:rsidRPr="00D23C24">
        <w:rPr>
          <w:rFonts w:ascii="Arial" w:eastAsia="Arial" w:hAnsi="Arial" w:cs="Arial"/>
          <w:b/>
          <w:sz w:val="28"/>
          <w:szCs w:val="28"/>
        </w:rPr>
        <w:t>У</w:t>
      </w:r>
      <w:r w:rsidR="00CC6AC9" w:rsidRPr="00D23C24">
        <w:rPr>
          <w:rFonts w:ascii="Arial" w:eastAsia="Arial" w:hAnsi="Arial" w:cs="Arial"/>
          <w:b/>
          <w:spacing w:val="-1"/>
          <w:sz w:val="28"/>
          <w:szCs w:val="28"/>
        </w:rPr>
        <w:t>С</w:t>
      </w:r>
      <w:r w:rsidR="00CC6AC9" w:rsidRPr="00D23C24">
        <w:rPr>
          <w:rFonts w:ascii="Arial" w:eastAsia="Arial" w:hAnsi="Arial" w:cs="Arial"/>
          <w:b/>
          <w:sz w:val="28"/>
          <w:szCs w:val="28"/>
        </w:rPr>
        <w:t>ЛОВИ</w:t>
      </w:r>
      <w:r w:rsidR="00CC6AC9" w:rsidRPr="00D23C24">
        <w:rPr>
          <w:rFonts w:ascii="Arial" w:eastAsia="Arial" w:hAnsi="Arial" w:cs="Arial"/>
          <w:b/>
          <w:spacing w:val="5"/>
          <w:sz w:val="28"/>
          <w:szCs w:val="28"/>
        </w:rPr>
        <w:t xml:space="preserve"> </w:t>
      </w:r>
      <w:r w:rsidR="00CC6AC9" w:rsidRPr="00D23C24">
        <w:rPr>
          <w:rFonts w:ascii="Arial" w:eastAsia="Arial" w:hAnsi="Arial" w:cs="Arial"/>
          <w:b/>
          <w:spacing w:val="3"/>
          <w:sz w:val="28"/>
          <w:szCs w:val="28"/>
        </w:rPr>
        <w:t>З</w:t>
      </w:r>
      <w:r w:rsidR="00CC6AC9" w:rsidRPr="00D23C24">
        <w:rPr>
          <w:rFonts w:ascii="Arial" w:eastAsia="Arial" w:hAnsi="Arial" w:cs="Arial"/>
          <w:b/>
          <w:sz w:val="28"/>
          <w:szCs w:val="28"/>
        </w:rPr>
        <w:t>А У</w:t>
      </w:r>
      <w:r w:rsidR="00CC6AC9" w:rsidRPr="00D23C24">
        <w:rPr>
          <w:rFonts w:ascii="Arial" w:eastAsia="Arial" w:hAnsi="Arial" w:cs="Arial"/>
          <w:b/>
          <w:spacing w:val="-1"/>
          <w:sz w:val="28"/>
          <w:szCs w:val="28"/>
        </w:rPr>
        <w:t>Ч</w:t>
      </w:r>
      <w:r w:rsidR="00CC6AC9" w:rsidRPr="00D23C24">
        <w:rPr>
          <w:rFonts w:ascii="Arial" w:eastAsia="Arial" w:hAnsi="Arial" w:cs="Arial"/>
          <w:b/>
          <w:spacing w:val="3"/>
          <w:sz w:val="28"/>
          <w:szCs w:val="28"/>
        </w:rPr>
        <w:t>Е</w:t>
      </w:r>
      <w:r w:rsidR="00CC6AC9" w:rsidRPr="00D23C24">
        <w:rPr>
          <w:rFonts w:ascii="Arial" w:eastAsia="Arial" w:hAnsi="Arial" w:cs="Arial"/>
          <w:b/>
          <w:spacing w:val="-4"/>
          <w:sz w:val="28"/>
          <w:szCs w:val="28"/>
        </w:rPr>
        <w:t>Ш</w:t>
      </w:r>
      <w:r w:rsidR="00CC6AC9" w:rsidRPr="00D23C24">
        <w:rPr>
          <w:rFonts w:ascii="Arial" w:eastAsia="Arial" w:hAnsi="Arial" w:cs="Arial"/>
          <w:b/>
          <w:spacing w:val="1"/>
          <w:sz w:val="28"/>
          <w:szCs w:val="28"/>
        </w:rPr>
        <w:t>Ћ</w:t>
      </w:r>
      <w:r w:rsidR="00CC6AC9" w:rsidRPr="00D23C24">
        <w:rPr>
          <w:rFonts w:ascii="Arial" w:eastAsia="Arial" w:hAnsi="Arial" w:cs="Arial"/>
          <w:b/>
          <w:sz w:val="28"/>
          <w:szCs w:val="28"/>
        </w:rPr>
        <w:t>Е</w:t>
      </w:r>
      <w:r w:rsidR="00CC6AC9" w:rsidRPr="00D23C24">
        <w:rPr>
          <w:rFonts w:ascii="Arial" w:eastAsia="Arial" w:hAnsi="Arial" w:cs="Arial"/>
          <w:b/>
          <w:spacing w:val="5"/>
          <w:sz w:val="28"/>
          <w:szCs w:val="28"/>
        </w:rPr>
        <w:t xml:space="preserve"> </w:t>
      </w:r>
      <w:r w:rsidR="00CC6AC9" w:rsidRPr="00D23C24">
        <w:rPr>
          <w:rFonts w:ascii="Arial" w:eastAsia="Arial" w:hAnsi="Arial" w:cs="Arial"/>
          <w:b/>
          <w:sz w:val="28"/>
          <w:szCs w:val="28"/>
        </w:rPr>
        <w:t>У</w:t>
      </w:r>
      <w:r w:rsidR="00CC6AC9" w:rsidRPr="00D23C24">
        <w:rPr>
          <w:rFonts w:ascii="Arial" w:eastAsia="Arial" w:hAnsi="Arial" w:cs="Arial"/>
          <w:b/>
          <w:spacing w:val="4"/>
          <w:sz w:val="28"/>
          <w:szCs w:val="28"/>
        </w:rPr>
        <w:t xml:space="preserve"> </w:t>
      </w:r>
      <w:r w:rsidR="00CC6AC9" w:rsidRPr="00D23C24">
        <w:rPr>
          <w:rFonts w:ascii="Arial" w:eastAsia="Arial" w:hAnsi="Arial" w:cs="Arial"/>
          <w:b/>
          <w:sz w:val="28"/>
          <w:szCs w:val="28"/>
        </w:rPr>
        <w:t>ПОС</w:t>
      </w:r>
      <w:r w:rsidR="00CC6AC9" w:rsidRPr="00D23C24">
        <w:rPr>
          <w:rFonts w:ascii="Arial" w:eastAsia="Arial" w:hAnsi="Arial" w:cs="Arial"/>
          <w:b/>
          <w:spacing w:val="-1"/>
          <w:sz w:val="28"/>
          <w:szCs w:val="28"/>
        </w:rPr>
        <w:t>Т</w:t>
      </w:r>
      <w:r w:rsidR="00CC6AC9" w:rsidRPr="00D23C24">
        <w:rPr>
          <w:rFonts w:ascii="Arial" w:eastAsia="Arial" w:hAnsi="Arial" w:cs="Arial"/>
          <w:b/>
          <w:sz w:val="28"/>
          <w:szCs w:val="28"/>
        </w:rPr>
        <w:t>УПКУ</w:t>
      </w:r>
      <w:r w:rsidR="00CC6AC9" w:rsidRPr="00D23C24">
        <w:rPr>
          <w:rFonts w:ascii="Arial" w:eastAsia="Arial" w:hAnsi="Arial" w:cs="Arial"/>
          <w:b/>
          <w:spacing w:val="6"/>
          <w:sz w:val="28"/>
          <w:szCs w:val="28"/>
        </w:rPr>
        <w:t xml:space="preserve"> </w:t>
      </w:r>
      <w:r w:rsidR="00CC6AC9" w:rsidRPr="00D23C24">
        <w:rPr>
          <w:rFonts w:ascii="Arial" w:eastAsia="Arial" w:hAnsi="Arial" w:cs="Arial"/>
          <w:b/>
          <w:spacing w:val="3"/>
          <w:sz w:val="28"/>
          <w:szCs w:val="28"/>
        </w:rPr>
        <w:t>Ј</w:t>
      </w:r>
      <w:r w:rsidR="00CC6AC9" w:rsidRPr="00D23C24">
        <w:rPr>
          <w:rFonts w:ascii="Arial" w:eastAsia="Arial" w:hAnsi="Arial" w:cs="Arial"/>
          <w:b/>
          <w:spacing w:val="-5"/>
          <w:sz w:val="28"/>
          <w:szCs w:val="28"/>
        </w:rPr>
        <w:t>А</w:t>
      </w:r>
      <w:r w:rsidR="00CC6AC9" w:rsidRPr="00D23C24">
        <w:rPr>
          <w:rFonts w:ascii="Arial" w:eastAsia="Arial" w:hAnsi="Arial" w:cs="Arial"/>
          <w:b/>
          <w:sz w:val="28"/>
          <w:szCs w:val="28"/>
        </w:rPr>
        <w:t>В</w:t>
      </w:r>
      <w:r w:rsidR="00CC6AC9" w:rsidRPr="00D23C24">
        <w:rPr>
          <w:rFonts w:ascii="Arial" w:eastAsia="Arial" w:hAnsi="Arial" w:cs="Arial"/>
          <w:b/>
          <w:spacing w:val="-1"/>
          <w:sz w:val="28"/>
          <w:szCs w:val="28"/>
        </w:rPr>
        <w:t>Н</w:t>
      </w:r>
      <w:r w:rsidR="00CC6AC9" w:rsidRPr="00D23C24">
        <w:rPr>
          <w:rFonts w:ascii="Arial" w:eastAsia="Arial" w:hAnsi="Arial" w:cs="Arial"/>
          <w:b/>
          <w:sz w:val="28"/>
          <w:szCs w:val="28"/>
        </w:rPr>
        <w:t>Е</w:t>
      </w:r>
      <w:r w:rsidR="00CC6AC9" w:rsidRPr="00D23C24">
        <w:rPr>
          <w:rFonts w:ascii="Arial" w:eastAsia="Arial" w:hAnsi="Arial" w:cs="Arial"/>
          <w:b/>
          <w:spacing w:val="5"/>
          <w:sz w:val="28"/>
          <w:szCs w:val="28"/>
        </w:rPr>
        <w:t xml:space="preserve"> </w:t>
      </w:r>
      <w:r w:rsidR="00CC6AC9" w:rsidRPr="00D23C24">
        <w:rPr>
          <w:rFonts w:ascii="Arial" w:eastAsia="Arial" w:hAnsi="Arial" w:cs="Arial"/>
          <w:b/>
          <w:spacing w:val="4"/>
          <w:sz w:val="28"/>
          <w:szCs w:val="28"/>
        </w:rPr>
        <w:t>Н</w:t>
      </w:r>
      <w:r w:rsidR="00CC6AC9" w:rsidRPr="00D23C24">
        <w:rPr>
          <w:rFonts w:ascii="Arial" w:eastAsia="Arial" w:hAnsi="Arial" w:cs="Arial"/>
          <w:b/>
          <w:spacing w:val="-5"/>
          <w:sz w:val="28"/>
          <w:szCs w:val="28"/>
        </w:rPr>
        <w:t>А</w:t>
      </w:r>
      <w:r w:rsidR="00CC6AC9" w:rsidRPr="00D23C24">
        <w:rPr>
          <w:rFonts w:ascii="Arial" w:eastAsia="Arial" w:hAnsi="Arial" w:cs="Arial"/>
          <w:b/>
          <w:spacing w:val="5"/>
          <w:sz w:val="28"/>
          <w:szCs w:val="28"/>
        </w:rPr>
        <w:t>Б</w:t>
      </w:r>
      <w:r w:rsidR="00CC6AC9" w:rsidRPr="00D23C24">
        <w:rPr>
          <w:rFonts w:ascii="Arial" w:eastAsia="Arial" w:hAnsi="Arial" w:cs="Arial"/>
          <w:b/>
          <w:spacing w:val="-5"/>
          <w:sz w:val="28"/>
          <w:szCs w:val="28"/>
        </w:rPr>
        <w:t>А</w:t>
      </w:r>
      <w:r w:rsidR="00CC6AC9" w:rsidRPr="00D23C24">
        <w:rPr>
          <w:rFonts w:ascii="Arial" w:eastAsia="Arial" w:hAnsi="Arial" w:cs="Arial"/>
          <w:b/>
          <w:spacing w:val="2"/>
          <w:sz w:val="28"/>
          <w:szCs w:val="28"/>
        </w:rPr>
        <w:t>В</w:t>
      </w:r>
      <w:r w:rsidR="00CC6AC9" w:rsidRPr="00D23C24">
        <w:rPr>
          <w:rFonts w:ascii="Arial" w:eastAsia="Arial" w:hAnsi="Arial" w:cs="Arial"/>
          <w:b/>
          <w:sz w:val="28"/>
          <w:szCs w:val="28"/>
        </w:rPr>
        <w:t>КЕ</w:t>
      </w:r>
      <w:r w:rsidR="00CC6AC9" w:rsidRPr="00D23C24">
        <w:rPr>
          <w:rFonts w:ascii="Arial" w:eastAsia="Arial" w:hAnsi="Arial" w:cs="Arial"/>
          <w:b/>
          <w:spacing w:val="5"/>
          <w:sz w:val="28"/>
          <w:szCs w:val="28"/>
        </w:rPr>
        <w:t xml:space="preserve"> </w:t>
      </w:r>
      <w:r w:rsidR="00CC6AC9" w:rsidRPr="00D23C24">
        <w:rPr>
          <w:rFonts w:ascii="Arial" w:eastAsia="Arial" w:hAnsi="Arial" w:cs="Arial"/>
          <w:b/>
          <w:sz w:val="28"/>
          <w:szCs w:val="28"/>
        </w:rPr>
        <w:t>ИЗ</w:t>
      </w:r>
      <w:r w:rsidR="00CC6AC9" w:rsidRPr="00D23C24">
        <w:rPr>
          <w:rFonts w:ascii="Arial" w:eastAsia="Arial" w:hAnsi="Arial" w:cs="Arial"/>
          <w:b/>
          <w:spacing w:val="11"/>
          <w:sz w:val="28"/>
          <w:szCs w:val="28"/>
        </w:rPr>
        <w:t xml:space="preserve"> </w:t>
      </w:r>
      <w:r w:rsidR="00CC6AC9" w:rsidRPr="00D23C24">
        <w:rPr>
          <w:rFonts w:ascii="Arial" w:eastAsia="Arial" w:hAnsi="Arial" w:cs="Arial"/>
          <w:b/>
          <w:spacing w:val="-1"/>
          <w:sz w:val="28"/>
          <w:szCs w:val="28"/>
        </w:rPr>
        <w:t>Ч</w:t>
      </w:r>
      <w:r w:rsidR="00CC6AC9" w:rsidRPr="00D23C24">
        <w:rPr>
          <w:rFonts w:ascii="Arial" w:eastAsia="Arial" w:hAnsi="Arial" w:cs="Arial"/>
          <w:b/>
          <w:sz w:val="28"/>
          <w:szCs w:val="28"/>
        </w:rPr>
        <w:t>Л.</w:t>
      </w:r>
      <w:r w:rsidR="00CC6AC9" w:rsidRPr="00D23C24">
        <w:rPr>
          <w:rFonts w:ascii="Arial" w:eastAsia="Arial" w:hAnsi="Arial" w:cs="Arial"/>
          <w:b/>
          <w:spacing w:val="5"/>
          <w:sz w:val="28"/>
          <w:szCs w:val="28"/>
        </w:rPr>
        <w:t xml:space="preserve"> </w:t>
      </w:r>
      <w:r w:rsidR="00CC6AC9" w:rsidRPr="00D23C24">
        <w:rPr>
          <w:rFonts w:ascii="Arial" w:eastAsia="Arial" w:hAnsi="Arial" w:cs="Arial"/>
          <w:b/>
          <w:spacing w:val="1"/>
          <w:sz w:val="28"/>
          <w:szCs w:val="28"/>
        </w:rPr>
        <w:t>75</w:t>
      </w:r>
      <w:r w:rsidR="00CC6AC9" w:rsidRPr="00D23C24">
        <w:rPr>
          <w:rFonts w:ascii="Arial" w:eastAsia="Arial" w:hAnsi="Arial" w:cs="Arial"/>
          <w:b/>
          <w:sz w:val="28"/>
          <w:szCs w:val="28"/>
        </w:rPr>
        <w:t>.</w:t>
      </w:r>
      <w:r w:rsidR="00CC6AC9" w:rsidRPr="00D23C24">
        <w:rPr>
          <w:rFonts w:ascii="Arial" w:eastAsia="Arial" w:hAnsi="Arial" w:cs="Arial"/>
          <w:b/>
          <w:spacing w:val="3"/>
          <w:sz w:val="28"/>
          <w:szCs w:val="28"/>
        </w:rPr>
        <w:t xml:space="preserve"> </w:t>
      </w:r>
      <w:r w:rsidR="00CC6AC9" w:rsidRPr="00D23C24">
        <w:rPr>
          <w:rFonts w:ascii="Arial" w:eastAsia="Arial" w:hAnsi="Arial" w:cs="Arial"/>
          <w:b/>
          <w:sz w:val="28"/>
          <w:szCs w:val="28"/>
        </w:rPr>
        <w:t>И</w:t>
      </w:r>
      <w:r w:rsidR="00CC6AC9" w:rsidRPr="00D23C24">
        <w:rPr>
          <w:rFonts w:ascii="Arial" w:eastAsia="Arial" w:hAnsi="Arial" w:cs="Arial"/>
          <w:b/>
          <w:spacing w:val="5"/>
          <w:sz w:val="28"/>
          <w:szCs w:val="28"/>
        </w:rPr>
        <w:t xml:space="preserve"> </w:t>
      </w:r>
      <w:r w:rsidR="00CC6AC9" w:rsidRPr="00D23C24">
        <w:rPr>
          <w:rFonts w:ascii="Arial" w:eastAsia="Arial" w:hAnsi="Arial" w:cs="Arial"/>
          <w:b/>
          <w:spacing w:val="1"/>
          <w:sz w:val="28"/>
          <w:szCs w:val="28"/>
        </w:rPr>
        <w:t>7</w:t>
      </w:r>
      <w:r w:rsidR="00CC6AC9" w:rsidRPr="00D23C24">
        <w:rPr>
          <w:rFonts w:ascii="Arial" w:eastAsia="Arial" w:hAnsi="Arial" w:cs="Arial"/>
          <w:b/>
          <w:spacing w:val="-1"/>
          <w:sz w:val="28"/>
          <w:szCs w:val="28"/>
        </w:rPr>
        <w:t>6</w:t>
      </w:r>
      <w:r w:rsidR="00CC6AC9" w:rsidRPr="00D23C24">
        <w:rPr>
          <w:rFonts w:ascii="Arial" w:eastAsia="Arial" w:hAnsi="Arial" w:cs="Arial"/>
          <w:b/>
          <w:sz w:val="28"/>
          <w:szCs w:val="28"/>
        </w:rPr>
        <w:t xml:space="preserve">. </w:t>
      </w:r>
      <w:r w:rsidR="00CC6AC9" w:rsidRPr="00D23C24">
        <w:rPr>
          <w:rFonts w:ascii="Arial" w:eastAsia="Arial" w:hAnsi="Arial" w:cs="Arial"/>
          <w:b/>
          <w:spacing w:val="3"/>
          <w:sz w:val="28"/>
          <w:szCs w:val="28"/>
        </w:rPr>
        <w:t>З</w:t>
      </w:r>
      <w:r w:rsidR="00CC6AC9" w:rsidRPr="00D23C24">
        <w:rPr>
          <w:rFonts w:ascii="Arial" w:eastAsia="Arial" w:hAnsi="Arial" w:cs="Arial"/>
          <w:b/>
          <w:spacing w:val="-5"/>
          <w:sz w:val="28"/>
          <w:szCs w:val="28"/>
        </w:rPr>
        <w:t>А</w:t>
      </w:r>
      <w:r w:rsidR="00CC6AC9" w:rsidRPr="00D23C24">
        <w:rPr>
          <w:rFonts w:ascii="Arial" w:eastAsia="Arial" w:hAnsi="Arial" w:cs="Arial"/>
          <w:b/>
          <w:sz w:val="28"/>
          <w:szCs w:val="28"/>
        </w:rPr>
        <w:t>КО</w:t>
      </w:r>
      <w:r w:rsidR="00CC6AC9" w:rsidRPr="00D23C24">
        <w:rPr>
          <w:rFonts w:ascii="Arial" w:eastAsia="Arial" w:hAnsi="Arial" w:cs="Arial"/>
          <w:b/>
          <w:spacing w:val="5"/>
          <w:sz w:val="28"/>
          <w:szCs w:val="28"/>
        </w:rPr>
        <w:t>Н</w:t>
      </w:r>
      <w:r w:rsidR="00CC6AC9" w:rsidRPr="00D23C24">
        <w:rPr>
          <w:rFonts w:ascii="Arial" w:eastAsia="Arial" w:hAnsi="Arial" w:cs="Arial"/>
          <w:b/>
          <w:sz w:val="28"/>
          <w:szCs w:val="28"/>
        </w:rPr>
        <w:t>А О</w:t>
      </w:r>
      <w:r w:rsidR="00CC6AC9" w:rsidRPr="00D23C24">
        <w:rPr>
          <w:rFonts w:ascii="Arial" w:eastAsia="Arial" w:hAnsi="Arial" w:cs="Arial"/>
          <w:b/>
          <w:spacing w:val="6"/>
          <w:sz w:val="28"/>
          <w:szCs w:val="28"/>
        </w:rPr>
        <w:t xml:space="preserve"> </w:t>
      </w:r>
      <w:r w:rsidR="00CC6AC9" w:rsidRPr="00D23C24">
        <w:rPr>
          <w:rFonts w:ascii="Arial" w:eastAsia="Arial" w:hAnsi="Arial" w:cs="Arial"/>
          <w:b/>
          <w:spacing w:val="3"/>
          <w:sz w:val="28"/>
          <w:szCs w:val="28"/>
        </w:rPr>
        <w:t>Ј</w:t>
      </w:r>
      <w:r w:rsidR="00CC6AC9" w:rsidRPr="00D23C24">
        <w:rPr>
          <w:rFonts w:ascii="Arial" w:eastAsia="Arial" w:hAnsi="Arial" w:cs="Arial"/>
          <w:b/>
          <w:spacing w:val="-5"/>
          <w:sz w:val="28"/>
          <w:szCs w:val="28"/>
        </w:rPr>
        <w:t>А</w:t>
      </w:r>
      <w:r w:rsidR="00CC6AC9" w:rsidRPr="00D23C24">
        <w:rPr>
          <w:rFonts w:ascii="Arial" w:eastAsia="Arial" w:hAnsi="Arial" w:cs="Arial"/>
          <w:b/>
          <w:spacing w:val="2"/>
          <w:sz w:val="28"/>
          <w:szCs w:val="28"/>
        </w:rPr>
        <w:t>В</w:t>
      </w:r>
      <w:r w:rsidR="00CC6AC9" w:rsidRPr="00D23C24">
        <w:rPr>
          <w:rFonts w:ascii="Arial" w:eastAsia="Arial" w:hAnsi="Arial" w:cs="Arial"/>
          <w:b/>
          <w:sz w:val="28"/>
          <w:szCs w:val="28"/>
        </w:rPr>
        <w:t>Н</w:t>
      </w:r>
      <w:r w:rsidR="00CC6AC9" w:rsidRPr="00D23C24">
        <w:rPr>
          <w:rFonts w:ascii="Arial" w:eastAsia="Arial" w:hAnsi="Arial" w:cs="Arial"/>
          <w:b/>
          <w:spacing w:val="2"/>
          <w:sz w:val="28"/>
          <w:szCs w:val="28"/>
        </w:rPr>
        <w:t>И</w:t>
      </w:r>
      <w:r w:rsidR="00CC6AC9" w:rsidRPr="00D23C24">
        <w:rPr>
          <w:rFonts w:ascii="Arial" w:eastAsia="Arial" w:hAnsi="Arial" w:cs="Arial"/>
          <w:b/>
          <w:sz w:val="28"/>
          <w:szCs w:val="28"/>
        </w:rPr>
        <w:t>М</w:t>
      </w:r>
      <w:r w:rsidR="00CC6AC9" w:rsidRPr="00D23C24">
        <w:rPr>
          <w:rFonts w:ascii="Arial" w:eastAsia="Arial" w:hAnsi="Arial" w:cs="Arial"/>
          <w:b/>
          <w:spacing w:val="4"/>
          <w:sz w:val="28"/>
          <w:szCs w:val="28"/>
        </w:rPr>
        <w:t xml:space="preserve"> </w:t>
      </w:r>
      <w:r w:rsidR="00CC6AC9" w:rsidRPr="00D23C24">
        <w:rPr>
          <w:rFonts w:ascii="Arial" w:eastAsia="Arial" w:hAnsi="Arial" w:cs="Arial"/>
          <w:b/>
          <w:spacing w:val="2"/>
          <w:sz w:val="28"/>
          <w:szCs w:val="28"/>
        </w:rPr>
        <w:t>Н</w:t>
      </w:r>
      <w:r w:rsidR="00CC6AC9" w:rsidRPr="00D23C24">
        <w:rPr>
          <w:rFonts w:ascii="Arial" w:eastAsia="Arial" w:hAnsi="Arial" w:cs="Arial"/>
          <w:b/>
          <w:spacing w:val="-5"/>
          <w:sz w:val="28"/>
          <w:szCs w:val="28"/>
        </w:rPr>
        <w:t>А</w:t>
      </w:r>
      <w:r w:rsidR="00CC6AC9" w:rsidRPr="00D23C24">
        <w:rPr>
          <w:rFonts w:ascii="Arial" w:eastAsia="Arial" w:hAnsi="Arial" w:cs="Arial"/>
          <w:b/>
          <w:spacing w:val="5"/>
          <w:sz w:val="28"/>
          <w:szCs w:val="28"/>
        </w:rPr>
        <w:t>Б</w:t>
      </w:r>
      <w:r w:rsidR="00CC6AC9" w:rsidRPr="00D23C24">
        <w:rPr>
          <w:rFonts w:ascii="Arial" w:eastAsia="Arial" w:hAnsi="Arial" w:cs="Arial"/>
          <w:b/>
          <w:spacing w:val="-5"/>
          <w:sz w:val="28"/>
          <w:szCs w:val="28"/>
        </w:rPr>
        <w:t>А</w:t>
      </w:r>
      <w:r w:rsidR="00CC6AC9" w:rsidRPr="00D23C24">
        <w:rPr>
          <w:rFonts w:ascii="Arial" w:eastAsia="Arial" w:hAnsi="Arial" w:cs="Arial"/>
          <w:b/>
          <w:spacing w:val="2"/>
          <w:sz w:val="28"/>
          <w:szCs w:val="28"/>
        </w:rPr>
        <w:t>В</w:t>
      </w:r>
      <w:r w:rsidR="00CC6AC9" w:rsidRPr="00D23C24">
        <w:rPr>
          <w:rFonts w:ascii="Arial" w:eastAsia="Arial" w:hAnsi="Arial" w:cs="Arial"/>
          <w:b/>
          <w:spacing w:val="5"/>
          <w:sz w:val="28"/>
          <w:szCs w:val="28"/>
        </w:rPr>
        <w:t>К</w:t>
      </w:r>
      <w:r w:rsidR="00CC6AC9" w:rsidRPr="00D23C24">
        <w:rPr>
          <w:rFonts w:ascii="Arial" w:eastAsia="Arial" w:hAnsi="Arial" w:cs="Arial"/>
          <w:b/>
          <w:spacing w:val="-5"/>
          <w:sz w:val="28"/>
          <w:szCs w:val="28"/>
        </w:rPr>
        <w:t>А</w:t>
      </w:r>
      <w:r w:rsidR="00CC6AC9" w:rsidRPr="00D23C24">
        <w:rPr>
          <w:rFonts w:ascii="Arial" w:eastAsia="Arial" w:hAnsi="Arial" w:cs="Arial"/>
          <w:b/>
          <w:spacing w:val="4"/>
          <w:sz w:val="28"/>
          <w:szCs w:val="28"/>
        </w:rPr>
        <w:t>М</w:t>
      </w:r>
      <w:r w:rsidR="00CC6AC9" w:rsidRPr="00D23C24">
        <w:rPr>
          <w:rFonts w:ascii="Arial" w:eastAsia="Arial" w:hAnsi="Arial" w:cs="Arial"/>
          <w:b/>
          <w:sz w:val="28"/>
          <w:szCs w:val="28"/>
        </w:rPr>
        <w:t>А И</w:t>
      </w:r>
      <w:r w:rsidR="00CC6AC9" w:rsidRPr="00D23C24">
        <w:rPr>
          <w:rFonts w:ascii="Arial" w:eastAsia="Arial" w:hAnsi="Arial" w:cs="Arial"/>
          <w:b/>
          <w:spacing w:val="8"/>
          <w:sz w:val="28"/>
          <w:szCs w:val="28"/>
        </w:rPr>
        <w:t xml:space="preserve"> </w:t>
      </w:r>
      <w:r w:rsidR="00CC6AC9" w:rsidRPr="00D23C24">
        <w:rPr>
          <w:rFonts w:ascii="Arial" w:eastAsia="Arial" w:hAnsi="Arial" w:cs="Arial"/>
          <w:b/>
          <w:sz w:val="28"/>
          <w:szCs w:val="28"/>
        </w:rPr>
        <w:t>УП</w:t>
      </w:r>
      <w:r w:rsidR="00CC6AC9" w:rsidRPr="00D23C24">
        <w:rPr>
          <w:rFonts w:ascii="Arial" w:eastAsia="Arial" w:hAnsi="Arial" w:cs="Arial"/>
          <w:b/>
          <w:spacing w:val="-1"/>
          <w:sz w:val="28"/>
          <w:szCs w:val="28"/>
        </w:rPr>
        <w:t>У</w:t>
      </w:r>
      <w:r w:rsidR="00CC6AC9" w:rsidRPr="00D23C24">
        <w:rPr>
          <w:rFonts w:ascii="Arial" w:eastAsia="Arial" w:hAnsi="Arial" w:cs="Arial"/>
          <w:b/>
          <w:sz w:val="28"/>
          <w:szCs w:val="28"/>
        </w:rPr>
        <w:t>Т</w:t>
      </w:r>
      <w:r w:rsidR="00CC6AC9" w:rsidRPr="00D23C24">
        <w:rPr>
          <w:rFonts w:ascii="Arial" w:eastAsia="Arial" w:hAnsi="Arial" w:cs="Arial"/>
          <w:b/>
          <w:spacing w:val="-1"/>
          <w:sz w:val="28"/>
          <w:szCs w:val="28"/>
        </w:rPr>
        <w:t>С</w:t>
      </w:r>
      <w:r w:rsidR="00CC6AC9" w:rsidRPr="00D23C24">
        <w:rPr>
          <w:rFonts w:ascii="Arial" w:eastAsia="Arial" w:hAnsi="Arial" w:cs="Arial"/>
          <w:b/>
          <w:sz w:val="28"/>
          <w:szCs w:val="28"/>
        </w:rPr>
        <w:t>Т</w:t>
      </w:r>
      <w:r w:rsidR="00CC6AC9" w:rsidRPr="00D23C24">
        <w:rPr>
          <w:rFonts w:ascii="Arial" w:eastAsia="Arial" w:hAnsi="Arial" w:cs="Arial"/>
          <w:b/>
          <w:spacing w:val="-1"/>
          <w:sz w:val="28"/>
          <w:szCs w:val="28"/>
        </w:rPr>
        <w:t>В</w:t>
      </w:r>
      <w:r w:rsidR="00CC6AC9" w:rsidRPr="00D23C24">
        <w:rPr>
          <w:rFonts w:ascii="Arial" w:eastAsia="Arial" w:hAnsi="Arial" w:cs="Arial"/>
          <w:b/>
          <w:sz w:val="28"/>
          <w:szCs w:val="28"/>
        </w:rPr>
        <w:t>О</w:t>
      </w:r>
      <w:r w:rsidR="00CC6AC9" w:rsidRPr="00D23C24">
        <w:rPr>
          <w:rFonts w:ascii="Arial" w:eastAsia="Arial" w:hAnsi="Arial" w:cs="Arial"/>
          <w:b/>
          <w:spacing w:val="6"/>
          <w:sz w:val="28"/>
          <w:szCs w:val="28"/>
        </w:rPr>
        <w:t xml:space="preserve"> </w:t>
      </w:r>
      <w:r w:rsidR="00CC6AC9" w:rsidRPr="00D23C24">
        <w:rPr>
          <w:rFonts w:ascii="Arial" w:eastAsia="Arial" w:hAnsi="Arial" w:cs="Arial"/>
          <w:b/>
          <w:spacing w:val="2"/>
          <w:sz w:val="28"/>
          <w:szCs w:val="28"/>
        </w:rPr>
        <w:t>К</w:t>
      </w:r>
      <w:r w:rsidR="00CC6AC9" w:rsidRPr="00D23C24">
        <w:rPr>
          <w:rFonts w:ascii="Arial" w:eastAsia="Arial" w:hAnsi="Arial" w:cs="Arial"/>
          <w:b/>
          <w:spacing w:val="-5"/>
          <w:sz w:val="28"/>
          <w:szCs w:val="28"/>
        </w:rPr>
        <w:t>А</w:t>
      </w:r>
      <w:r w:rsidR="00CC6AC9" w:rsidRPr="00D23C24">
        <w:rPr>
          <w:rFonts w:ascii="Arial" w:eastAsia="Arial" w:hAnsi="Arial" w:cs="Arial"/>
          <w:b/>
          <w:sz w:val="28"/>
          <w:szCs w:val="28"/>
        </w:rPr>
        <w:t>КО</w:t>
      </w:r>
      <w:r w:rsidR="00CC6AC9" w:rsidRPr="00D23C24">
        <w:rPr>
          <w:rFonts w:ascii="Arial" w:eastAsia="Arial" w:hAnsi="Arial" w:cs="Arial"/>
          <w:b/>
          <w:spacing w:val="8"/>
          <w:sz w:val="28"/>
          <w:szCs w:val="28"/>
        </w:rPr>
        <w:t xml:space="preserve"> </w:t>
      </w:r>
      <w:r w:rsidR="00CC6AC9" w:rsidRPr="00D23C24">
        <w:rPr>
          <w:rFonts w:ascii="Arial" w:eastAsia="Arial" w:hAnsi="Arial" w:cs="Arial"/>
          <w:b/>
          <w:sz w:val="28"/>
          <w:szCs w:val="28"/>
        </w:rPr>
        <w:t>СЕ</w:t>
      </w:r>
      <w:r w:rsidR="00CC6AC9" w:rsidRPr="00D23C24">
        <w:rPr>
          <w:rFonts w:ascii="Arial" w:eastAsia="Arial" w:hAnsi="Arial" w:cs="Arial"/>
          <w:b/>
          <w:spacing w:val="5"/>
          <w:sz w:val="28"/>
          <w:szCs w:val="28"/>
        </w:rPr>
        <w:t xml:space="preserve"> </w:t>
      </w:r>
      <w:r w:rsidR="00CC6AC9" w:rsidRPr="00D23C24">
        <w:rPr>
          <w:rFonts w:ascii="Arial" w:eastAsia="Arial" w:hAnsi="Arial" w:cs="Arial"/>
          <w:b/>
          <w:sz w:val="28"/>
          <w:szCs w:val="28"/>
        </w:rPr>
        <w:t>ДО</w:t>
      </w:r>
      <w:r w:rsidR="00CC6AC9" w:rsidRPr="00D23C24">
        <w:rPr>
          <w:rFonts w:ascii="Arial" w:eastAsia="Arial" w:hAnsi="Arial" w:cs="Arial"/>
          <w:b/>
          <w:spacing w:val="2"/>
          <w:sz w:val="28"/>
          <w:szCs w:val="28"/>
        </w:rPr>
        <w:t>К</w:t>
      </w:r>
      <w:r w:rsidR="00CC6AC9" w:rsidRPr="00D23C24">
        <w:rPr>
          <w:rFonts w:ascii="Arial" w:eastAsia="Arial" w:hAnsi="Arial" w:cs="Arial"/>
          <w:b/>
          <w:spacing w:val="-8"/>
          <w:sz w:val="28"/>
          <w:szCs w:val="28"/>
        </w:rPr>
        <w:t>А</w:t>
      </w:r>
      <w:r w:rsidR="00CC6AC9" w:rsidRPr="00D23C24">
        <w:rPr>
          <w:rFonts w:ascii="Arial" w:eastAsia="Arial" w:hAnsi="Arial" w:cs="Arial"/>
          <w:b/>
          <w:spacing w:val="3"/>
          <w:sz w:val="28"/>
          <w:szCs w:val="28"/>
        </w:rPr>
        <w:t>З</w:t>
      </w:r>
      <w:r w:rsidR="00CC6AC9" w:rsidRPr="00D23C24">
        <w:rPr>
          <w:rFonts w:ascii="Arial" w:eastAsia="Arial" w:hAnsi="Arial" w:cs="Arial"/>
          <w:b/>
          <w:sz w:val="28"/>
          <w:szCs w:val="28"/>
        </w:rPr>
        <w:t>УЈЕ ИСПУ</w:t>
      </w:r>
      <w:r w:rsidR="00CC6AC9" w:rsidRPr="00D23C24">
        <w:rPr>
          <w:rFonts w:ascii="Arial" w:eastAsia="Arial" w:hAnsi="Arial" w:cs="Arial"/>
          <w:b/>
          <w:spacing w:val="-1"/>
          <w:sz w:val="28"/>
          <w:szCs w:val="28"/>
        </w:rPr>
        <w:t>Њ</w:t>
      </w:r>
      <w:r w:rsidR="00CC6AC9" w:rsidRPr="00D23C24">
        <w:rPr>
          <w:rFonts w:ascii="Arial" w:eastAsia="Arial" w:hAnsi="Arial" w:cs="Arial"/>
          <w:b/>
          <w:sz w:val="28"/>
          <w:szCs w:val="28"/>
        </w:rPr>
        <w:t>ЕНОСТ ТИХ</w:t>
      </w:r>
      <w:r w:rsidR="00CC6AC9" w:rsidRPr="00D23C24">
        <w:rPr>
          <w:rFonts w:ascii="Arial" w:eastAsia="Arial" w:hAnsi="Arial" w:cs="Arial"/>
          <w:b/>
          <w:spacing w:val="1"/>
          <w:sz w:val="28"/>
          <w:szCs w:val="28"/>
        </w:rPr>
        <w:t xml:space="preserve"> </w:t>
      </w:r>
      <w:r w:rsidR="00CC6AC9" w:rsidRPr="00D23C24">
        <w:rPr>
          <w:rFonts w:ascii="Arial" w:eastAsia="Arial" w:hAnsi="Arial" w:cs="Arial"/>
          <w:b/>
          <w:sz w:val="28"/>
          <w:szCs w:val="28"/>
        </w:rPr>
        <w:t>УС</w:t>
      </w:r>
      <w:r w:rsidR="00CC6AC9" w:rsidRPr="00D23C24">
        <w:rPr>
          <w:rFonts w:ascii="Arial" w:eastAsia="Arial" w:hAnsi="Arial" w:cs="Arial"/>
          <w:b/>
          <w:spacing w:val="-1"/>
          <w:sz w:val="28"/>
          <w:szCs w:val="28"/>
        </w:rPr>
        <w:t>Л</w:t>
      </w:r>
      <w:r w:rsidR="00CC6AC9" w:rsidRPr="00D23C24">
        <w:rPr>
          <w:rFonts w:ascii="Arial" w:eastAsia="Arial" w:hAnsi="Arial" w:cs="Arial"/>
          <w:b/>
          <w:sz w:val="28"/>
          <w:szCs w:val="28"/>
        </w:rPr>
        <w:t>О</w:t>
      </w:r>
      <w:r w:rsidR="00CC6AC9" w:rsidRPr="00D23C24">
        <w:rPr>
          <w:rFonts w:ascii="Arial" w:eastAsia="Arial" w:hAnsi="Arial" w:cs="Arial"/>
          <w:b/>
          <w:spacing w:val="5"/>
          <w:sz w:val="28"/>
          <w:szCs w:val="28"/>
        </w:rPr>
        <w:t>В</w:t>
      </w:r>
      <w:r w:rsidR="00CC6AC9" w:rsidRPr="00D23C24">
        <w:rPr>
          <w:rFonts w:ascii="Arial" w:eastAsia="Arial" w:hAnsi="Arial" w:cs="Arial"/>
          <w:b/>
          <w:sz w:val="28"/>
          <w:szCs w:val="28"/>
        </w:rPr>
        <w:t>А</w:t>
      </w:r>
    </w:p>
    <w:p w14:paraId="76DD66D1" w14:textId="77777777" w:rsidR="00CC6AC9" w:rsidRPr="00DB5546" w:rsidRDefault="00CC6AC9" w:rsidP="00CC6AC9">
      <w:pPr>
        <w:tabs>
          <w:tab w:val="left" w:pos="1540"/>
        </w:tabs>
        <w:ind w:left="1559" w:right="74" w:hanging="360"/>
        <w:jc w:val="both"/>
        <w:rPr>
          <w:rFonts w:ascii="Arial" w:eastAsia="Arial" w:hAnsi="Arial" w:cs="Arial"/>
          <w:sz w:val="24"/>
          <w:szCs w:val="24"/>
          <w:lang w:val="sr-Cyrl-CS"/>
        </w:rPr>
      </w:pPr>
    </w:p>
    <w:p w14:paraId="26BE5C15" w14:textId="0DB8E7F8" w:rsidR="00CC6AC9" w:rsidRPr="00B62E74" w:rsidRDefault="00CC6AC9" w:rsidP="00B62E74">
      <w:pPr>
        <w:pStyle w:val="ListParagraph"/>
        <w:numPr>
          <w:ilvl w:val="1"/>
          <w:numId w:val="30"/>
        </w:numPr>
        <w:ind w:right="-36"/>
        <w:jc w:val="both"/>
        <w:rPr>
          <w:rFonts w:ascii="Arial" w:eastAsia="Arial" w:hAnsi="Arial" w:cs="Arial"/>
          <w:sz w:val="22"/>
          <w:szCs w:val="22"/>
        </w:rPr>
      </w:pPr>
      <w:r w:rsidRPr="00B62E74">
        <w:rPr>
          <w:rFonts w:ascii="Arial" w:eastAsia="Arial" w:hAnsi="Arial" w:cs="Arial"/>
          <w:b/>
          <w:sz w:val="22"/>
          <w:szCs w:val="22"/>
        </w:rPr>
        <w:t>О</w:t>
      </w:r>
      <w:r w:rsidRPr="00B62E74">
        <w:rPr>
          <w:rFonts w:ascii="Arial" w:eastAsia="Arial" w:hAnsi="Arial" w:cs="Arial"/>
          <w:b/>
          <w:spacing w:val="3"/>
          <w:sz w:val="22"/>
          <w:szCs w:val="22"/>
        </w:rPr>
        <w:t>Б</w:t>
      </w:r>
      <w:r w:rsidRPr="00B62E74">
        <w:rPr>
          <w:rFonts w:ascii="Arial" w:eastAsia="Arial" w:hAnsi="Arial" w:cs="Arial"/>
          <w:b/>
          <w:spacing w:val="-5"/>
          <w:sz w:val="22"/>
          <w:szCs w:val="22"/>
        </w:rPr>
        <w:t>А</w:t>
      </w:r>
      <w:r w:rsidRPr="00B62E74">
        <w:rPr>
          <w:rFonts w:ascii="Arial" w:eastAsia="Arial" w:hAnsi="Arial" w:cs="Arial"/>
          <w:b/>
          <w:sz w:val="22"/>
          <w:szCs w:val="22"/>
        </w:rPr>
        <w:t>ВЕ</w:t>
      </w:r>
      <w:r w:rsidRPr="00B62E74">
        <w:rPr>
          <w:rFonts w:ascii="Arial" w:eastAsia="Arial" w:hAnsi="Arial" w:cs="Arial"/>
          <w:b/>
          <w:spacing w:val="1"/>
          <w:sz w:val="22"/>
          <w:szCs w:val="22"/>
        </w:rPr>
        <w:t>З</w:t>
      </w:r>
      <w:r w:rsidRPr="00B62E74">
        <w:rPr>
          <w:rFonts w:ascii="Arial" w:eastAsia="Arial" w:hAnsi="Arial" w:cs="Arial"/>
          <w:b/>
          <w:sz w:val="22"/>
          <w:szCs w:val="22"/>
        </w:rPr>
        <w:t>НИ</w:t>
      </w:r>
      <w:r w:rsidRPr="00B62E74">
        <w:rPr>
          <w:rFonts w:ascii="Arial" w:eastAsia="Arial" w:hAnsi="Arial" w:cs="Arial"/>
          <w:b/>
          <w:spacing w:val="1"/>
          <w:sz w:val="22"/>
          <w:szCs w:val="22"/>
        </w:rPr>
        <w:t xml:space="preserve"> </w:t>
      </w:r>
      <w:r w:rsidRPr="00B62E74">
        <w:rPr>
          <w:rFonts w:ascii="Arial" w:eastAsia="Arial" w:hAnsi="Arial" w:cs="Arial"/>
          <w:b/>
          <w:sz w:val="22"/>
          <w:szCs w:val="22"/>
        </w:rPr>
        <w:t>У</w:t>
      </w:r>
      <w:r w:rsidRPr="00B62E74">
        <w:rPr>
          <w:rFonts w:ascii="Arial" w:eastAsia="Arial" w:hAnsi="Arial" w:cs="Arial"/>
          <w:b/>
          <w:spacing w:val="-1"/>
          <w:sz w:val="22"/>
          <w:szCs w:val="22"/>
        </w:rPr>
        <w:t>С</w:t>
      </w:r>
      <w:r w:rsidRPr="00B62E74">
        <w:rPr>
          <w:rFonts w:ascii="Arial" w:eastAsia="Arial" w:hAnsi="Arial" w:cs="Arial"/>
          <w:b/>
          <w:sz w:val="22"/>
          <w:szCs w:val="22"/>
        </w:rPr>
        <w:t>ЛОВИ</w:t>
      </w:r>
      <w:r w:rsidRPr="00B62E74">
        <w:rPr>
          <w:rFonts w:ascii="Arial" w:eastAsia="Arial" w:hAnsi="Arial" w:cs="Arial"/>
          <w:b/>
          <w:spacing w:val="2"/>
          <w:sz w:val="22"/>
          <w:szCs w:val="22"/>
        </w:rPr>
        <w:t xml:space="preserve"> </w:t>
      </w:r>
      <w:r w:rsidRPr="00B62E74">
        <w:rPr>
          <w:rFonts w:ascii="Arial" w:eastAsia="Arial" w:hAnsi="Arial" w:cs="Arial"/>
          <w:b/>
          <w:spacing w:val="4"/>
          <w:sz w:val="22"/>
          <w:szCs w:val="22"/>
        </w:rPr>
        <w:t>З</w:t>
      </w:r>
      <w:r w:rsidRPr="00B62E74">
        <w:rPr>
          <w:rFonts w:ascii="Arial" w:eastAsia="Arial" w:hAnsi="Arial" w:cs="Arial"/>
          <w:b/>
          <w:sz w:val="22"/>
          <w:szCs w:val="22"/>
        </w:rPr>
        <w:t>А</w:t>
      </w:r>
      <w:r w:rsidRPr="00B62E74">
        <w:rPr>
          <w:rFonts w:ascii="Arial" w:eastAsia="Arial" w:hAnsi="Arial" w:cs="Arial"/>
          <w:b/>
          <w:spacing w:val="-3"/>
          <w:sz w:val="22"/>
          <w:szCs w:val="22"/>
        </w:rPr>
        <w:t xml:space="preserve"> </w:t>
      </w:r>
      <w:r w:rsidRPr="00B62E74">
        <w:rPr>
          <w:rFonts w:ascii="Arial" w:eastAsia="Arial" w:hAnsi="Arial" w:cs="Arial"/>
          <w:b/>
          <w:sz w:val="22"/>
          <w:szCs w:val="22"/>
        </w:rPr>
        <w:t>У</w:t>
      </w:r>
      <w:r w:rsidRPr="00B62E74">
        <w:rPr>
          <w:rFonts w:ascii="Arial" w:eastAsia="Arial" w:hAnsi="Arial" w:cs="Arial"/>
          <w:b/>
          <w:spacing w:val="-1"/>
          <w:sz w:val="22"/>
          <w:szCs w:val="22"/>
        </w:rPr>
        <w:t>Ч</w:t>
      </w:r>
      <w:r w:rsidRPr="00B62E74">
        <w:rPr>
          <w:rFonts w:ascii="Arial" w:eastAsia="Arial" w:hAnsi="Arial" w:cs="Arial"/>
          <w:b/>
          <w:spacing w:val="3"/>
          <w:sz w:val="22"/>
          <w:szCs w:val="22"/>
        </w:rPr>
        <w:t>Е</w:t>
      </w:r>
      <w:r w:rsidRPr="00B62E74">
        <w:rPr>
          <w:rFonts w:ascii="Arial" w:eastAsia="Arial" w:hAnsi="Arial" w:cs="Arial"/>
          <w:b/>
          <w:spacing w:val="-4"/>
          <w:sz w:val="22"/>
          <w:szCs w:val="22"/>
        </w:rPr>
        <w:t>Ш</w:t>
      </w:r>
      <w:r w:rsidRPr="00B62E74">
        <w:rPr>
          <w:rFonts w:ascii="Arial" w:eastAsia="Arial" w:hAnsi="Arial" w:cs="Arial"/>
          <w:b/>
          <w:spacing w:val="1"/>
          <w:sz w:val="22"/>
          <w:szCs w:val="22"/>
        </w:rPr>
        <w:t>Ћ</w:t>
      </w:r>
      <w:r w:rsidRPr="00B62E74">
        <w:rPr>
          <w:rFonts w:ascii="Arial" w:eastAsia="Arial" w:hAnsi="Arial" w:cs="Arial"/>
          <w:b/>
          <w:sz w:val="22"/>
          <w:szCs w:val="22"/>
        </w:rPr>
        <w:t>Е</w:t>
      </w:r>
      <w:r w:rsidRPr="00B62E74">
        <w:rPr>
          <w:rFonts w:ascii="Arial" w:eastAsia="Arial" w:hAnsi="Arial" w:cs="Arial"/>
          <w:b/>
          <w:spacing w:val="2"/>
          <w:sz w:val="22"/>
          <w:szCs w:val="22"/>
        </w:rPr>
        <w:t xml:space="preserve"> </w:t>
      </w:r>
      <w:r w:rsidRPr="00B62E74">
        <w:rPr>
          <w:rFonts w:ascii="Arial" w:eastAsia="Arial" w:hAnsi="Arial" w:cs="Arial"/>
          <w:b/>
          <w:sz w:val="22"/>
          <w:szCs w:val="22"/>
        </w:rPr>
        <w:t>У ПОС</w:t>
      </w:r>
      <w:r w:rsidRPr="00B62E74">
        <w:rPr>
          <w:rFonts w:ascii="Arial" w:eastAsia="Arial" w:hAnsi="Arial" w:cs="Arial"/>
          <w:b/>
          <w:spacing w:val="-1"/>
          <w:sz w:val="22"/>
          <w:szCs w:val="22"/>
        </w:rPr>
        <w:t>Т</w:t>
      </w:r>
      <w:r w:rsidRPr="00B62E74">
        <w:rPr>
          <w:rFonts w:ascii="Arial" w:eastAsia="Arial" w:hAnsi="Arial" w:cs="Arial"/>
          <w:b/>
          <w:sz w:val="22"/>
          <w:szCs w:val="22"/>
        </w:rPr>
        <w:t xml:space="preserve">УПКУ </w:t>
      </w:r>
      <w:r w:rsidRPr="00B62E74">
        <w:rPr>
          <w:rFonts w:ascii="Arial" w:eastAsia="Arial" w:hAnsi="Arial" w:cs="Arial"/>
          <w:b/>
          <w:spacing w:val="4"/>
          <w:sz w:val="22"/>
          <w:szCs w:val="22"/>
        </w:rPr>
        <w:t>Ј</w:t>
      </w:r>
      <w:r w:rsidRPr="00B62E74">
        <w:rPr>
          <w:rFonts w:ascii="Arial" w:eastAsia="Arial" w:hAnsi="Arial" w:cs="Arial"/>
          <w:b/>
          <w:spacing w:val="-5"/>
          <w:sz w:val="22"/>
          <w:szCs w:val="22"/>
        </w:rPr>
        <w:t>А</w:t>
      </w:r>
      <w:r w:rsidRPr="00B62E74">
        <w:rPr>
          <w:rFonts w:ascii="Arial" w:eastAsia="Arial" w:hAnsi="Arial" w:cs="Arial"/>
          <w:b/>
          <w:spacing w:val="2"/>
          <w:sz w:val="22"/>
          <w:szCs w:val="22"/>
        </w:rPr>
        <w:t>В</w:t>
      </w:r>
      <w:r w:rsidRPr="00B62E74">
        <w:rPr>
          <w:rFonts w:ascii="Arial" w:eastAsia="Arial" w:hAnsi="Arial" w:cs="Arial"/>
          <w:b/>
          <w:sz w:val="22"/>
          <w:szCs w:val="22"/>
        </w:rPr>
        <w:t>НЕ</w:t>
      </w:r>
      <w:r w:rsidRPr="00B62E74">
        <w:rPr>
          <w:rFonts w:ascii="Arial" w:eastAsia="Arial" w:hAnsi="Arial" w:cs="Arial"/>
          <w:b/>
          <w:spacing w:val="1"/>
          <w:sz w:val="22"/>
          <w:szCs w:val="22"/>
        </w:rPr>
        <w:t xml:space="preserve"> </w:t>
      </w:r>
      <w:r w:rsidRPr="00B62E74">
        <w:rPr>
          <w:rFonts w:ascii="Arial" w:eastAsia="Arial" w:hAnsi="Arial" w:cs="Arial"/>
          <w:b/>
          <w:spacing w:val="2"/>
          <w:sz w:val="22"/>
          <w:szCs w:val="22"/>
        </w:rPr>
        <w:t>Н</w:t>
      </w:r>
      <w:r w:rsidRPr="00B62E74">
        <w:rPr>
          <w:rFonts w:ascii="Arial" w:eastAsia="Arial" w:hAnsi="Arial" w:cs="Arial"/>
          <w:b/>
          <w:spacing w:val="-5"/>
          <w:sz w:val="22"/>
          <w:szCs w:val="22"/>
        </w:rPr>
        <w:t>А</w:t>
      </w:r>
      <w:r w:rsidRPr="00B62E74">
        <w:rPr>
          <w:rFonts w:ascii="Arial" w:eastAsia="Arial" w:hAnsi="Arial" w:cs="Arial"/>
          <w:b/>
          <w:spacing w:val="5"/>
          <w:sz w:val="22"/>
          <w:szCs w:val="22"/>
        </w:rPr>
        <w:t>Б</w:t>
      </w:r>
      <w:r w:rsidRPr="00B62E74">
        <w:rPr>
          <w:rFonts w:ascii="Arial" w:eastAsia="Arial" w:hAnsi="Arial" w:cs="Arial"/>
          <w:b/>
          <w:sz w:val="22"/>
          <w:szCs w:val="22"/>
        </w:rPr>
        <w:t>А</w:t>
      </w:r>
      <w:r w:rsidRPr="00B62E74">
        <w:rPr>
          <w:rFonts w:ascii="Arial" w:eastAsia="Arial" w:hAnsi="Arial" w:cs="Arial"/>
          <w:b/>
          <w:spacing w:val="-1"/>
          <w:sz w:val="22"/>
          <w:szCs w:val="22"/>
        </w:rPr>
        <w:t>В</w:t>
      </w:r>
      <w:r w:rsidRPr="00B62E74">
        <w:rPr>
          <w:rFonts w:ascii="Arial" w:eastAsia="Arial" w:hAnsi="Arial" w:cs="Arial"/>
          <w:b/>
          <w:sz w:val="22"/>
          <w:szCs w:val="22"/>
        </w:rPr>
        <w:t>КЕ</w:t>
      </w:r>
    </w:p>
    <w:p w14:paraId="6FDF6AB7" w14:textId="77777777" w:rsidR="00CC6AC9" w:rsidRPr="00B62E74" w:rsidRDefault="00CC6AC9" w:rsidP="00B62E74">
      <w:pPr>
        <w:tabs>
          <w:tab w:val="left" w:pos="1540"/>
        </w:tabs>
        <w:ind w:left="1559" w:right="74" w:hanging="360"/>
        <w:jc w:val="both"/>
        <w:rPr>
          <w:rFonts w:ascii="Arial" w:eastAsia="Arial" w:hAnsi="Arial" w:cs="Arial"/>
          <w:sz w:val="22"/>
          <w:szCs w:val="22"/>
          <w:lang w:val="sr-Cyrl-CS"/>
        </w:rPr>
      </w:pPr>
    </w:p>
    <w:p w14:paraId="2A4B8E09" w14:textId="2626EBF4" w:rsidR="00AC78B6" w:rsidRPr="00B62E74" w:rsidRDefault="00AC78B6" w:rsidP="00B62E74">
      <w:pPr>
        <w:pStyle w:val="ListParagraph"/>
        <w:numPr>
          <w:ilvl w:val="2"/>
          <w:numId w:val="30"/>
        </w:numPr>
        <w:suppressAutoHyphens/>
        <w:spacing w:after="200" w:line="276" w:lineRule="auto"/>
        <w:jc w:val="both"/>
        <w:rPr>
          <w:rFonts w:ascii="Arial" w:hAnsi="Arial" w:cs="Arial"/>
          <w:sz w:val="22"/>
          <w:szCs w:val="22"/>
          <w:lang w:val="sr-Cyrl-CS"/>
        </w:rPr>
      </w:pPr>
      <w:r w:rsidRPr="00B62E74">
        <w:rPr>
          <w:rFonts w:ascii="Arial" w:hAnsi="Arial" w:cs="Arial"/>
          <w:sz w:val="22"/>
          <w:szCs w:val="22"/>
          <w:lang w:val="sr-Cyrl-CS"/>
        </w:rPr>
        <w:t>Да је регистрован код надлежног органа, односно уписан у одговарајући регистар;</w:t>
      </w:r>
    </w:p>
    <w:p w14:paraId="2F94A6A5" w14:textId="77777777" w:rsidR="00AC78B6" w:rsidRPr="00B62E74" w:rsidRDefault="00AC78B6" w:rsidP="00B62E74">
      <w:pPr>
        <w:numPr>
          <w:ilvl w:val="2"/>
          <w:numId w:val="30"/>
        </w:numPr>
        <w:suppressAutoHyphens/>
        <w:spacing w:after="200" w:line="276" w:lineRule="auto"/>
        <w:jc w:val="both"/>
        <w:rPr>
          <w:rFonts w:ascii="Arial" w:hAnsi="Arial" w:cs="Arial"/>
          <w:sz w:val="22"/>
          <w:szCs w:val="22"/>
          <w:lang w:val="sr-Cyrl-CS"/>
        </w:rPr>
      </w:pPr>
      <w:r w:rsidRPr="00B62E74">
        <w:rPr>
          <w:rFonts w:ascii="Arial" w:hAnsi="Arial" w:cs="Arial"/>
          <w:sz w:val="22"/>
          <w:szCs w:val="22"/>
          <w:lang w:val="sr-Cyrl-C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4C9C455" w14:textId="0E70DB78" w:rsidR="00AC78B6" w:rsidRPr="00B62E74" w:rsidRDefault="00AC78B6" w:rsidP="00B62E74">
      <w:pPr>
        <w:numPr>
          <w:ilvl w:val="2"/>
          <w:numId w:val="30"/>
        </w:numPr>
        <w:suppressAutoHyphens/>
        <w:spacing w:after="200" w:line="276" w:lineRule="auto"/>
        <w:jc w:val="both"/>
        <w:rPr>
          <w:rFonts w:ascii="Arial" w:hAnsi="Arial" w:cs="Arial"/>
          <w:sz w:val="22"/>
          <w:szCs w:val="22"/>
          <w:lang w:val="sr-Cyrl-CS"/>
        </w:rPr>
      </w:pPr>
      <w:r w:rsidRPr="00B62E74">
        <w:rPr>
          <w:rFonts w:ascii="Arial" w:hAnsi="Arial" w:cs="Arial"/>
          <w:sz w:val="22"/>
          <w:szCs w:val="22"/>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67E856C" w14:textId="77777777" w:rsidR="00CC6AC9" w:rsidRPr="00B62E74" w:rsidRDefault="00CC6AC9" w:rsidP="00B62E74">
      <w:pPr>
        <w:tabs>
          <w:tab w:val="left" w:pos="1540"/>
        </w:tabs>
        <w:ind w:left="1559" w:right="74" w:hanging="360"/>
        <w:jc w:val="both"/>
        <w:rPr>
          <w:rFonts w:ascii="Arial" w:eastAsia="Arial" w:hAnsi="Arial" w:cs="Arial"/>
          <w:sz w:val="22"/>
          <w:szCs w:val="22"/>
          <w:lang w:val="sr-Cyrl-CS"/>
        </w:rPr>
      </w:pPr>
    </w:p>
    <w:p w14:paraId="7ED15C05" w14:textId="6F28568C" w:rsidR="00CC6AC9" w:rsidRPr="00B62E74" w:rsidRDefault="00CC6AC9" w:rsidP="00B62E74">
      <w:pPr>
        <w:pStyle w:val="ListParagraph"/>
        <w:numPr>
          <w:ilvl w:val="1"/>
          <w:numId w:val="30"/>
        </w:numPr>
        <w:ind w:right="-36"/>
        <w:jc w:val="both"/>
        <w:rPr>
          <w:rFonts w:ascii="Arial" w:eastAsia="Arial" w:hAnsi="Arial" w:cs="Arial"/>
          <w:sz w:val="22"/>
          <w:szCs w:val="22"/>
        </w:rPr>
      </w:pPr>
      <w:r w:rsidRPr="00B62E74">
        <w:rPr>
          <w:rFonts w:ascii="Arial" w:eastAsia="Arial" w:hAnsi="Arial" w:cs="Arial"/>
          <w:b/>
          <w:sz w:val="22"/>
          <w:szCs w:val="22"/>
        </w:rPr>
        <w:t>ДО</w:t>
      </w:r>
      <w:r w:rsidRPr="00B62E74">
        <w:rPr>
          <w:rFonts w:ascii="Arial" w:eastAsia="Arial" w:hAnsi="Arial" w:cs="Arial"/>
          <w:b/>
          <w:spacing w:val="4"/>
          <w:sz w:val="22"/>
          <w:szCs w:val="22"/>
        </w:rPr>
        <w:t>Д</w:t>
      </w:r>
      <w:r w:rsidRPr="00B62E74">
        <w:rPr>
          <w:rFonts w:ascii="Arial" w:eastAsia="Arial" w:hAnsi="Arial" w:cs="Arial"/>
          <w:b/>
          <w:spacing w:val="-5"/>
          <w:sz w:val="22"/>
          <w:szCs w:val="22"/>
        </w:rPr>
        <w:t>А</w:t>
      </w:r>
      <w:r w:rsidRPr="00B62E74">
        <w:rPr>
          <w:rFonts w:ascii="Arial" w:eastAsia="Arial" w:hAnsi="Arial" w:cs="Arial"/>
          <w:b/>
          <w:sz w:val="22"/>
          <w:szCs w:val="22"/>
        </w:rPr>
        <w:t>Т</w:t>
      </w:r>
      <w:r w:rsidRPr="00B62E74">
        <w:rPr>
          <w:rFonts w:ascii="Arial" w:eastAsia="Arial" w:hAnsi="Arial" w:cs="Arial"/>
          <w:b/>
          <w:spacing w:val="-1"/>
          <w:sz w:val="22"/>
          <w:szCs w:val="22"/>
        </w:rPr>
        <w:t>Н</w:t>
      </w:r>
      <w:r w:rsidRPr="00B62E74">
        <w:rPr>
          <w:rFonts w:ascii="Arial" w:eastAsia="Arial" w:hAnsi="Arial" w:cs="Arial"/>
          <w:b/>
          <w:sz w:val="22"/>
          <w:szCs w:val="22"/>
        </w:rPr>
        <w:t>И</w:t>
      </w:r>
      <w:r w:rsidRPr="00B62E74">
        <w:rPr>
          <w:rFonts w:ascii="Arial" w:eastAsia="Arial" w:hAnsi="Arial" w:cs="Arial"/>
          <w:b/>
          <w:spacing w:val="1"/>
          <w:sz w:val="22"/>
          <w:szCs w:val="22"/>
        </w:rPr>
        <w:t xml:space="preserve"> </w:t>
      </w:r>
      <w:r w:rsidRPr="00B62E74">
        <w:rPr>
          <w:rFonts w:ascii="Arial" w:eastAsia="Arial" w:hAnsi="Arial" w:cs="Arial"/>
          <w:b/>
          <w:sz w:val="22"/>
          <w:szCs w:val="22"/>
        </w:rPr>
        <w:t>У</w:t>
      </w:r>
      <w:r w:rsidRPr="00B62E74">
        <w:rPr>
          <w:rFonts w:ascii="Arial" w:eastAsia="Arial" w:hAnsi="Arial" w:cs="Arial"/>
          <w:b/>
          <w:spacing w:val="-1"/>
          <w:sz w:val="22"/>
          <w:szCs w:val="22"/>
        </w:rPr>
        <w:t>С</w:t>
      </w:r>
      <w:r w:rsidRPr="00B62E74">
        <w:rPr>
          <w:rFonts w:ascii="Arial" w:eastAsia="Arial" w:hAnsi="Arial" w:cs="Arial"/>
          <w:b/>
          <w:sz w:val="22"/>
          <w:szCs w:val="22"/>
        </w:rPr>
        <w:t>ЛОВИ</w:t>
      </w:r>
      <w:r w:rsidRPr="00B62E74">
        <w:rPr>
          <w:rFonts w:ascii="Arial" w:eastAsia="Arial" w:hAnsi="Arial" w:cs="Arial"/>
          <w:b/>
          <w:spacing w:val="3"/>
          <w:sz w:val="22"/>
          <w:szCs w:val="22"/>
        </w:rPr>
        <w:t xml:space="preserve"> З</w:t>
      </w:r>
      <w:r w:rsidRPr="00B62E74">
        <w:rPr>
          <w:rFonts w:ascii="Arial" w:eastAsia="Arial" w:hAnsi="Arial" w:cs="Arial"/>
          <w:b/>
          <w:sz w:val="22"/>
          <w:szCs w:val="22"/>
        </w:rPr>
        <w:t>А</w:t>
      </w:r>
      <w:r w:rsidRPr="00B62E74">
        <w:rPr>
          <w:rFonts w:ascii="Arial" w:eastAsia="Arial" w:hAnsi="Arial" w:cs="Arial"/>
          <w:b/>
          <w:spacing w:val="-5"/>
          <w:sz w:val="22"/>
          <w:szCs w:val="22"/>
        </w:rPr>
        <w:t xml:space="preserve"> </w:t>
      </w:r>
      <w:r w:rsidRPr="00B62E74">
        <w:rPr>
          <w:rFonts w:ascii="Arial" w:eastAsia="Arial" w:hAnsi="Arial" w:cs="Arial"/>
          <w:b/>
          <w:sz w:val="22"/>
          <w:szCs w:val="22"/>
        </w:rPr>
        <w:t>У</w:t>
      </w:r>
      <w:r w:rsidRPr="00B62E74">
        <w:rPr>
          <w:rFonts w:ascii="Arial" w:eastAsia="Arial" w:hAnsi="Arial" w:cs="Arial"/>
          <w:b/>
          <w:spacing w:val="-1"/>
          <w:sz w:val="22"/>
          <w:szCs w:val="22"/>
        </w:rPr>
        <w:t>Ч</w:t>
      </w:r>
      <w:r w:rsidRPr="00B62E74">
        <w:rPr>
          <w:rFonts w:ascii="Arial" w:eastAsia="Arial" w:hAnsi="Arial" w:cs="Arial"/>
          <w:b/>
          <w:spacing w:val="3"/>
          <w:sz w:val="22"/>
          <w:szCs w:val="22"/>
        </w:rPr>
        <w:t>Е</w:t>
      </w:r>
      <w:r w:rsidRPr="00B62E74">
        <w:rPr>
          <w:rFonts w:ascii="Arial" w:eastAsia="Arial" w:hAnsi="Arial" w:cs="Arial"/>
          <w:b/>
          <w:spacing w:val="-4"/>
          <w:sz w:val="22"/>
          <w:szCs w:val="22"/>
        </w:rPr>
        <w:t>Ш</w:t>
      </w:r>
      <w:r w:rsidRPr="00B62E74">
        <w:rPr>
          <w:rFonts w:ascii="Arial" w:eastAsia="Arial" w:hAnsi="Arial" w:cs="Arial"/>
          <w:b/>
          <w:spacing w:val="1"/>
          <w:sz w:val="22"/>
          <w:szCs w:val="22"/>
        </w:rPr>
        <w:t>Ћ</w:t>
      </w:r>
      <w:r w:rsidRPr="00B62E74">
        <w:rPr>
          <w:rFonts w:ascii="Arial" w:eastAsia="Arial" w:hAnsi="Arial" w:cs="Arial"/>
          <w:b/>
          <w:sz w:val="22"/>
          <w:szCs w:val="22"/>
        </w:rPr>
        <w:t>Е</w:t>
      </w:r>
      <w:r w:rsidRPr="00B62E74">
        <w:rPr>
          <w:rFonts w:ascii="Arial" w:eastAsia="Arial" w:hAnsi="Arial" w:cs="Arial"/>
          <w:b/>
          <w:spacing w:val="1"/>
          <w:sz w:val="22"/>
          <w:szCs w:val="22"/>
        </w:rPr>
        <w:t xml:space="preserve"> </w:t>
      </w:r>
      <w:r w:rsidRPr="00B62E74">
        <w:rPr>
          <w:rFonts w:ascii="Arial" w:eastAsia="Arial" w:hAnsi="Arial" w:cs="Arial"/>
          <w:b/>
          <w:sz w:val="22"/>
          <w:szCs w:val="22"/>
        </w:rPr>
        <w:t>У П</w:t>
      </w:r>
      <w:r w:rsidRPr="00B62E74">
        <w:rPr>
          <w:rFonts w:ascii="Arial" w:eastAsia="Arial" w:hAnsi="Arial" w:cs="Arial"/>
          <w:b/>
          <w:spacing w:val="1"/>
          <w:sz w:val="22"/>
          <w:szCs w:val="22"/>
        </w:rPr>
        <w:t>О</w:t>
      </w:r>
      <w:r w:rsidRPr="00B62E74">
        <w:rPr>
          <w:rFonts w:ascii="Arial" w:eastAsia="Arial" w:hAnsi="Arial" w:cs="Arial"/>
          <w:b/>
          <w:sz w:val="22"/>
          <w:szCs w:val="22"/>
        </w:rPr>
        <w:t>С</w:t>
      </w:r>
      <w:r w:rsidRPr="00B62E74">
        <w:rPr>
          <w:rFonts w:ascii="Arial" w:eastAsia="Arial" w:hAnsi="Arial" w:cs="Arial"/>
          <w:b/>
          <w:spacing w:val="-1"/>
          <w:sz w:val="22"/>
          <w:szCs w:val="22"/>
        </w:rPr>
        <w:t>Т</w:t>
      </w:r>
      <w:r w:rsidRPr="00B62E74">
        <w:rPr>
          <w:rFonts w:ascii="Arial" w:eastAsia="Arial" w:hAnsi="Arial" w:cs="Arial"/>
          <w:b/>
          <w:sz w:val="22"/>
          <w:szCs w:val="22"/>
        </w:rPr>
        <w:t xml:space="preserve">УПКУ </w:t>
      </w:r>
      <w:r w:rsidRPr="00B62E74">
        <w:rPr>
          <w:rFonts w:ascii="Arial" w:eastAsia="Arial" w:hAnsi="Arial" w:cs="Arial"/>
          <w:b/>
          <w:spacing w:val="4"/>
          <w:sz w:val="22"/>
          <w:szCs w:val="22"/>
        </w:rPr>
        <w:t>Ј</w:t>
      </w:r>
      <w:r w:rsidRPr="00B62E74">
        <w:rPr>
          <w:rFonts w:ascii="Arial" w:eastAsia="Arial" w:hAnsi="Arial" w:cs="Arial"/>
          <w:b/>
          <w:spacing w:val="-5"/>
          <w:sz w:val="22"/>
          <w:szCs w:val="22"/>
        </w:rPr>
        <w:t>А</w:t>
      </w:r>
      <w:r w:rsidRPr="00B62E74">
        <w:rPr>
          <w:rFonts w:ascii="Arial" w:eastAsia="Arial" w:hAnsi="Arial" w:cs="Arial"/>
          <w:b/>
          <w:sz w:val="22"/>
          <w:szCs w:val="22"/>
        </w:rPr>
        <w:t>В</w:t>
      </w:r>
      <w:r w:rsidRPr="00B62E74">
        <w:rPr>
          <w:rFonts w:ascii="Arial" w:eastAsia="Arial" w:hAnsi="Arial" w:cs="Arial"/>
          <w:b/>
          <w:spacing w:val="-1"/>
          <w:sz w:val="22"/>
          <w:szCs w:val="22"/>
        </w:rPr>
        <w:t>Н</w:t>
      </w:r>
      <w:r w:rsidRPr="00B62E74">
        <w:rPr>
          <w:rFonts w:ascii="Arial" w:eastAsia="Arial" w:hAnsi="Arial" w:cs="Arial"/>
          <w:b/>
          <w:sz w:val="22"/>
          <w:szCs w:val="22"/>
        </w:rPr>
        <w:t>Е</w:t>
      </w:r>
      <w:r w:rsidRPr="00B62E74">
        <w:rPr>
          <w:rFonts w:ascii="Arial" w:eastAsia="Arial" w:hAnsi="Arial" w:cs="Arial"/>
          <w:b/>
          <w:spacing w:val="1"/>
          <w:sz w:val="22"/>
          <w:szCs w:val="22"/>
        </w:rPr>
        <w:t xml:space="preserve"> </w:t>
      </w:r>
      <w:r w:rsidRPr="00B62E74">
        <w:rPr>
          <w:rFonts w:ascii="Arial" w:eastAsia="Arial" w:hAnsi="Arial" w:cs="Arial"/>
          <w:b/>
          <w:spacing w:val="5"/>
          <w:sz w:val="22"/>
          <w:szCs w:val="22"/>
        </w:rPr>
        <w:t>Н</w:t>
      </w:r>
      <w:r w:rsidRPr="00B62E74">
        <w:rPr>
          <w:rFonts w:ascii="Arial" w:eastAsia="Arial" w:hAnsi="Arial" w:cs="Arial"/>
          <w:b/>
          <w:spacing w:val="-5"/>
          <w:sz w:val="22"/>
          <w:szCs w:val="22"/>
        </w:rPr>
        <w:t>А</w:t>
      </w:r>
      <w:r w:rsidRPr="00B62E74">
        <w:rPr>
          <w:rFonts w:ascii="Arial" w:eastAsia="Arial" w:hAnsi="Arial" w:cs="Arial"/>
          <w:b/>
          <w:spacing w:val="5"/>
          <w:sz w:val="22"/>
          <w:szCs w:val="22"/>
        </w:rPr>
        <w:t>Б</w:t>
      </w:r>
      <w:r w:rsidRPr="00B62E74">
        <w:rPr>
          <w:rFonts w:ascii="Arial" w:eastAsia="Arial" w:hAnsi="Arial" w:cs="Arial"/>
          <w:b/>
          <w:spacing w:val="-5"/>
          <w:sz w:val="22"/>
          <w:szCs w:val="22"/>
        </w:rPr>
        <w:t>А</w:t>
      </w:r>
      <w:r w:rsidRPr="00B62E74">
        <w:rPr>
          <w:rFonts w:ascii="Arial" w:eastAsia="Arial" w:hAnsi="Arial" w:cs="Arial"/>
          <w:b/>
          <w:spacing w:val="4"/>
          <w:sz w:val="22"/>
          <w:szCs w:val="22"/>
        </w:rPr>
        <w:t>В</w:t>
      </w:r>
      <w:r w:rsidRPr="00B62E74">
        <w:rPr>
          <w:rFonts w:ascii="Arial" w:eastAsia="Arial" w:hAnsi="Arial" w:cs="Arial"/>
          <w:b/>
          <w:sz w:val="22"/>
          <w:szCs w:val="22"/>
        </w:rPr>
        <w:t>КЕ</w:t>
      </w:r>
    </w:p>
    <w:p w14:paraId="40C41936" w14:textId="77777777" w:rsidR="00CC6AC9" w:rsidRPr="00B62E74" w:rsidRDefault="00CC6AC9" w:rsidP="00B62E74">
      <w:pPr>
        <w:spacing w:before="16" w:line="260" w:lineRule="exact"/>
        <w:jc w:val="both"/>
        <w:rPr>
          <w:rFonts w:ascii="Arial" w:hAnsi="Arial" w:cs="Arial"/>
          <w:sz w:val="22"/>
          <w:szCs w:val="22"/>
        </w:rPr>
      </w:pPr>
    </w:p>
    <w:p w14:paraId="3E080DF3" w14:textId="681B5246" w:rsidR="00CC6AC9" w:rsidRPr="00B62E74" w:rsidRDefault="00AC78B6" w:rsidP="00B62E74">
      <w:pPr>
        <w:ind w:left="479"/>
        <w:jc w:val="both"/>
        <w:rPr>
          <w:rFonts w:ascii="Arial" w:eastAsia="Arial" w:hAnsi="Arial" w:cs="Arial"/>
          <w:sz w:val="22"/>
          <w:szCs w:val="22"/>
        </w:rPr>
      </w:pPr>
      <w:r w:rsidRPr="00B62E74">
        <w:rPr>
          <w:rFonts w:ascii="Arial" w:eastAsia="Arial" w:hAnsi="Arial" w:cs="Arial"/>
          <w:b/>
          <w:spacing w:val="1"/>
          <w:sz w:val="22"/>
          <w:szCs w:val="22"/>
        </w:rPr>
        <w:t>3.2.1</w:t>
      </w:r>
      <w:r w:rsidR="00CC6AC9" w:rsidRPr="00B62E74">
        <w:rPr>
          <w:rFonts w:ascii="Arial" w:eastAsia="Arial" w:hAnsi="Arial" w:cs="Arial"/>
          <w:b/>
          <w:sz w:val="22"/>
          <w:szCs w:val="22"/>
        </w:rPr>
        <w:t xml:space="preserve">. </w:t>
      </w:r>
      <w:r w:rsidRPr="00B62E74">
        <w:rPr>
          <w:rFonts w:ascii="Arial" w:eastAsia="Arial" w:hAnsi="Arial" w:cs="Arial"/>
          <w:b/>
          <w:sz w:val="22"/>
          <w:szCs w:val="22"/>
          <w:lang w:val="sr-Cyrl-RS"/>
        </w:rPr>
        <w:t xml:space="preserve"> Р</w:t>
      </w:r>
      <w:r w:rsidR="00CC6AC9" w:rsidRPr="00B62E74">
        <w:rPr>
          <w:rFonts w:ascii="Arial" w:eastAsia="Arial" w:hAnsi="Arial" w:cs="Arial"/>
          <w:spacing w:val="1"/>
          <w:sz w:val="22"/>
          <w:szCs w:val="22"/>
        </w:rPr>
        <w:t>а</w:t>
      </w:r>
      <w:r w:rsidR="00CC6AC9" w:rsidRPr="00B62E74">
        <w:rPr>
          <w:rFonts w:ascii="Arial" w:eastAsia="Arial" w:hAnsi="Arial" w:cs="Arial"/>
          <w:sz w:val="22"/>
          <w:szCs w:val="22"/>
        </w:rPr>
        <w:t>спола</w:t>
      </w:r>
      <w:r w:rsidR="00CC6AC9" w:rsidRPr="00B62E74">
        <w:rPr>
          <w:rFonts w:ascii="Arial" w:eastAsia="Arial" w:hAnsi="Arial" w:cs="Arial"/>
          <w:spacing w:val="1"/>
          <w:sz w:val="22"/>
          <w:szCs w:val="22"/>
        </w:rPr>
        <w:t>ж</w:t>
      </w:r>
      <w:r w:rsidR="00CC6AC9" w:rsidRPr="00B62E74">
        <w:rPr>
          <w:rFonts w:ascii="Arial" w:eastAsia="Arial" w:hAnsi="Arial" w:cs="Arial"/>
          <w:sz w:val="22"/>
          <w:szCs w:val="22"/>
        </w:rPr>
        <w:t>е</w:t>
      </w:r>
      <w:r w:rsidR="00CC6AC9" w:rsidRPr="00B62E74">
        <w:rPr>
          <w:rFonts w:ascii="Arial" w:eastAsia="Arial" w:hAnsi="Arial" w:cs="Arial"/>
          <w:spacing w:val="-1"/>
          <w:sz w:val="22"/>
          <w:szCs w:val="22"/>
        </w:rPr>
        <w:t xml:space="preserve"> </w:t>
      </w:r>
      <w:r w:rsidR="00CC6AC9" w:rsidRPr="00B62E74">
        <w:rPr>
          <w:rFonts w:ascii="Arial" w:eastAsia="Arial" w:hAnsi="Arial" w:cs="Arial"/>
          <w:sz w:val="22"/>
          <w:szCs w:val="22"/>
        </w:rPr>
        <w:t>н</w:t>
      </w:r>
      <w:r w:rsidR="00CC6AC9" w:rsidRPr="00B62E74">
        <w:rPr>
          <w:rFonts w:ascii="Arial" w:eastAsia="Arial" w:hAnsi="Arial" w:cs="Arial"/>
          <w:spacing w:val="1"/>
          <w:sz w:val="22"/>
          <w:szCs w:val="22"/>
        </w:rPr>
        <w:t>ео</w:t>
      </w:r>
      <w:r w:rsidR="00CC6AC9" w:rsidRPr="00B62E74">
        <w:rPr>
          <w:rFonts w:ascii="Arial" w:eastAsia="Arial" w:hAnsi="Arial" w:cs="Arial"/>
          <w:sz w:val="22"/>
          <w:szCs w:val="22"/>
        </w:rPr>
        <w:t>п</w:t>
      </w:r>
      <w:r w:rsidR="00CC6AC9" w:rsidRPr="00B62E74">
        <w:rPr>
          <w:rFonts w:ascii="Arial" w:eastAsia="Arial" w:hAnsi="Arial" w:cs="Arial"/>
          <w:spacing w:val="-3"/>
          <w:sz w:val="22"/>
          <w:szCs w:val="22"/>
        </w:rPr>
        <w:t>х</w:t>
      </w:r>
      <w:r w:rsidR="00CC6AC9" w:rsidRPr="00B62E74">
        <w:rPr>
          <w:rFonts w:ascii="Arial" w:eastAsia="Arial" w:hAnsi="Arial" w:cs="Arial"/>
          <w:spacing w:val="1"/>
          <w:sz w:val="22"/>
          <w:szCs w:val="22"/>
        </w:rPr>
        <w:t>о</w:t>
      </w:r>
      <w:r w:rsidR="00CC6AC9" w:rsidRPr="00B62E74">
        <w:rPr>
          <w:rFonts w:ascii="Arial" w:eastAsia="Arial" w:hAnsi="Arial" w:cs="Arial"/>
          <w:spacing w:val="-1"/>
          <w:sz w:val="22"/>
          <w:szCs w:val="22"/>
        </w:rPr>
        <w:t>д</w:t>
      </w:r>
      <w:r w:rsidR="00CC6AC9" w:rsidRPr="00B62E74">
        <w:rPr>
          <w:rFonts w:ascii="Arial" w:eastAsia="Arial" w:hAnsi="Arial" w:cs="Arial"/>
          <w:sz w:val="22"/>
          <w:szCs w:val="22"/>
        </w:rPr>
        <w:t>ним финансијским</w:t>
      </w:r>
      <w:r w:rsidR="00CC6AC9" w:rsidRPr="00B62E74">
        <w:rPr>
          <w:rFonts w:ascii="Arial" w:eastAsia="Arial" w:hAnsi="Arial" w:cs="Arial"/>
          <w:spacing w:val="1"/>
          <w:sz w:val="22"/>
          <w:szCs w:val="22"/>
        </w:rPr>
        <w:t xml:space="preserve"> </w:t>
      </w:r>
      <w:r w:rsidR="00CC6AC9" w:rsidRPr="00B62E74">
        <w:rPr>
          <w:rFonts w:ascii="Arial" w:eastAsia="Arial" w:hAnsi="Arial" w:cs="Arial"/>
          <w:spacing w:val="-1"/>
          <w:sz w:val="22"/>
          <w:szCs w:val="22"/>
        </w:rPr>
        <w:t>к</w:t>
      </w:r>
      <w:r w:rsidR="00CC6AC9" w:rsidRPr="00B62E74">
        <w:rPr>
          <w:rFonts w:ascii="Arial" w:eastAsia="Arial" w:hAnsi="Arial" w:cs="Arial"/>
          <w:spacing w:val="1"/>
          <w:sz w:val="22"/>
          <w:szCs w:val="22"/>
        </w:rPr>
        <w:t>а</w:t>
      </w:r>
      <w:r w:rsidR="00CC6AC9" w:rsidRPr="00B62E74">
        <w:rPr>
          <w:rFonts w:ascii="Arial" w:eastAsia="Arial" w:hAnsi="Arial" w:cs="Arial"/>
          <w:spacing w:val="-3"/>
          <w:sz w:val="22"/>
          <w:szCs w:val="22"/>
        </w:rPr>
        <w:t>п</w:t>
      </w:r>
      <w:r w:rsidR="00CC6AC9" w:rsidRPr="00B62E74">
        <w:rPr>
          <w:rFonts w:ascii="Arial" w:eastAsia="Arial" w:hAnsi="Arial" w:cs="Arial"/>
          <w:spacing w:val="1"/>
          <w:sz w:val="22"/>
          <w:szCs w:val="22"/>
        </w:rPr>
        <w:t>а</w:t>
      </w:r>
      <w:r w:rsidR="00CC6AC9" w:rsidRPr="00B62E74">
        <w:rPr>
          <w:rFonts w:ascii="Arial" w:eastAsia="Arial" w:hAnsi="Arial" w:cs="Arial"/>
          <w:spacing w:val="-1"/>
          <w:sz w:val="22"/>
          <w:szCs w:val="22"/>
        </w:rPr>
        <w:t>ц</w:t>
      </w:r>
      <w:r w:rsidR="00CC6AC9" w:rsidRPr="00B62E74">
        <w:rPr>
          <w:rFonts w:ascii="Arial" w:eastAsia="Arial" w:hAnsi="Arial" w:cs="Arial"/>
          <w:sz w:val="22"/>
          <w:szCs w:val="22"/>
        </w:rPr>
        <w:t>ит</w:t>
      </w:r>
      <w:r w:rsidR="00CC6AC9" w:rsidRPr="00B62E74">
        <w:rPr>
          <w:rFonts w:ascii="Arial" w:eastAsia="Arial" w:hAnsi="Arial" w:cs="Arial"/>
          <w:spacing w:val="1"/>
          <w:sz w:val="22"/>
          <w:szCs w:val="22"/>
        </w:rPr>
        <w:t>е</w:t>
      </w:r>
      <w:r w:rsidR="00CC6AC9" w:rsidRPr="00B62E74">
        <w:rPr>
          <w:rFonts w:ascii="Arial" w:eastAsia="Arial" w:hAnsi="Arial" w:cs="Arial"/>
          <w:sz w:val="22"/>
          <w:szCs w:val="22"/>
        </w:rPr>
        <w:t>т</w:t>
      </w:r>
      <w:r w:rsidR="00CC6AC9" w:rsidRPr="00B62E74">
        <w:rPr>
          <w:rFonts w:ascii="Arial" w:eastAsia="Arial" w:hAnsi="Arial" w:cs="Arial"/>
          <w:spacing w:val="-1"/>
          <w:sz w:val="22"/>
          <w:szCs w:val="22"/>
        </w:rPr>
        <w:t>о</w:t>
      </w:r>
      <w:r w:rsidR="00CC6AC9" w:rsidRPr="00B62E74">
        <w:rPr>
          <w:rFonts w:ascii="Arial" w:eastAsia="Arial" w:hAnsi="Arial" w:cs="Arial"/>
          <w:sz w:val="22"/>
          <w:szCs w:val="22"/>
        </w:rPr>
        <w:t>м:</w:t>
      </w:r>
    </w:p>
    <w:p w14:paraId="560BFB3E" w14:textId="59F28ECF" w:rsidR="00CC6AC9" w:rsidRPr="00B62E74" w:rsidRDefault="00CC6AC9" w:rsidP="00B62E74">
      <w:pPr>
        <w:ind w:left="993"/>
        <w:jc w:val="both"/>
        <w:rPr>
          <w:rFonts w:ascii="Arial" w:eastAsia="Arial" w:hAnsi="Arial" w:cs="Arial"/>
          <w:sz w:val="22"/>
          <w:szCs w:val="22"/>
        </w:rPr>
      </w:pP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39"/>
          <w:sz w:val="22"/>
          <w:szCs w:val="22"/>
        </w:rPr>
        <w:t xml:space="preserve"> </w:t>
      </w:r>
      <w:r w:rsidRPr="00B62E74">
        <w:rPr>
          <w:rFonts w:ascii="Arial" w:eastAsia="Arial" w:hAnsi="Arial" w:cs="Arial"/>
          <w:sz w:val="22"/>
          <w:szCs w:val="22"/>
        </w:rPr>
        <w:t>је</w:t>
      </w:r>
      <w:r w:rsidRPr="00B62E74">
        <w:rPr>
          <w:rFonts w:ascii="Arial" w:eastAsia="Arial" w:hAnsi="Arial" w:cs="Arial"/>
          <w:spacing w:val="39"/>
          <w:sz w:val="22"/>
          <w:szCs w:val="22"/>
        </w:rPr>
        <w:t xml:space="preserve"> </w:t>
      </w:r>
      <w:r w:rsidRPr="00B62E74">
        <w:rPr>
          <w:rFonts w:ascii="Arial" w:eastAsia="Arial" w:hAnsi="Arial" w:cs="Arial"/>
          <w:sz w:val="22"/>
          <w:szCs w:val="22"/>
        </w:rPr>
        <w:t>пон</w:t>
      </w:r>
      <w:r w:rsidRPr="00B62E74">
        <w:rPr>
          <w:rFonts w:ascii="Arial" w:eastAsia="Arial" w:hAnsi="Arial" w:cs="Arial"/>
          <w:spacing w:val="-2"/>
          <w:sz w:val="22"/>
          <w:szCs w:val="22"/>
        </w:rPr>
        <w:t>у</w:t>
      </w:r>
      <w:r w:rsidRPr="00B62E74">
        <w:rPr>
          <w:rFonts w:ascii="Arial" w:eastAsia="Arial" w:hAnsi="Arial" w:cs="Arial"/>
          <w:spacing w:val="1"/>
          <w:sz w:val="22"/>
          <w:szCs w:val="22"/>
        </w:rPr>
        <w:t>ђа</w:t>
      </w:r>
      <w:r w:rsidRPr="00B62E74">
        <w:rPr>
          <w:rFonts w:ascii="Arial" w:eastAsia="Arial" w:hAnsi="Arial" w:cs="Arial"/>
          <w:sz w:val="22"/>
          <w:szCs w:val="22"/>
        </w:rPr>
        <w:t>ч</w:t>
      </w:r>
      <w:r w:rsidRPr="00B62E74">
        <w:rPr>
          <w:rFonts w:ascii="Arial" w:eastAsia="Arial" w:hAnsi="Arial" w:cs="Arial"/>
          <w:spacing w:val="38"/>
          <w:sz w:val="22"/>
          <w:szCs w:val="22"/>
        </w:rPr>
        <w:t xml:space="preserve"> </w:t>
      </w:r>
      <w:r w:rsidRPr="00B62E74">
        <w:rPr>
          <w:rFonts w:ascii="Arial" w:eastAsia="Arial" w:hAnsi="Arial" w:cs="Arial"/>
          <w:spacing w:val="1"/>
          <w:sz w:val="22"/>
          <w:szCs w:val="22"/>
        </w:rPr>
        <w:t>о</w:t>
      </w:r>
      <w:r w:rsidRPr="00B62E74">
        <w:rPr>
          <w:rFonts w:ascii="Arial" w:eastAsia="Arial" w:hAnsi="Arial" w:cs="Arial"/>
          <w:sz w:val="22"/>
          <w:szCs w:val="22"/>
        </w:rPr>
        <w:t>ств</w:t>
      </w:r>
      <w:r w:rsidRPr="00B62E74">
        <w:rPr>
          <w:rFonts w:ascii="Arial" w:eastAsia="Arial" w:hAnsi="Arial" w:cs="Arial"/>
          <w:spacing w:val="-1"/>
          <w:sz w:val="22"/>
          <w:szCs w:val="22"/>
        </w:rPr>
        <w:t>ар</w:t>
      </w:r>
      <w:r w:rsidRPr="00B62E74">
        <w:rPr>
          <w:rFonts w:ascii="Arial" w:eastAsia="Arial" w:hAnsi="Arial" w:cs="Arial"/>
          <w:sz w:val="22"/>
          <w:szCs w:val="22"/>
        </w:rPr>
        <w:t>ио</w:t>
      </w:r>
      <w:r w:rsidRPr="00B62E74">
        <w:rPr>
          <w:rFonts w:ascii="Arial" w:eastAsia="Arial" w:hAnsi="Arial" w:cs="Arial"/>
          <w:spacing w:val="39"/>
          <w:sz w:val="22"/>
          <w:szCs w:val="22"/>
        </w:rPr>
        <w:t xml:space="preserve"> </w:t>
      </w:r>
      <w:r w:rsidRPr="00B62E74">
        <w:rPr>
          <w:rFonts w:ascii="Arial" w:eastAsia="Arial" w:hAnsi="Arial" w:cs="Arial"/>
          <w:sz w:val="22"/>
          <w:szCs w:val="22"/>
        </w:rPr>
        <w:t>послов</w:t>
      </w:r>
      <w:r w:rsidRPr="00B62E74">
        <w:rPr>
          <w:rFonts w:ascii="Arial" w:eastAsia="Arial" w:hAnsi="Arial" w:cs="Arial"/>
          <w:spacing w:val="-1"/>
          <w:sz w:val="22"/>
          <w:szCs w:val="22"/>
        </w:rPr>
        <w:t>н</w:t>
      </w:r>
      <w:r w:rsidRPr="00B62E74">
        <w:rPr>
          <w:rFonts w:ascii="Arial" w:eastAsia="Arial" w:hAnsi="Arial" w:cs="Arial"/>
          <w:sz w:val="22"/>
          <w:szCs w:val="22"/>
        </w:rPr>
        <w:t>и</w:t>
      </w:r>
      <w:r w:rsidRPr="00B62E74">
        <w:rPr>
          <w:rFonts w:ascii="Arial" w:eastAsia="Arial" w:hAnsi="Arial" w:cs="Arial"/>
          <w:spacing w:val="39"/>
          <w:sz w:val="22"/>
          <w:szCs w:val="22"/>
        </w:rPr>
        <w:t xml:space="preserve"> </w:t>
      </w:r>
      <w:r w:rsidRPr="00B62E74">
        <w:rPr>
          <w:rFonts w:ascii="Arial" w:eastAsia="Arial" w:hAnsi="Arial" w:cs="Arial"/>
          <w:sz w:val="22"/>
          <w:szCs w:val="22"/>
        </w:rPr>
        <w:t>при</w:t>
      </w:r>
      <w:r w:rsidRPr="00B62E74">
        <w:rPr>
          <w:rFonts w:ascii="Arial" w:eastAsia="Arial" w:hAnsi="Arial" w:cs="Arial"/>
          <w:spacing w:val="-2"/>
          <w:sz w:val="22"/>
          <w:szCs w:val="22"/>
        </w:rPr>
        <w:t>х</w:t>
      </w:r>
      <w:r w:rsidRPr="00B62E74">
        <w:rPr>
          <w:rFonts w:ascii="Arial" w:eastAsia="Arial" w:hAnsi="Arial" w:cs="Arial"/>
          <w:spacing w:val="1"/>
          <w:sz w:val="22"/>
          <w:szCs w:val="22"/>
        </w:rPr>
        <w:t>о</w:t>
      </w:r>
      <w:r w:rsidRPr="00B62E74">
        <w:rPr>
          <w:rFonts w:ascii="Arial" w:eastAsia="Arial" w:hAnsi="Arial" w:cs="Arial"/>
          <w:sz w:val="22"/>
          <w:szCs w:val="22"/>
        </w:rPr>
        <w:t>д</w:t>
      </w:r>
      <w:r w:rsidRPr="00B62E74">
        <w:rPr>
          <w:rFonts w:ascii="Arial" w:eastAsia="Arial" w:hAnsi="Arial" w:cs="Arial"/>
          <w:spacing w:val="35"/>
          <w:sz w:val="22"/>
          <w:szCs w:val="22"/>
        </w:rPr>
        <w:t xml:space="preserve"> </w:t>
      </w:r>
      <w:r w:rsidRPr="00B62E74">
        <w:rPr>
          <w:rFonts w:ascii="Arial" w:eastAsia="Arial" w:hAnsi="Arial" w:cs="Arial"/>
          <w:spacing w:val="1"/>
          <w:sz w:val="22"/>
          <w:szCs w:val="22"/>
        </w:rPr>
        <w:t>о</w:t>
      </w:r>
      <w:r w:rsidRPr="00B62E74">
        <w:rPr>
          <w:rFonts w:ascii="Arial" w:eastAsia="Arial" w:hAnsi="Arial" w:cs="Arial"/>
          <w:sz w:val="22"/>
          <w:szCs w:val="22"/>
        </w:rPr>
        <w:t>д</w:t>
      </w:r>
      <w:r w:rsidRPr="00B62E74">
        <w:rPr>
          <w:rFonts w:ascii="Arial" w:eastAsia="Arial" w:hAnsi="Arial" w:cs="Arial"/>
          <w:spacing w:val="38"/>
          <w:sz w:val="22"/>
          <w:szCs w:val="22"/>
        </w:rPr>
        <w:t xml:space="preserve"> </w:t>
      </w:r>
      <w:r w:rsidRPr="00B62E74">
        <w:rPr>
          <w:rFonts w:ascii="Arial" w:eastAsia="Arial" w:hAnsi="Arial" w:cs="Arial"/>
          <w:sz w:val="22"/>
          <w:szCs w:val="22"/>
        </w:rPr>
        <w:t>најм</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00161EAE" w:rsidRPr="00B62E74">
        <w:rPr>
          <w:rFonts w:ascii="Arial" w:eastAsia="Arial" w:hAnsi="Arial" w:cs="Arial"/>
          <w:spacing w:val="43"/>
          <w:sz w:val="22"/>
          <w:szCs w:val="22"/>
        </w:rPr>
        <w:t xml:space="preserve">  </w:t>
      </w:r>
      <w:r w:rsidR="001145B9" w:rsidRPr="00B62E74">
        <w:rPr>
          <w:rFonts w:ascii="Arial" w:eastAsia="Arial" w:hAnsi="Arial" w:cs="Arial"/>
          <w:spacing w:val="43"/>
          <w:sz w:val="22"/>
          <w:szCs w:val="22"/>
        </w:rPr>
        <w:t>50</w:t>
      </w:r>
      <w:r w:rsidRPr="00B62E74">
        <w:rPr>
          <w:rFonts w:ascii="Arial" w:eastAsia="Arial" w:hAnsi="Arial" w:cs="Arial"/>
          <w:spacing w:val="-2"/>
          <w:sz w:val="22"/>
          <w:szCs w:val="22"/>
        </w:rPr>
        <w:t>.</w:t>
      </w:r>
      <w:r w:rsidRPr="00B62E74">
        <w:rPr>
          <w:rFonts w:ascii="Arial" w:eastAsia="Arial" w:hAnsi="Arial" w:cs="Arial"/>
          <w:spacing w:val="1"/>
          <w:sz w:val="22"/>
          <w:szCs w:val="22"/>
        </w:rPr>
        <w:t>0</w:t>
      </w:r>
      <w:r w:rsidRPr="00B62E74">
        <w:rPr>
          <w:rFonts w:ascii="Arial" w:eastAsia="Arial" w:hAnsi="Arial" w:cs="Arial"/>
          <w:spacing w:val="-1"/>
          <w:sz w:val="22"/>
          <w:szCs w:val="22"/>
        </w:rPr>
        <w:t>0</w:t>
      </w:r>
      <w:r w:rsidRPr="00B62E74">
        <w:rPr>
          <w:rFonts w:ascii="Arial" w:eastAsia="Arial" w:hAnsi="Arial" w:cs="Arial"/>
          <w:spacing w:val="1"/>
          <w:sz w:val="22"/>
          <w:szCs w:val="22"/>
        </w:rPr>
        <w:t>0</w:t>
      </w:r>
      <w:r w:rsidRPr="00B62E74">
        <w:rPr>
          <w:rFonts w:ascii="Arial" w:eastAsia="Arial" w:hAnsi="Arial" w:cs="Arial"/>
          <w:spacing w:val="-2"/>
          <w:sz w:val="22"/>
          <w:szCs w:val="22"/>
        </w:rPr>
        <w:t>.</w:t>
      </w:r>
      <w:r w:rsidRPr="00B62E74">
        <w:rPr>
          <w:rFonts w:ascii="Arial" w:eastAsia="Arial" w:hAnsi="Arial" w:cs="Arial"/>
          <w:spacing w:val="1"/>
          <w:sz w:val="22"/>
          <w:szCs w:val="22"/>
        </w:rPr>
        <w:t>00</w:t>
      </w:r>
      <w:r w:rsidRPr="00B62E74">
        <w:rPr>
          <w:rFonts w:ascii="Arial" w:eastAsia="Arial" w:hAnsi="Arial" w:cs="Arial"/>
          <w:sz w:val="22"/>
          <w:szCs w:val="22"/>
        </w:rPr>
        <w:t>0</w:t>
      </w:r>
      <w:r w:rsidRPr="00B62E74">
        <w:rPr>
          <w:rFonts w:ascii="Arial" w:eastAsia="Arial" w:hAnsi="Arial" w:cs="Arial"/>
          <w:sz w:val="22"/>
          <w:szCs w:val="22"/>
          <w:lang w:val="sr-Cyrl-CS"/>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ина</w:t>
      </w:r>
      <w:r w:rsidRPr="00B62E74">
        <w:rPr>
          <w:rFonts w:ascii="Arial" w:eastAsia="Arial" w:hAnsi="Arial" w:cs="Arial"/>
          <w:spacing w:val="1"/>
          <w:sz w:val="22"/>
          <w:szCs w:val="22"/>
        </w:rPr>
        <w:t>р</w:t>
      </w:r>
      <w:r w:rsidRPr="00B62E74">
        <w:rPr>
          <w:rFonts w:ascii="Arial" w:eastAsia="Arial" w:hAnsi="Arial" w:cs="Arial"/>
          <w:sz w:val="22"/>
          <w:szCs w:val="22"/>
        </w:rPr>
        <w:t>а</w:t>
      </w:r>
      <w:r w:rsidRPr="00B62E74">
        <w:rPr>
          <w:rFonts w:ascii="Arial" w:eastAsia="Arial" w:hAnsi="Arial" w:cs="Arial"/>
          <w:spacing w:val="2"/>
          <w:sz w:val="22"/>
          <w:szCs w:val="22"/>
        </w:rPr>
        <w:t xml:space="preserve"> </w:t>
      </w:r>
      <w:r w:rsidRPr="00B62E74">
        <w:rPr>
          <w:rFonts w:ascii="Arial" w:eastAsia="Arial" w:hAnsi="Arial" w:cs="Arial"/>
          <w:spacing w:val="-1"/>
          <w:sz w:val="22"/>
          <w:szCs w:val="22"/>
        </w:rPr>
        <w:t>б</w:t>
      </w:r>
      <w:r w:rsidRPr="00B62E74">
        <w:rPr>
          <w:rFonts w:ascii="Arial" w:eastAsia="Arial" w:hAnsi="Arial" w:cs="Arial"/>
          <w:spacing w:val="1"/>
          <w:sz w:val="22"/>
          <w:szCs w:val="22"/>
        </w:rPr>
        <w:t>е</w:t>
      </w:r>
      <w:r w:rsidRPr="00B62E74">
        <w:rPr>
          <w:rFonts w:ascii="Arial" w:eastAsia="Arial" w:hAnsi="Arial" w:cs="Arial"/>
          <w:sz w:val="22"/>
          <w:szCs w:val="22"/>
        </w:rPr>
        <w:t>з</w:t>
      </w:r>
      <w:r w:rsidRPr="00B62E74">
        <w:rPr>
          <w:rFonts w:ascii="Arial" w:eastAsia="Arial" w:hAnsi="Arial" w:cs="Arial"/>
          <w:spacing w:val="1"/>
          <w:sz w:val="22"/>
          <w:szCs w:val="22"/>
        </w:rPr>
        <w:t xml:space="preserve"> </w:t>
      </w:r>
      <w:r w:rsidRPr="00B62E74">
        <w:rPr>
          <w:rFonts w:ascii="Arial" w:eastAsia="Arial" w:hAnsi="Arial" w:cs="Arial"/>
          <w:spacing w:val="-2"/>
          <w:sz w:val="22"/>
          <w:szCs w:val="22"/>
        </w:rPr>
        <w:t>П</w:t>
      </w:r>
      <w:r w:rsidRPr="00B62E74">
        <w:rPr>
          <w:rFonts w:ascii="Arial" w:eastAsia="Arial" w:hAnsi="Arial" w:cs="Arial"/>
          <w:sz w:val="22"/>
          <w:szCs w:val="22"/>
        </w:rPr>
        <w:t>Д</w:t>
      </w:r>
      <w:r w:rsidRPr="00B62E74">
        <w:rPr>
          <w:rFonts w:ascii="Arial" w:eastAsia="Arial" w:hAnsi="Arial" w:cs="Arial"/>
          <w:spacing w:val="2"/>
          <w:sz w:val="22"/>
          <w:szCs w:val="22"/>
        </w:rPr>
        <w:t>В</w:t>
      </w:r>
      <w:r w:rsidRPr="00B62E74">
        <w:rPr>
          <w:rFonts w:ascii="Arial" w:eastAsia="Arial" w:hAnsi="Arial" w:cs="Arial"/>
          <w:spacing w:val="-1"/>
          <w:sz w:val="22"/>
          <w:szCs w:val="22"/>
        </w:rPr>
        <w:t>-</w:t>
      </w:r>
      <w:r w:rsidRPr="00B62E74">
        <w:rPr>
          <w:rFonts w:ascii="Arial" w:eastAsia="Arial" w:hAnsi="Arial" w:cs="Arial"/>
          <w:sz w:val="22"/>
          <w:szCs w:val="22"/>
        </w:rPr>
        <w:t>а</w:t>
      </w:r>
      <w:r w:rsidRPr="00B62E74">
        <w:rPr>
          <w:rFonts w:ascii="Arial" w:eastAsia="Arial" w:hAnsi="Arial" w:cs="Arial"/>
          <w:spacing w:val="1"/>
          <w:sz w:val="22"/>
          <w:szCs w:val="22"/>
        </w:rPr>
        <w:t xml:space="preserve"> </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z w:val="22"/>
          <w:szCs w:val="22"/>
        </w:rPr>
        <w:t>п</w:t>
      </w:r>
      <w:r w:rsidRPr="00B62E74">
        <w:rPr>
          <w:rFonts w:ascii="Arial" w:eastAsia="Arial" w:hAnsi="Arial" w:cs="Arial"/>
          <w:spacing w:val="1"/>
          <w:sz w:val="22"/>
          <w:szCs w:val="22"/>
        </w:rPr>
        <w:t>ре</w:t>
      </w:r>
      <w:r w:rsidRPr="00B62E74">
        <w:rPr>
          <w:rFonts w:ascii="Arial" w:eastAsia="Arial" w:hAnsi="Arial" w:cs="Arial"/>
          <w:sz w:val="22"/>
          <w:szCs w:val="22"/>
        </w:rPr>
        <w:t>т</w:t>
      </w:r>
      <w:r w:rsidRPr="00B62E74">
        <w:rPr>
          <w:rFonts w:ascii="Arial" w:eastAsia="Arial" w:hAnsi="Arial" w:cs="Arial"/>
          <w:spacing w:val="-2"/>
          <w:sz w:val="22"/>
          <w:szCs w:val="22"/>
        </w:rPr>
        <w:t>х</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не</w:t>
      </w:r>
      <w:r w:rsidRPr="00B62E74">
        <w:rPr>
          <w:rFonts w:ascii="Arial" w:eastAsia="Arial" w:hAnsi="Arial" w:cs="Arial"/>
          <w:spacing w:val="1"/>
          <w:sz w:val="22"/>
          <w:szCs w:val="22"/>
        </w:rPr>
        <w:t xml:space="preserve"> </w:t>
      </w:r>
      <w:r w:rsidRPr="00B62E74">
        <w:rPr>
          <w:rFonts w:ascii="Arial" w:eastAsia="Arial" w:hAnsi="Arial" w:cs="Arial"/>
          <w:sz w:val="22"/>
          <w:szCs w:val="22"/>
        </w:rPr>
        <w:t>т</w:t>
      </w:r>
      <w:r w:rsidRPr="00B62E74">
        <w:rPr>
          <w:rFonts w:ascii="Arial" w:eastAsia="Arial" w:hAnsi="Arial" w:cs="Arial"/>
          <w:spacing w:val="1"/>
          <w:sz w:val="22"/>
          <w:szCs w:val="22"/>
        </w:rPr>
        <w:t>р</w:t>
      </w:r>
      <w:r w:rsidRPr="00B62E74">
        <w:rPr>
          <w:rFonts w:ascii="Arial" w:eastAsia="Arial" w:hAnsi="Arial" w:cs="Arial"/>
          <w:sz w:val="22"/>
          <w:szCs w:val="22"/>
        </w:rPr>
        <w:t xml:space="preserve">и </w:t>
      </w:r>
      <w:r w:rsidRPr="00B62E74">
        <w:rPr>
          <w:rFonts w:ascii="Arial" w:eastAsia="Arial" w:hAnsi="Arial" w:cs="Arial"/>
          <w:spacing w:val="1"/>
          <w:sz w:val="22"/>
          <w:szCs w:val="22"/>
        </w:rPr>
        <w:t>о</w:t>
      </w:r>
      <w:r w:rsidRPr="00B62E74">
        <w:rPr>
          <w:rFonts w:ascii="Arial" w:eastAsia="Arial" w:hAnsi="Arial" w:cs="Arial"/>
          <w:spacing w:val="-1"/>
          <w:sz w:val="22"/>
          <w:szCs w:val="22"/>
        </w:rPr>
        <w:t>б</w:t>
      </w:r>
      <w:r w:rsidRPr="00B62E74">
        <w:rPr>
          <w:rFonts w:ascii="Arial" w:eastAsia="Arial" w:hAnsi="Arial" w:cs="Arial"/>
          <w:spacing w:val="1"/>
          <w:sz w:val="22"/>
          <w:szCs w:val="22"/>
        </w:rPr>
        <w:t>ра</w:t>
      </w:r>
      <w:r w:rsidRPr="00B62E74">
        <w:rPr>
          <w:rFonts w:ascii="Arial" w:eastAsia="Arial" w:hAnsi="Arial" w:cs="Arial"/>
          <w:sz w:val="22"/>
          <w:szCs w:val="22"/>
        </w:rPr>
        <w:t>ч</w:t>
      </w:r>
      <w:r w:rsidRPr="00B62E74">
        <w:rPr>
          <w:rFonts w:ascii="Arial" w:eastAsia="Arial" w:hAnsi="Arial" w:cs="Arial"/>
          <w:spacing w:val="-3"/>
          <w:sz w:val="22"/>
          <w:szCs w:val="22"/>
        </w:rPr>
        <w:t>у</w:t>
      </w:r>
      <w:r w:rsidRPr="00B62E74">
        <w:rPr>
          <w:rFonts w:ascii="Arial" w:eastAsia="Arial" w:hAnsi="Arial" w:cs="Arial"/>
          <w:sz w:val="22"/>
          <w:szCs w:val="22"/>
        </w:rPr>
        <w:t>нске</w:t>
      </w:r>
      <w:r w:rsidRPr="00B62E74">
        <w:rPr>
          <w:rFonts w:ascii="Arial" w:eastAsia="Arial" w:hAnsi="Arial" w:cs="Arial"/>
          <w:spacing w:val="2"/>
          <w:sz w:val="22"/>
          <w:szCs w:val="22"/>
        </w:rPr>
        <w:t xml:space="preserve"> </w:t>
      </w:r>
      <w:r w:rsidRPr="00B62E74">
        <w:rPr>
          <w:rFonts w:ascii="Arial" w:eastAsia="Arial" w:hAnsi="Arial" w:cs="Arial"/>
          <w:spacing w:val="-1"/>
          <w:sz w:val="22"/>
          <w:szCs w:val="22"/>
        </w:rPr>
        <w:t>г</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ине</w:t>
      </w:r>
      <w:r w:rsidRPr="00B62E74">
        <w:rPr>
          <w:rFonts w:ascii="Arial" w:eastAsia="Arial" w:hAnsi="Arial" w:cs="Arial"/>
          <w:spacing w:val="1"/>
          <w:sz w:val="22"/>
          <w:szCs w:val="22"/>
        </w:rPr>
        <w:t xml:space="preserve"> </w:t>
      </w:r>
      <w:r w:rsidRPr="00B62E74">
        <w:rPr>
          <w:rFonts w:ascii="Arial" w:eastAsia="Arial" w:hAnsi="Arial" w:cs="Arial"/>
          <w:spacing w:val="1"/>
          <w:sz w:val="22"/>
          <w:szCs w:val="22"/>
          <w:lang w:val="sr-Cyrl-CS"/>
        </w:rPr>
        <w:t xml:space="preserve"> (2012, 2013. и 2014.) </w:t>
      </w:r>
      <w:r w:rsidRPr="00B62E74">
        <w:rPr>
          <w:rFonts w:ascii="Arial" w:eastAsia="Arial" w:hAnsi="Arial" w:cs="Arial"/>
          <w:spacing w:val="1"/>
          <w:sz w:val="22"/>
          <w:szCs w:val="22"/>
        </w:rPr>
        <w:t>з</w:t>
      </w:r>
      <w:r w:rsidRPr="00B62E74">
        <w:rPr>
          <w:rFonts w:ascii="Arial" w:eastAsia="Arial" w:hAnsi="Arial" w:cs="Arial"/>
          <w:spacing w:val="-1"/>
          <w:sz w:val="22"/>
          <w:szCs w:val="22"/>
        </w:rPr>
        <w:t>б</w:t>
      </w:r>
      <w:r w:rsidRPr="00B62E74">
        <w:rPr>
          <w:rFonts w:ascii="Arial" w:eastAsia="Arial" w:hAnsi="Arial" w:cs="Arial"/>
          <w:sz w:val="22"/>
          <w:szCs w:val="22"/>
        </w:rPr>
        <w:t>и</w:t>
      </w:r>
      <w:r w:rsidRPr="00B62E74">
        <w:rPr>
          <w:rFonts w:ascii="Arial" w:eastAsia="Arial" w:hAnsi="Arial" w:cs="Arial"/>
          <w:spacing w:val="1"/>
          <w:sz w:val="22"/>
          <w:szCs w:val="22"/>
        </w:rPr>
        <w:t>р</w:t>
      </w:r>
      <w:r w:rsidRPr="00B62E74">
        <w:rPr>
          <w:rFonts w:ascii="Arial" w:eastAsia="Arial" w:hAnsi="Arial" w:cs="Arial"/>
          <w:sz w:val="22"/>
          <w:szCs w:val="22"/>
        </w:rPr>
        <w:t>но</w:t>
      </w:r>
      <w:r w:rsidRPr="00B62E74">
        <w:rPr>
          <w:rFonts w:ascii="Arial" w:eastAsia="Arial" w:hAnsi="Arial" w:cs="Arial"/>
          <w:sz w:val="22"/>
          <w:szCs w:val="22"/>
          <w:lang w:val="sr-Cyrl-RS"/>
        </w:rPr>
        <w:t>;</w:t>
      </w:r>
    </w:p>
    <w:p w14:paraId="24B25CCE" w14:textId="77777777" w:rsidR="00CC6AC9" w:rsidRPr="00B62E74" w:rsidRDefault="00CC6AC9" w:rsidP="00B62E74">
      <w:pPr>
        <w:pStyle w:val="ListParagraph"/>
        <w:numPr>
          <w:ilvl w:val="0"/>
          <w:numId w:val="4"/>
        </w:numPr>
        <w:jc w:val="both"/>
        <w:rPr>
          <w:rFonts w:ascii="Arial" w:eastAsia="Arial" w:hAnsi="Arial" w:cs="Arial"/>
          <w:sz w:val="22"/>
          <w:szCs w:val="22"/>
        </w:rPr>
      </w:pP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32"/>
          <w:sz w:val="22"/>
          <w:szCs w:val="22"/>
        </w:rPr>
        <w:t xml:space="preserve"> </w:t>
      </w:r>
      <w:r w:rsidRPr="00B62E74">
        <w:rPr>
          <w:rFonts w:ascii="Arial" w:eastAsia="Arial" w:hAnsi="Arial" w:cs="Arial"/>
          <w:sz w:val="22"/>
          <w:szCs w:val="22"/>
        </w:rPr>
        <w:t>пон</w:t>
      </w:r>
      <w:r w:rsidRPr="00B62E74">
        <w:rPr>
          <w:rFonts w:ascii="Arial" w:eastAsia="Arial" w:hAnsi="Arial" w:cs="Arial"/>
          <w:spacing w:val="-2"/>
          <w:sz w:val="22"/>
          <w:szCs w:val="22"/>
        </w:rPr>
        <w:t>у</w:t>
      </w:r>
      <w:r w:rsidRPr="00B62E74">
        <w:rPr>
          <w:rFonts w:ascii="Arial" w:eastAsia="Arial" w:hAnsi="Arial" w:cs="Arial"/>
          <w:spacing w:val="1"/>
          <w:sz w:val="22"/>
          <w:szCs w:val="22"/>
        </w:rPr>
        <w:t>ђа</w:t>
      </w:r>
      <w:r w:rsidRPr="00B62E74">
        <w:rPr>
          <w:rFonts w:ascii="Arial" w:eastAsia="Arial" w:hAnsi="Arial" w:cs="Arial"/>
          <w:sz w:val="22"/>
          <w:szCs w:val="22"/>
        </w:rPr>
        <w:t>ч</w:t>
      </w:r>
      <w:r w:rsidRPr="00B62E74">
        <w:rPr>
          <w:rFonts w:ascii="Arial" w:eastAsia="Arial" w:hAnsi="Arial" w:cs="Arial"/>
          <w:spacing w:val="31"/>
          <w:sz w:val="22"/>
          <w:szCs w:val="22"/>
          <w:lang w:val="sr-Cyrl-CS"/>
        </w:rPr>
        <w:t xml:space="preserve"> у претходне </w:t>
      </w:r>
      <w:r w:rsidRPr="00B62E74">
        <w:rPr>
          <w:rFonts w:ascii="Arial" w:eastAsia="Arial" w:hAnsi="Arial" w:cs="Arial"/>
          <w:sz w:val="22"/>
          <w:szCs w:val="22"/>
        </w:rPr>
        <w:t>т</w:t>
      </w:r>
      <w:r w:rsidRPr="00B62E74">
        <w:rPr>
          <w:rFonts w:ascii="Arial" w:eastAsia="Arial" w:hAnsi="Arial" w:cs="Arial"/>
          <w:spacing w:val="1"/>
          <w:sz w:val="22"/>
          <w:szCs w:val="22"/>
        </w:rPr>
        <w:t>р</w:t>
      </w:r>
      <w:r w:rsidRPr="00B62E74">
        <w:rPr>
          <w:rFonts w:ascii="Arial" w:eastAsia="Arial" w:hAnsi="Arial" w:cs="Arial"/>
          <w:sz w:val="22"/>
          <w:szCs w:val="22"/>
        </w:rPr>
        <w:t xml:space="preserve">и </w:t>
      </w:r>
      <w:r w:rsidRPr="00B62E74">
        <w:rPr>
          <w:rFonts w:ascii="Arial" w:eastAsia="Arial" w:hAnsi="Arial" w:cs="Arial"/>
          <w:spacing w:val="1"/>
          <w:sz w:val="22"/>
          <w:szCs w:val="22"/>
        </w:rPr>
        <w:t>о</w:t>
      </w:r>
      <w:r w:rsidRPr="00B62E74">
        <w:rPr>
          <w:rFonts w:ascii="Arial" w:eastAsia="Arial" w:hAnsi="Arial" w:cs="Arial"/>
          <w:spacing w:val="-1"/>
          <w:sz w:val="22"/>
          <w:szCs w:val="22"/>
        </w:rPr>
        <w:t>б</w:t>
      </w:r>
      <w:r w:rsidRPr="00B62E74">
        <w:rPr>
          <w:rFonts w:ascii="Arial" w:eastAsia="Arial" w:hAnsi="Arial" w:cs="Arial"/>
          <w:spacing w:val="1"/>
          <w:sz w:val="22"/>
          <w:szCs w:val="22"/>
        </w:rPr>
        <w:t>ра</w:t>
      </w:r>
      <w:r w:rsidRPr="00B62E74">
        <w:rPr>
          <w:rFonts w:ascii="Arial" w:eastAsia="Arial" w:hAnsi="Arial" w:cs="Arial"/>
          <w:sz w:val="22"/>
          <w:szCs w:val="22"/>
        </w:rPr>
        <w:t>ч</w:t>
      </w:r>
      <w:r w:rsidRPr="00B62E74">
        <w:rPr>
          <w:rFonts w:ascii="Arial" w:eastAsia="Arial" w:hAnsi="Arial" w:cs="Arial"/>
          <w:spacing w:val="-3"/>
          <w:sz w:val="22"/>
          <w:szCs w:val="22"/>
        </w:rPr>
        <w:t>у</w:t>
      </w:r>
      <w:r w:rsidRPr="00B62E74">
        <w:rPr>
          <w:rFonts w:ascii="Arial" w:eastAsia="Arial" w:hAnsi="Arial" w:cs="Arial"/>
          <w:sz w:val="22"/>
          <w:szCs w:val="22"/>
        </w:rPr>
        <w:t>нске</w:t>
      </w:r>
      <w:r w:rsidRPr="00B62E74">
        <w:rPr>
          <w:rFonts w:ascii="Arial" w:eastAsia="Arial" w:hAnsi="Arial" w:cs="Arial"/>
          <w:spacing w:val="2"/>
          <w:sz w:val="22"/>
          <w:szCs w:val="22"/>
        </w:rPr>
        <w:t xml:space="preserve"> </w:t>
      </w:r>
      <w:r w:rsidRPr="00B62E74">
        <w:rPr>
          <w:rFonts w:ascii="Arial" w:eastAsia="Arial" w:hAnsi="Arial" w:cs="Arial"/>
          <w:spacing w:val="-1"/>
          <w:sz w:val="22"/>
          <w:szCs w:val="22"/>
        </w:rPr>
        <w:t>г</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ине</w:t>
      </w:r>
      <w:r w:rsidRPr="00B62E74">
        <w:rPr>
          <w:rFonts w:ascii="Arial" w:eastAsia="Arial" w:hAnsi="Arial" w:cs="Arial"/>
          <w:spacing w:val="1"/>
          <w:sz w:val="22"/>
          <w:szCs w:val="22"/>
        </w:rPr>
        <w:t xml:space="preserve"> </w:t>
      </w:r>
      <w:r w:rsidRPr="00B62E74">
        <w:rPr>
          <w:rFonts w:ascii="Arial" w:eastAsia="Arial" w:hAnsi="Arial" w:cs="Arial"/>
          <w:spacing w:val="1"/>
          <w:sz w:val="22"/>
          <w:szCs w:val="22"/>
          <w:lang w:val="sr-Cyrl-CS"/>
        </w:rPr>
        <w:t xml:space="preserve">(2012, 2013. и 2014.) </w:t>
      </w:r>
      <w:r w:rsidRPr="00B62E74">
        <w:rPr>
          <w:rFonts w:ascii="Arial" w:eastAsia="Arial" w:hAnsi="Arial" w:cs="Arial"/>
          <w:sz w:val="22"/>
          <w:szCs w:val="22"/>
        </w:rPr>
        <w:t>ни</w:t>
      </w:r>
      <w:r w:rsidRPr="00B62E74">
        <w:rPr>
          <w:rFonts w:ascii="Arial" w:eastAsia="Arial" w:hAnsi="Arial" w:cs="Arial"/>
          <w:spacing w:val="-1"/>
          <w:sz w:val="22"/>
          <w:szCs w:val="22"/>
        </w:rPr>
        <w:t>ј</w:t>
      </w:r>
      <w:r w:rsidRPr="00B62E74">
        <w:rPr>
          <w:rFonts w:ascii="Arial" w:eastAsia="Arial" w:hAnsi="Arial" w:cs="Arial"/>
          <w:sz w:val="22"/>
          <w:szCs w:val="22"/>
        </w:rPr>
        <w:t>е</w:t>
      </w:r>
      <w:r w:rsidRPr="00B62E74">
        <w:rPr>
          <w:rFonts w:ascii="Arial" w:eastAsia="Arial" w:hAnsi="Arial" w:cs="Arial"/>
          <w:spacing w:val="32"/>
          <w:sz w:val="22"/>
          <w:szCs w:val="22"/>
        </w:rPr>
        <w:t xml:space="preserve"> </w:t>
      </w:r>
      <w:r w:rsidRPr="00B62E74">
        <w:rPr>
          <w:rFonts w:ascii="Arial" w:eastAsia="Arial" w:hAnsi="Arial" w:cs="Arial"/>
          <w:sz w:val="22"/>
          <w:szCs w:val="22"/>
        </w:rPr>
        <w:t>и</w:t>
      </w:r>
      <w:r w:rsidRPr="00B62E74">
        <w:rPr>
          <w:rFonts w:ascii="Arial" w:eastAsia="Arial" w:hAnsi="Arial" w:cs="Arial"/>
          <w:spacing w:val="-2"/>
          <w:sz w:val="22"/>
          <w:szCs w:val="22"/>
        </w:rPr>
        <w:t>ск</w:t>
      </w:r>
      <w:r w:rsidRPr="00B62E74">
        <w:rPr>
          <w:rFonts w:ascii="Arial" w:eastAsia="Arial" w:hAnsi="Arial" w:cs="Arial"/>
          <w:spacing w:val="1"/>
          <w:sz w:val="22"/>
          <w:szCs w:val="22"/>
        </w:rPr>
        <w:t>а</w:t>
      </w:r>
      <w:r w:rsidRPr="00B62E74">
        <w:rPr>
          <w:rFonts w:ascii="Arial" w:eastAsia="Arial" w:hAnsi="Arial" w:cs="Arial"/>
          <w:sz w:val="22"/>
          <w:szCs w:val="22"/>
        </w:rPr>
        <w:t>з</w:t>
      </w:r>
      <w:r w:rsidRPr="00B62E74">
        <w:rPr>
          <w:rFonts w:ascii="Arial" w:eastAsia="Arial" w:hAnsi="Arial" w:cs="Arial"/>
          <w:spacing w:val="1"/>
          <w:sz w:val="22"/>
          <w:szCs w:val="22"/>
        </w:rPr>
        <w:t>а</w:t>
      </w:r>
      <w:r w:rsidRPr="00B62E74">
        <w:rPr>
          <w:rFonts w:ascii="Arial" w:eastAsia="Arial" w:hAnsi="Arial" w:cs="Arial"/>
          <w:sz w:val="22"/>
          <w:szCs w:val="22"/>
        </w:rPr>
        <w:t xml:space="preserve">о </w:t>
      </w:r>
      <w:r w:rsidRPr="00B62E74">
        <w:rPr>
          <w:rFonts w:ascii="Arial" w:eastAsia="Arial" w:hAnsi="Arial" w:cs="Arial"/>
          <w:spacing w:val="-1"/>
          <w:sz w:val="22"/>
          <w:szCs w:val="22"/>
        </w:rPr>
        <w:t>г</w:t>
      </w:r>
      <w:r w:rsidRPr="00B62E74">
        <w:rPr>
          <w:rFonts w:ascii="Arial" w:eastAsia="Arial" w:hAnsi="Arial" w:cs="Arial"/>
          <w:sz w:val="22"/>
          <w:szCs w:val="22"/>
        </w:rPr>
        <w:t>у</w:t>
      </w:r>
      <w:r w:rsidRPr="00B62E74">
        <w:rPr>
          <w:rFonts w:ascii="Arial" w:eastAsia="Arial" w:hAnsi="Arial" w:cs="Arial"/>
          <w:spacing w:val="-1"/>
          <w:sz w:val="22"/>
          <w:szCs w:val="22"/>
        </w:rPr>
        <w:t>б</w:t>
      </w:r>
      <w:r w:rsidRPr="00B62E74">
        <w:rPr>
          <w:rFonts w:ascii="Arial" w:eastAsia="Arial" w:hAnsi="Arial" w:cs="Arial"/>
          <w:sz w:val="22"/>
          <w:szCs w:val="22"/>
        </w:rPr>
        <w:t>ит</w:t>
      </w:r>
      <w:r w:rsidRPr="00B62E74">
        <w:rPr>
          <w:rFonts w:ascii="Arial" w:eastAsia="Arial" w:hAnsi="Arial" w:cs="Arial"/>
          <w:spacing w:val="1"/>
          <w:sz w:val="22"/>
          <w:szCs w:val="22"/>
        </w:rPr>
        <w:t>а</w:t>
      </w:r>
      <w:r w:rsidRPr="00B62E74">
        <w:rPr>
          <w:rFonts w:ascii="Arial" w:eastAsia="Arial" w:hAnsi="Arial" w:cs="Arial"/>
          <w:sz w:val="22"/>
          <w:szCs w:val="22"/>
        </w:rPr>
        <w:t>к</w:t>
      </w:r>
      <w:r w:rsidRPr="00B62E74">
        <w:rPr>
          <w:rFonts w:ascii="Arial" w:eastAsia="Arial" w:hAnsi="Arial" w:cs="Arial"/>
          <w:spacing w:val="1"/>
          <w:sz w:val="22"/>
          <w:szCs w:val="22"/>
        </w:rPr>
        <w:t xml:space="preserve"> </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с</w:t>
      </w:r>
      <w:r w:rsidRPr="00B62E74">
        <w:rPr>
          <w:rFonts w:ascii="Arial" w:eastAsia="Arial" w:hAnsi="Arial" w:cs="Arial"/>
          <w:spacing w:val="-1"/>
          <w:sz w:val="22"/>
          <w:szCs w:val="22"/>
        </w:rPr>
        <w:t>л</w:t>
      </w:r>
      <w:r w:rsidRPr="00B62E74">
        <w:rPr>
          <w:rFonts w:ascii="Arial" w:eastAsia="Arial" w:hAnsi="Arial" w:cs="Arial"/>
          <w:spacing w:val="1"/>
          <w:sz w:val="22"/>
          <w:szCs w:val="22"/>
        </w:rPr>
        <w:t>о</w:t>
      </w:r>
      <w:r w:rsidRPr="00B62E74">
        <w:rPr>
          <w:rFonts w:ascii="Arial" w:eastAsia="Arial" w:hAnsi="Arial" w:cs="Arial"/>
          <w:sz w:val="22"/>
          <w:szCs w:val="22"/>
        </w:rPr>
        <w:t>вању</w:t>
      </w:r>
      <w:r w:rsidRPr="00B62E74">
        <w:rPr>
          <w:rFonts w:ascii="Arial" w:eastAsia="Arial" w:hAnsi="Arial" w:cs="Arial"/>
          <w:sz w:val="22"/>
          <w:szCs w:val="22"/>
          <w:lang w:val="sr-Cyrl-RS"/>
        </w:rPr>
        <w:t>;</w:t>
      </w:r>
    </w:p>
    <w:p w14:paraId="699F1829" w14:textId="77777777" w:rsidR="00CC6AC9" w:rsidRPr="00B62E74" w:rsidRDefault="00CC6AC9" w:rsidP="00B62E74">
      <w:pPr>
        <w:pStyle w:val="ListParagraph"/>
        <w:numPr>
          <w:ilvl w:val="0"/>
          <w:numId w:val="4"/>
        </w:numPr>
        <w:jc w:val="both"/>
        <w:rPr>
          <w:rFonts w:ascii="Arial" w:eastAsia="Arial" w:hAnsi="Arial" w:cs="Arial"/>
          <w:sz w:val="22"/>
          <w:szCs w:val="22"/>
        </w:rPr>
      </w:pP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37"/>
          <w:sz w:val="22"/>
          <w:szCs w:val="22"/>
        </w:rPr>
        <w:t xml:space="preserve"> </w:t>
      </w:r>
      <w:r w:rsidRPr="00B62E74">
        <w:rPr>
          <w:rFonts w:ascii="Arial" w:eastAsia="Arial" w:hAnsi="Arial" w:cs="Arial"/>
          <w:sz w:val="22"/>
          <w:szCs w:val="22"/>
        </w:rPr>
        <w:t>у</w:t>
      </w:r>
      <w:r w:rsidRPr="00B62E74">
        <w:rPr>
          <w:rFonts w:ascii="Arial" w:eastAsia="Arial" w:hAnsi="Arial" w:cs="Arial"/>
          <w:spacing w:val="34"/>
          <w:sz w:val="22"/>
          <w:szCs w:val="22"/>
        </w:rPr>
        <w:t xml:space="preserve"> </w:t>
      </w:r>
      <w:r w:rsidRPr="00B62E74">
        <w:rPr>
          <w:rFonts w:ascii="Arial" w:eastAsia="Arial" w:hAnsi="Arial" w:cs="Arial"/>
          <w:sz w:val="22"/>
          <w:szCs w:val="22"/>
        </w:rPr>
        <w:t>после</w:t>
      </w:r>
      <w:r w:rsidRPr="00B62E74">
        <w:rPr>
          <w:rFonts w:ascii="Arial" w:eastAsia="Arial" w:hAnsi="Arial" w:cs="Arial"/>
          <w:spacing w:val="-1"/>
          <w:sz w:val="22"/>
          <w:szCs w:val="22"/>
        </w:rPr>
        <w:t>дњ</w:t>
      </w:r>
      <w:r w:rsidRPr="00B62E74">
        <w:rPr>
          <w:rFonts w:ascii="Arial" w:eastAsia="Arial" w:hAnsi="Arial" w:cs="Arial"/>
          <w:sz w:val="22"/>
          <w:szCs w:val="22"/>
        </w:rPr>
        <w:t>их</w:t>
      </w:r>
      <w:r w:rsidRPr="00B62E74">
        <w:rPr>
          <w:rFonts w:ascii="Arial" w:eastAsia="Arial" w:hAnsi="Arial" w:cs="Arial"/>
          <w:spacing w:val="35"/>
          <w:sz w:val="22"/>
          <w:szCs w:val="22"/>
        </w:rPr>
        <w:t xml:space="preserve"> </w:t>
      </w:r>
      <w:r w:rsidRPr="00B62E74">
        <w:rPr>
          <w:rFonts w:ascii="Arial" w:eastAsia="Arial" w:hAnsi="Arial" w:cs="Arial"/>
          <w:sz w:val="22"/>
          <w:szCs w:val="22"/>
        </w:rPr>
        <w:t>ше</w:t>
      </w:r>
      <w:r w:rsidRPr="00B62E74">
        <w:rPr>
          <w:rFonts w:ascii="Arial" w:eastAsia="Arial" w:hAnsi="Arial" w:cs="Arial"/>
          <w:spacing w:val="3"/>
          <w:sz w:val="22"/>
          <w:szCs w:val="22"/>
        </w:rPr>
        <w:t>с</w:t>
      </w:r>
      <w:r w:rsidRPr="00B62E74">
        <w:rPr>
          <w:rFonts w:ascii="Arial" w:eastAsia="Arial" w:hAnsi="Arial" w:cs="Arial"/>
          <w:sz w:val="22"/>
          <w:szCs w:val="22"/>
        </w:rPr>
        <w:t>т</w:t>
      </w:r>
      <w:r w:rsidRPr="00B62E74">
        <w:rPr>
          <w:rFonts w:ascii="Arial" w:eastAsia="Arial" w:hAnsi="Arial" w:cs="Arial"/>
          <w:spacing w:val="36"/>
          <w:sz w:val="22"/>
          <w:szCs w:val="22"/>
        </w:rPr>
        <w:t xml:space="preserve"> </w:t>
      </w:r>
      <w:r w:rsidRPr="00B62E74">
        <w:rPr>
          <w:rFonts w:ascii="Arial" w:eastAsia="Arial" w:hAnsi="Arial" w:cs="Arial"/>
          <w:sz w:val="22"/>
          <w:szCs w:val="22"/>
        </w:rPr>
        <w:t>м</w:t>
      </w:r>
      <w:r w:rsidRPr="00B62E74">
        <w:rPr>
          <w:rFonts w:ascii="Arial" w:eastAsia="Arial" w:hAnsi="Arial" w:cs="Arial"/>
          <w:spacing w:val="1"/>
          <w:sz w:val="22"/>
          <w:szCs w:val="22"/>
        </w:rPr>
        <w:t>е</w:t>
      </w:r>
      <w:r w:rsidRPr="00B62E74">
        <w:rPr>
          <w:rFonts w:ascii="Arial" w:eastAsia="Arial" w:hAnsi="Arial" w:cs="Arial"/>
          <w:spacing w:val="-2"/>
          <w:sz w:val="22"/>
          <w:szCs w:val="22"/>
        </w:rPr>
        <w:t>с</w:t>
      </w:r>
      <w:r w:rsidRPr="00B62E74">
        <w:rPr>
          <w:rFonts w:ascii="Arial" w:eastAsia="Arial" w:hAnsi="Arial" w:cs="Arial"/>
          <w:spacing w:val="1"/>
          <w:sz w:val="22"/>
          <w:szCs w:val="22"/>
        </w:rPr>
        <w:t>е</w:t>
      </w:r>
      <w:r w:rsidRPr="00B62E74">
        <w:rPr>
          <w:rFonts w:ascii="Arial" w:eastAsia="Arial" w:hAnsi="Arial" w:cs="Arial"/>
          <w:spacing w:val="-1"/>
          <w:sz w:val="22"/>
          <w:szCs w:val="22"/>
        </w:rPr>
        <w:t>ц</w:t>
      </w:r>
      <w:r w:rsidRPr="00B62E74">
        <w:rPr>
          <w:rFonts w:ascii="Arial" w:eastAsia="Arial" w:hAnsi="Arial" w:cs="Arial"/>
          <w:sz w:val="22"/>
          <w:szCs w:val="22"/>
        </w:rPr>
        <w:t>и</w:t>
      </w:r>
      <w:r w:rsidRPr="00B62E74">
        <w:rPr>
          <w:rFonts w:ascii="Arial" w:eastAsia="Arial" w:hAnsi="Arial" w:cs="Arial"/>
          <w:spacing w:val="36"/>
          <w:sz w:val="22"/>
          <w:szCs w:val="22"/>
        </w:rPr>
        <w:t xml:space="preserve"> </w:t>
      </w:r>
      <w:r w:rsidRPr="00B62E74">
        <w:rPr>
          <w:rFonts w:ascii="Arial" w:eastAsia="Arial" w:hAnsi="Arial" w:cs="Arial"/>
          <w:spacing w:val="-2"/>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ји</w:t>
      </w:r>
      <w:r w:rsidRPr="00B62E74">
        <w:rPr>
          <w:rFonts w:ascii="Arial" w:eastAsia="Arial" w:hAnsi="Arial" w:cs="Arial"/>
          <w:spacing w:val="36"/>
          <w:sz w:val="22"/>
          <w:szCs w:val="22"/>
        </w:rPr>
        <w:t xml:space="preserve"> </w:t>
      </w:r>
      <w:r w:rsidRPr="00B62E74">
        <w:rPr>
          <w:rFonts w:ascii="Arial" w:eastAsia="Arial" w:hAnsi="Arial" w:cs="Arial"/>
          <w:sz w:val="22"/>
          <w:szCs w:val="22"/>
        </w:rPr>
        <w:t>п</w:t>
      </w:r>
      <w:r w:rsidRPr="00B62E74">
        <w:rPr>
          <w:rFonts w:ascii="Arial" w:eastAsia="Arial" w:hAnsi="Arial" w:cs="Arial"/>
          <w:spacing w:val="-2"/>
          <w:sz w:val="22"/>
          <w:szCs w:val="22"/>
        </w:rPr>
        <w:t>р</w:t>
      </w:r>
      <w:r w:rsidRPr="00B62E74">
        <w:rPr>
          <w:rFonts w:ascii="Arial" w:eastAsia="Arial" w:hAnsi="Arial" w:cs="Arial"/>
          <w:spacing w:val="1"/>
          <w:sz w:val="22"/>
          <w:szCs w:val="22"/>
        </w:rPr>
        <w:t>е</w:t>
      </w:r>
      <w:r w:rsidRPr="00B62E74">
        <w:rPr>
          <w:rFonts w:ascii="Arial" w:eastAsia="Arial" w:hAnsi="Arial" w:cs="Arial"/>
          <w:sz w:val="22"/>
          <w:szCs w:val="22"/>
        </w:rPr>
        <w:t>т</w:t>
      </w:r>
      <w:r w:rsidRPr="00B62E74">
        <w:rPr>
          <w:rFonts w:ascii="Arial" w:eastAsia="Arial" w:hAnsi="Arial" w:cs="Arial"/>
          <w:spacing w:val="-2"/>
          <w:sz w:val="22"/>
          <w:szCs w:val="22"/>
        </w:rPr>
        <w:t>х</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е</w:t>
      </w:r>
      <w:r w:rsidRPr="00B62E74">
        <w:rPr>
          <w:rFonts w:ascii="Arial" w:eastAsia="Arial" w:hAnsi="Arial" w:cs="Arial"/>
          <w:spacing w:val="37"/>
          <w:sz w:val="22"/>
          <w:szCs w:val="22"/>
        </w:rPr>
        <w:t xml:space="preserve"> </w:t>
      </w:r>
      <w:r w:rsidRPr="00B62E74">
        <w:rPr>
          <w:rFonts w:ascii="Arial" w:eastAsia="Arial" w:hAnsi="Arial" w:cs="Arial"/>
          <w:sz w:val="22"/>
          <w:szCs w:val="22"/>
        </w:rPr>
        <w:t>м</w:t>
      </w:r>
      <w:r w:rsidRPr="00B62E74">
        <w:rPr>
          <w:rFonts w:ascii="Arial" w:eastAsia="Arial" w:hAnsi="Arial" w:cs="Arial"/>
          <w:spacing w:val="1"/>
          <w:sz w:val="22"/>
          <w:szCs w:val="22"/>
        </w:rPr>
        <w:t>е</w:t>
      </w:r>
      <w:r w:rsidRPr="00B62E74">
        <w:rPr>
          <w:rFonts w:ascii="Arial" w:eastAsia="Arial" w:hAnsi="Arial" w:cs="Arial"/>
          <w:sz w:val="22"/>
          <w:szCs w:val="22"/>
        </w:rPr>
        <w:t>с</w:t>
      </w:r>
      <w:r w:rsidRPr="00B62E74">
        <w:rPr>
          <w:rFonts w:ascii="Arial" w:eastAsia="Arial" w:hAnsi="Arial" w:cs="Arial"/>
          <w:spacing w:val="1"/>
          <w:sz w:val="22"/>
          <w:szCs w:val="22"/>
        </w:rPr>
        <w:t>е</w:t>
      </w:r>
      <w:r w:rsidRPr="00B62E74">
        <w:rPr>
          <w:rFonts w:ascii="Arial" w:eastAsia="Arial" w:hAnsi="Arial" w:cs="Arial"/>
          <w:spacing w:val="-1"/>
          <w:sz w:val="22"/>
          <w:szCs w:val="22"/>
        </w:rPr>
        <w:t>ц</w:t>
      </w:r>
      <w:r w:rsidRPr="00B62E74">
        <w:rPr>
          <w:rFonts w:ascii="Arial" w:eastAsia="Arial" w:hAnsi="Arial" w:cs="Arial"/>
          <w:sz w:val="22"/>
          <w:szCs w:val="22"/>
        </w:rPr>
        <w:t>у</w:t>
      </w:r>
      <w:r w:rsidRPr="00B62E74">
        <w:rPr>
          <w:rFonts w:ascii="Arial" w:eastAsia="Arial" w:hAnsi="Arial" w:cs="Arial"/>
          <w:spacing w:val="34"/>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б</w:t>
      </w:r>
      <w:r w:rsidRPr="00B62E74">
        <w:rPr>
          <w:rFonts w:ascii="Arial" w:eastAsia="Arial" w:hAnsi="Arial" w:cs="Arial"/>
          <w:sz w:val="22"/>
          <w:szCs w:val="22"/>
        </w:rPr>
        <w:t>јав</w:t>
      </w:r>
      <w:r w:rsidRPr="00B62E74">
        <w:rPr>
          <w:rFonts w:ascii="Arial" w:eastAsia="Arial" w:hAnsi="Arial" w:cs="Arial"/>
          <w:spacing w:val="1"/>
          <w:sz w:val="22"/>
          <w:szCs w:val="22"/>
        </w:rPr>
        <w:t>љ</w:t>
      </w:r>
      <w:r w:rsidRPr="00B62E74">
        <w:rPr>
          <w:rFonts w:ascii="Arial" w:eastAsia="Arial" w:hAnsi="Arial" w:cs="Arial"/>
          <w:sz w:val="22"/>
          <w:szCs w:val="22"/>
        </w:rPr>
        <w:t>и</w:t>
      </w:r>
      <w:r w:rsidRPr="00B62E74">
        <w:rPr>
          <w:rFonts w:ascii="Arial" w:eastAsia="Arial" w:hAnsi="Arial" w:cs="Arial"/>
          <w:spacing w:val="-2"/>
          <w:sz w:val="22"/>
          <w:szCs w:val="22"/>
        </w:rPr>
        <w:t>в</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а по</w:t>
      </w:r>
      <w:r w:rsidRPr="00B62E74">
        <w:rPr>
          <w:rFonts w:ascii="Arial" w:eastAsia="Arial" w:hAnsi="Arial" w:cs="Arial"/>
          <w:spacing w:val="1"/>
          <w:sz w:val="22"/>
          <w:szCs w:val="22"/>
        </w:rPr>
        <w:t>з</w:t>
      </w:r>
      <w:r w:rsidRPr="00B62E74">
        <w:rPr>
          <w:rFonts w:ascii="Arial" w:eastAsia="Arial" w:hAnsi="Arial" w:cs="Arial"/>
          <w:sz w:val="22"/>
          <w:szCs w:val="22"/>
        </w:rPr>
        <w:t>ива</w:t>
      </w:r>
      <w:r w:rsidRPr="00B62E74">
        <w:rPr>
          <w:rFonts w:ascii="Arial" w:eastAsia="Arial" w:hAnsi="Arial" w:cs="Arial"/>
          <w:spacing w:val="18"/>
          <w:sz w:val="22"/>
          <w:szCs w:val="22"/>
        </w:rPr>
        <w:t xml:space="preserve"> </w:t>
      </w:r>
      <w:r w:rsidRPr="00B62E74">
        <w:rPr>
          <w:rFonts w:ascii="Arial" w:eastAsia="Arial" w:hAnsi="Arial" w:cs="Arial"/>
          <w:spacing w:val="-2"/>
          <w:sz w:val="22"/>
          <w:szCs w:val="22"/>
        </w:rPr>
        <w:t>з</w:t>
      </w:r>
      <w:r w:rsidRPr="00B62E74">
        <w:rPr>
          <w:rFonts w:ascii="Arial" w:eastAsia="Arial" w:hAnsi="Arial" w:cs="Arial"/>
          <w:sz w:val="22"/>
          <w:szCs w:val="22"/>
        </w:rPr>
        <w:t>а</w:t>
      </w:r>
      <w:r w:rsidRPr="00B62E74">
        <w:rPr>
          <w:rFonts w:ascii="Arial" w:eastAsia="Arial" w:hAnsi="Arial" w:cs="Arial"/>
          <w:spacing w:val="18"/>
          <w:sz w:val="22"/>
          <w:szCs w:val="22"/>
        </w:rPr>
        <w:t xml:space="preserve"> </w:t>
      </w:r>
      <w:r w:rsidRPr="00B62E74">
        <w:rPr>
          <w:rFonts w:ascii="Arial" w:eastAsia="Arial" w:hAnsi="Arial" w:cs="Arial"/>
          <w:sz w:val="22"/>
          <w:szCs w:val="22"/>
        </w:rPr>
        <w:t>под</w:t>
      </w:r>
      <w:r w:rsidRPr="00B62E74">
        <w:rPr>
          <w:rFonts w:ascii="Arial" w:eastAsia="Arial" w:hAnsi="Arial" w:cs="Arial"/>
          <w:spacing w:val="-1"/>
          <w:sz w:val="22"/>
          <w:szCs w:val="22"/>
        </w:rPr>
        <w:t>н</w:t>
      </w:r>
      <w:r w:rsidRPr="00B62E74">
        <w:rPr>
          <w:rFonts w:ascii="Arial" w:eastAsia="Arial" w:hAnsi="Arial" w:cs="Arial"/>
          <w:spacing w:val="1"/>
          <w:sz w:val="22"/>
          <w:szCs w:val="22"/>
        </w:rPr>
        <w:t>о</w:t>
      </w:r>
      <w:r w:rsidRPr="00B62E74">
        <w:rPr>
          <w:rFonts w:ascii="Arial" w:eastAsia="Arial" w:hAnsi="Arial" w:cs="Arial"/>
          <w:sz w:val="22"/>
          <w:szCs w:val="22"/>
        </w:rPr>
        <w:t>ше</w:t>
      </w:r>
      <w:r w:rsidRPr="00B62E74">
        <w:rPr>
          <w:rFonts w:ascii="Arial" w:eastAsia="Arial" w:hAnsi="Arial" w:cs="Arial"/>
          <w:spacing w:val="-3"/>
          <w:sz w:val="22"/>
          <w:szCs w:val="22"/>
        </w:rPr>
        <w:t>њ</w:t>
      </w:r>
      <w:r w:rsidRPr="00B62E74">
        <w:rPr>
          <w:rFonts w:ascii="Arial" w:eastAsia="Arial" w:hAnsi="Arial" w:cs="Arial"/>
          <w:sz w:val="22"/>
          <w:szCs w:val="22"/>
        </w:rPr>
        <w:t>е</w:t>
      </w:r>
      <w:r w:rsidRPr="00B62E74">
        <w:rPr>
          <w:rFonts w:ascii="Arial" w:eastAsia="Arial" w:hAnsi="Arial" w:cs="Arial"/>
          <w:spacing w:val="18"/>
          <w:sz w:val="22"/>
          <w:szCs w:val="22"/>
        </w:rPr>
        <w:t xml:space="preserve"> </w:t>
      </w:r>
      <w:r w:rsidRPr="00B62E74">
        <w:rPr>
          <w:rFonts w:ascii="Arial" w:eastAsia="Arial" w:hAnsi="Arial" w:cs="Arial"/>
          <w:sz w:val="22"/>
          <w:szCs w:val="22"/>
        </w:rPr>
        <w:t>пон</w:t>
      </w:r>
      <w:r w:rsidRPr="00B62E74">
        <w:rPr>
          <w:rFonts w:ascii="Arial" w:eastAsia="Arial" w:hAnsi="Arial" w:cs="Arial"/>
          <w:spacing w:val="-2"/>
          <w:sz w:val="22"/>
          <w:szCs w:val="22"/>
        </w:rPr>
        <w:t>у</w:t>
      </w: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18"/>
          <w:sz w:val="22"/>
          <w:szCs w:val="22"/>
        </w:rPr>
        <w:t xml:space="preserve"> </w:t>
      </w:r>
      <w:r w:rsidRPr="00B62E74">
        <w:rPr>
          <w:rFonts w:ascii="Arial" w:eastAsia="Arial" w:hAnsi="Arial" w:cs="Arial"/>
          <w:sz w:val="22"/>
          <w:szCs w:val="22"/>
        </w:rPr>
        <w:t>на</w:t>
      </w:r>
      <w:r w:rsidRPr="00B62E74">
        <w:rPr>
          <w:rFonts w:ascii="Arial" w:eastAsia="Arial" w:hAnsi="Arial" w:cs="Arial"/>
          <w:spacing w:val="18"/>
          <w:sz w:val="22"/>
          <w:szCs w:val="22"/>
        </w:rPr>
        <w:t xml:space="preserve"> </w:t>
      </w:r>
      <w:r w:rsidRPr="00B62E74">
        <w:rPr>
          <w:rFonts w:ascii="Arial" w:eastAsia="Arial" w:hAnsi="Arial" w:cs="Arial"/>
          <w:sz w:val="22"/>
          <w:szCs w:val="22"/>
        </w:rPr>
        <w:t>П</w:t>
      </w:r>
      <w:r w:rsidRPr="00B62E74">
        <w:rPr>
          <w:rFonts w:ascii="Arial" w:eastAsia="Arial" w:hAnsi="Arial" w:cs="Arial"/>
          <w:spacing w:val="1"/>
          <w:sz w:val="22"/>
          <w:szCs w:val="22"/>
        </w:rPr>
        <w:t>ор</w:t>
      </w:r>
      <w:r w:rsidRPr="00B62E74">
        <w:rPr>
          <w:rFonts w:ascii="Arial" w:eastAsia="Arial" w:hAnsi="Arial" w:cs="Arial"/>
          <w:spacing w:val="-2"/>
          <w:sz w:val="22"/>
          <w:szCs w:val="22"/>
        </w:rPr>
        <w:t>т</w:t>
      </w:r>
      <w:r w:rsidRPr="00B62E74">
        <w:rPr>
          <w:rFonts w:ascii="Arial" w:eastAsia="Arial" w:hAnsi="Arial" w:cs="Arial"/>
          <w:spacing w:val="1"/>
          <w:sz w:val="22"/>
          <w:szCs w:val="22"/>
        </w:rPr>
        <w:t>а</w:t>
      </w:r>
      <w:r w:rsidRPr="00B62E74">
        <w:rPr>
          <w:rFonts w:ascii="Arial" w:eastAsia="Arial" w:hAnsi="Arial" w:cs="Arial"/>
          <w:spacing w:val="-1"/>
          <w:sz w:val="22"/>
          <w:szCs w:val="22"/>
        </w:rPr>
        <w:t>л</w:t>
      </w:r>
      <w:r w:rsidRPr="00B62E74">
        <w:rPr>
          <w:rFonts w:ascii="Arial" w:eastAsia="Arial" w:hAnsi="Arial" w:cs="Arial"/>
          <w:sz w:val="22"/>
          <w:szCs w:val="22"/>
        </w:rPr>
        <w:t>у</w:t>
      </w:r>
      <w:r w:rsidRPr="00B62E74">
        <w:rPr>
          <w:rFonts w:ascii="Arial" w:eastAsia="Arial" w:hAnsi="Arial" w:cs="Arial"/>
          <w:spacing w:val="17"/>
          <w:sz w:val="22"/>
          <w:szCs w:val="22"/>
        </w:rPr>
        <w:t xml:space="preserve"> </w:t>
      </w:r>
      <w:r w:rsidRPr="00B62E74">
        <w:rPr>
          <w:rFonts w:ascii="Arial" w:eastAsia="Arial" w:hAnsi="Arial" w:cs="Arial"/>
          <w:sz w:val="22"/>
          <w:szCs w:val="22"/>
        </w:rPr>
        <w:t>јавних</w:t>
      </w:r>
      <w:r w:rsidRPr="00B62E74">
        <w:rPr>
          <w:rFonts w:ascii="Arial" w:eastAsia="Arial" w:hAnsi="Arial" w:cs="Arial"/>
          <w:spacing w:val="15"/>
          <w:sz w:val="22"/>
          <w:szCs w:val="22"/>
        </w:rPr>
        <w:t xml:space="preserve"> </w:t>
      </w:r>
      <w:r w:rsidRPr="00B62E74">
        <w:rPr>
          <w:rFonts w:ascii="Arial" w:eastAsia="Arial" w:hAnsi="Arial" w:cs="Arial"/>
          <w:sz w:val="22"/>
          <w:szCs w:val="22"/>
        </w:rPr>
        <w:t xml:space="preserve">набавки </w:t>
      </w:r>
      <w:r w:rsidRPr="00B62E74">
        <w:rPr>
          <w:rFonts w:ascii="Arial" w:eastAsia="Arial" w:hAnsi="Arial" w:cs="Arial"/>
          <w:spacing w:val="35"/>
          <w:sz w:val="22"/>
          <w:szCs w:val="22"/>
        </w:rPr>
        <w:t xml:space="preserve"> </w:t>
      </w:r>
      <w:r w:rsidRPr="00B62E74">
        <w:rPr>
          <w:rFonts w:ascii="Arial" w:eastAsia="Arial" w:hAnsi="Arial" w:cs="Arial"/>
          <w:sz w:val="22"/>
          <w:szCs w:val="22"/>
        </w:rPr>
        <w:t>ни</w:t>
      </w:r>
      <w:r w:rsidRPr="00B62E74">
        <w:rPr>
          <w:rFonts w:ascii="Arial" w:eastAsia="Arial" w:hAnsi="Arial" w:cs="Arial"/>
          <w:spacing w:val="-1"/>
          <w:sz w:val="22"/>
          <w:szCs w:val="22"/>
        </w:rPr>
        <w:t>ј</w:t>
      </w:r>
      <w:r w:rsidRPr="00B62E74">
        <w:rPr>
          <w:rFonts w:ascii="Arial" w:eastAsia="Arial" w:hAnsi="Arial" w:cs="Arial"/>
          <w:sz w:val="22"/>
          <w:szCs w:val="22"/>
        </w:rPr>
        <w:t>е</w:t>
      </w:r>
      <w:r w:rsidRPr="00B62E74">
        <w:rPr>
          <w:rFonts w:ascii="Arial" w:eastAsia="Arial" w:hAnsi="Arial" w:cs="Arial"/>
          <w:spacing w:val="22"/>
          <w:sz w:val="22"/>
          <w:szCs w:val="22"/>
        </w:rPr>
        <w:t xml:space="preserve"> </w:t>
      </w:r>
      <w:r w:rsidRPr="00B62E74">
        <w:rPr>
          <w:rFonts w:ascii="Arial" w:eastAsia="Arial" w:hAnsi="Arial" w:cs="Arial"/>
          <w:spacing w:val="-1"/>
          <w:sz w:val="22"/>
          <w:szCs w:val="22"/>
          <w:lang w:val="sr-Cyrl-CS"/>
        </w:rPr>
        <w:t>имао блокаду на својим текућим рачунума.</w:t>
      </w:r>
    </w:p>
    <w:p w14:paraId="176EC81F" w14:textId="77777777" w:rsidR="00CC6AC9" w:rsidRPr="00B62E74" w:rsidRDefault="00CC6AC9" w:rsidP="00B62E74">
      <w:pPr>
        <w:tabs>
          <w:tab w:val="left" w:pos="1540"/>
        </w:tabs>
        <w:ind w:left="1559" w:right="74" w:hanging="360"/>
        <w:jc w:val="both"/>
        <w:rPr>
          <w:rFonts w:ascii="Arial" w:eastAsia="Arial" w:hAnsi="Arial" w:cs="Arial"/>
          <w:sz w:val="22"/>
          <w:szCs w:val="22"/>
          <w:lang w:val="sr-Cyrl-CS"/>
        </w:rPr>
      </w:pPr>
    </w:p>
    <w:p w14:paraId="0FFFFDF8" w14:textId="699C91AF" w:rsidR="00CC6AC9" w:rsidRPr="00B62E74" w:rsidRDefault="00EB0152" w:rsidP="00B62E74">
      <w:pPr>
        <w:ind w:left="481"/>
        <w:jc w:val="both"/>
        <w:rPr>
          <w:rFonts w:ascii="Arial" w:eastAsia="Arial" w:hAnsi="Arial" w:cs="Arial"/>
          <w:sz w:val="22"/>
          <w:szCs w:val="22"/>
        </w:rPr>
      </w:pPr>
      <w:r w:rsidRPr="00B62E74">
        <w:rPr>
          <w:rFonts w:ascii="Arial" w:eastAsia="Arial" w:hAnsi="Arial" w:cs="Arial"/>
          <w:b/>
          <w:spacing w:val="1"/>
          <w:sz w:val="22"/>
          <w:szCs w:val="22"/>
        </w:rPr>
        <w:t>3.2.2</w:t>
      </w:r>
      <w:r w:rsidR="00CC6AC9" w:rsidRPr="00B62E74">
        <w:rPr>
          <w:rFonts w:ascii="Arial" w:eastAsia="Arial" w:hAnsi="Arial" w:cs="Arial"/>
          <w:b/>
          <w:sz w:val="22"/>
          <w:szCs w:val="22"/>
        </w:rPr>
        <w:t xml:space="preserve">. </w:t>
      </w:r>
      <w:r w:rsidR="00CC6AC9" w:rsidRPr="00B62E74">
        <w:rPr>
          <w:rFonts w:ascii="Arial" w:eastAsia="Arial" w:hAnsi="Arial" w:cs="Arial"/>
          <w:spacing w:val="1"/>
          <w:sz w:val="22"/>
          <w:szCs w:val="22"/>
        </w:rPr>
        <w:t>ра</w:t>
      </w:r>
      <w:r w:rsidR="00CC6AC9" w:rsidRPr="00B62E74">
        <w:rPr>
          <w:rFonts w:ascii="Arial" w:eastAsia="Arial" w:hAnsi="Arial" w:cs="Arial"/>
          <w:sz w:val="22"/>
          <w:szCs w:val="22"/>
        </w:rPr>
        <w:t>спола</w:t>
      </w:r>
      <w:r w:rsidR="00CC6AC9" w:rsidRPr="00B62E74">
        <w:rPr>
          <w:rFonts w:ascii="Arial" w:eastAsia="Arial" w:hAnsi="Arial" w:cs="Arial"/>
          <w:spacing w:val="1"/>
          <w:sz w:val="22"/>
          <w:szCs w:val="22"/>
        </w:rPr>
        <w:t>ж</w:t>
      </w:r>
      <w:r w:rsidR="00CC6AC9" w:rsidRPr="00B62E74">
        <w:rPr>
          <w:rFonts w:ascii="Arial" w:eastAsia="Arial" w:hAnsi="Arial" w:cs="Arial"/>
          <w:sz w:val="22"/>
          <w:szCs w:val="22"/>
        </w:rPr>
        <w:t>е</w:t>
      </w:r>
      <w:r w:rsidR="00CC6AC9" w:rsidRPr="00B62E74">
        <w:rPr>
          <w:rFonts w:ascii="Arial" w:eastAsia="Arial" w:hAnsi="Arial" w:cs="Arial"/>
          <w:spacing w:val="-1"/>
          <w:sz w:val="22"/>
          <w:szCs w:val="22"/>
        </w:rPr>
        <w:t xml:space="preserve"> </w:t>
      </w:r>
      <w:r w:rsidR="00CC6AC9" w:rsidRPr="00B62E74">
        <w:rPr>
          <w:rFonts w:ascii="Arial" w:eastAsia="Arial" w:hAnsi="Arial" w:cs="Arial"/>
          <w:sz w:val="22"/>
          <w:szCs w:val="22"/>
        </w:rPr>
        <w:t>н</w:t>
      </w:r>
      <w:r w:rsidR="00CC6AC9" w:rsidRPr="00B62E74">
        <w:rPr>
          <w:rFonts w:ascii="Arial" w:eastAsia="Arial" w:hAnsi="Arial" w:cs="Arial"/>
          <w:spacing w:val="1"/>
          <w:sz w:val="22"/>
          <w:szCs w:val="22"/>
        </w:rPr>
        <w:t>е</w:t>
      </w:r>
      <w:r w:rsidR="00CC6AC9" w:rsidRPr="00B62E74">
        <w:rPr>
          <w:rFonts w:ascii="Arial" w:eastAsia="Arial" w:hAnsi="Arial" w:cs="Arial"/>
          <w:sz w:val="22"/>
          <w:szCs w:val="22"/>
        </w:rPr>
        <w:t>по</w:t>
      </w:r>
      <w:r w:rsidR="00CC6AC9" w:rsidRPr="00B62E74">
        <w:rPr>
          <w:rFonts w:ascii="Arial" w:eastAsia="Arial" w:hAnsi="Arial" w:cs="Arial"/>
          <w:spacing w:val="-2"/>
          <w:sz w:val="22"/>
          <w:szCs w:val="22"/>
        </w:rPr>
        <w:t>х</w:t>
      </w:r>
      <w:r w:rsidR="00CC6AC9" w:rsidRPr="00B62E74">
        <w:rPr>
          <w:rFonts w:ascii="Arial" w:eastAsia="Arial" w:hAnsi="Arial" w:cs="Arial"/>
          <w:spacing w:val="1"/>
          <w:sz w:val="22"/>
          <w:szCs w:val="22"/>
        </w:rPr>
        <w:t>о</w:t>
      </w:r>
      <w:r w:rsidR="00CC6AC9" w:rsidRPr="00B62E74">
        <w:rPr>
          <w:rFonts w:ascii="Arial" w:eastAsia="Arial" w:hAnsi="Arial" w:cs="Arial"/>
          <w:spacing w:val="-1"/>
          <w:sz w:val="22"/>
          <w:szCs w:val="22"/>
        </w:rPr>
        <w:t>д</w:t>
      </w:r>
      <w:r w:rsidR="00CC6AC9" w:rsidRPr="00B62E74">
        <w:rPr>
          <w:rFonts w:ascii="Arial" w:eastAsia="Arial" w:hAnsi="Arial" w:cs="Arial"/>
          <w:sz w:val="22"/>
          <w:szCs w:val="22"/>
        </w:rPr>
        <w:t>ним п</w:t>
      </w:r>
      <w:r w:rsidR="00CC6AC9" w:rsidRPr="00B62E74">
        <w:rPr>
          <w:rFonts w:ascii="Arial" w:eastAsia="Arial" w:hAnsi="Arial" w:cs="Arial"/>
          <w:spacing w:val="1"/>
          <w:sz w:val="22"/>
          <w:szCs w:val="22"/>
        </w:rPr>
        <w:t>о</w:t>
      </w:r>
      <w:r w:rsidR="00CC6AC9" w:rsidRPr="00B62E74">
        <w:rPr>
          <w:rFonts w:ascii="Arial" w:eastAsia="Arial" w:hAnsi="Arial" w:cs="Arial"/>
          <w:sz w:val="22"/>
          <w:szCs w:val="22"/>
        </w:rPr>
        <w:t>с</w:t>
      </w:r>
      <w:r w:rsidR="00CC6AC9" w:rsidRPr="00B62E74">
        <w:rPr>
          <w:rFonts w:ascii="Arial" w:eastAsia="Arial" w:hAnsi="Arial" w:cs="Arial"/>
          <w:spacing w:val="-1"/>
          <w:sz w:val="22"/>
          <w:szCs w:val="22"/>
        </w:rPr>
        <w:t>л</w:t>
      </w:r>
      <w:r w:rsidR="00CC6AC9" w:rsidRPr="00B62E74">
        <w:rPr>
          <w:rFonts w:ascii="Arial" w:eastAsia="Arial" w:hAnsi="Arial" w:cs="Arial"/>
          <w:spacing w:val="1"/>
          <w:sz w:val="22"/>
          <w:szCs w:val="22"/>
        </w:rPr>
        <w:t>о</w:t>
      </w:r>
      <w:r w:rsidR="00CC6AC9" w:rsidRPr="00B62E74">
        <w:rPr>
          <w:rFonts w:ascii="Arial" w:eastAsia="Arial" w:hAnsi="Arial" w:cs="Arial"/>
          <w:sz w:val="22"/>
          <w:szCs w:val="22"/>
        </w:rPr>
        <w:t>в</w:t>
      </w:r>
      <w:r w:rsidR="00CC6AC9" w:rsidRPr="00B62E74">
        <w:rPr>
          <w:rFonts w:ascii="Arial" w:eastAsia="Arial" w:hAnsi="Arial" w:cs="Arial"/>
          <w:spacing w:val="-1"/>
          <w:sz w:val="22"/>
          <w:szCs w:val="22"/>
        </w:rPr>
        <w:t>н</w:t>
      </w:r>
      <w:r w:rsidR="00CC6AC9" w:rsidRPr="00B62E74">
        <w:rPr>
          <w:rFonts w:ascii="Arial" w:eastAsia="Arial" w:hAnsi="Arial" w:cs="Arial"/>
          <w:sz w:val="22"/>
          <w:szCs w:val="22"/>
        </w:rPr>
        <w:t>им</w:t>
      </w:r>
      <w:r w:rsidR="00CC6AC9" w:rsidRPr="00B62E74">
        <w:rPr>
          <w:rFonts w:ascii="Arial" w:eastAsia="Arial" w:hAnsi="Arial" w:cs="Arial"/>
          <w:spacing w:val="1"/>
          <w:sz w:val="22"/>
          <w:szCs w:val="22"/>
        </w:rPr>
        <w:t xml:space="preserve"> </w:t>
      </w:r>
      <w:r w:rsidR="00CC6AC9" w:rsidRPr="00B62E74">
        <w:rPr>
          <w:rFonts w:ascii="Arial" w:eastAsia="Arial" w:hAnsi="Arial" w:cs="Arial"/>
          <w:spacing w:val="-1"/>
          <w:sz w:val="22"/>
          <w:szCs w:val="22"/>
        </w:rPr>
        <w:t>к</w:t>
      </w:r>
      <w:r w:rsidR="00CC6AC9" w:rsidRPr="00B62E74">
        <w:rPr>
          <w:rFonts w:ascii="Arial" w:eastAsia="Arial" w:hAnsi="Arial" w:cs="Arial"/>
          <w:spacing w:val="1"/>
          <w:sz w:val="22"/>
          <w:szCs w:val="22"/>
        </w:rPr>
        <w:t>а</w:t>
      </w:r>
      <w:r w:rsidR="00CC6AC9" w:rsidRPr="00B62E74">
        <w:rPr>
          <w:rFonts w:ascii="Arial" w:eastAsia="Arial" w:hAnsi="Arial" w:cs="Arial"/>
          <w:sz w:val="22"/>
          <w:szCs w:val="22"/>
        </w:rPr>
        <w:t>пац</w:t>
      </w:r>
      <w:r w:rsidR="00CC6AC9" w:rsidRPr="00B62E74">
        <w:rPr>
          <w:rFonts w:ascii="Arial" w:eastAsia="Arial" w:hAnsi="Arial" w:cs="Arial"/>
          <w:spacing w:val="-2"/>
          <w:sz w:val="22"/>
          <w:szCs w:val="22"/>
        </w:rPr>
        <w:t>и</w:t>
      </w:r>
      <w:r w:rsidR="00CC6AC9" w:rsidRPr="00B62E74">
        <w:rPr>
          <w:rFonts w:ascii="Arial" w:eastAsia="Arial" w:hAnsi="Arial" w:cs="Arial"/>
          <w:sz w:val="22"/>
          <w:szCs w:val="22"/>
        </w:rPr>
        <w:t>т</w:t>
      </w:r>
      <w:r w:rsidR="00CC6AC9" w:rsidRPr="00B62E74">
        <w:rPr>
          <w:rFonts w:ascii="Arial" w:eastAsia="Arial" w:hAnsi="Arial" w:cs="Arial"/>
          <w:spacing w:val="1"/>
          <w:sz w:val="22"/>
          <w:szCs w:val="22"/>
        </w:rPr>
        <w:t>е</w:t>
      </w:r>
      <w:r w:rsidR="00CC6AC9" w:rsidRPr="00B62E74">
        <w:rPr>
          <w:rFonts w:ascii="Arial" w:eastAsia="Arial" w:hAnsi="Arial" w:cs="Arial"/>
          <w:sz w:val="22"/>
          <w:szCs w:val="22"/>
        </w:rPr>
        <w:t>т</w:t>
      </w:r>
      <w:r w:rsidR="00CC6AC9" w:rsidRPr="00B62E74">
        <w:rPr>
          <w:rFonts w:ascii="Arial" w:eastAsia="Arial" w:hAnsi="Arial" w:cs="Arial"/>
          <w:spacing w:val="1"/>
          <w:sz w:val="22"/>
          <w:szCs w:val="22"/>
        </w:rPr>
        <w:t>о</w:t>
      </w:r>
      <w:r w:rsidR="00CC6AC9" w:rsidRPr="00B62E74">
        <w:rPr>
          <w:rFonts w:ascii="Arial" w:eastAsia="Arial" w:hAnsi="Arial" w:cs="Arial"/>
          <w:spacing w:val="-2"/>
          <w:sz w:val="22"/>
          <w:szCs w:val="22"/>
        </w:rPr>
        <w:t>м</w:t>
      </w:r>
      <w:r w:rsidR="00CC6AC9" w:rsidRPr="00B62E74">
        <w:rPr>
          <w:rFonts w:ascii="Arial" w:eastAsia="Arial" w:hAnsi="Arial" w:cs="Arial"/>
          <w:sz w:val="22"/>
          <w:szCs w:val="22"/>
        </w:rPr>
        <w:t>:</w:t>
      </w:r>
    </w:p>
    <w:p w14:paraId="6ABEC91D" w14:textId="77777777" w:rsidR="00CC6AC9" w:rsidRPr="00B62E74" w:rsidRDefault="00CC6AC9" w:rsidP="00B62E74">
      <w:pPr>
        <w:pStyle w:val="ListParagraph"/>
        <w:numPr>
          <w:ilvl w:val="0"/>
          <w:numId w:val="4"/>
        </w:numPr>
        <w:tabs>
          <w:tab w:val="left" w:pos="1540"/>
        </w:tabs>
        <w:ind w:right="-36"/>
        <w:jc w:val="both"/>
        <w:rPr>
          <w:rFonts w:ascii="Arial" w:eastAsia="Arial" w:hAnsi="Arial" w:cs="Arial"/>
          <w:spacing w:val="6"/>
          <w:sz w:val="22"/>
          <w:szCs w:val="22"/>
          <w:lang w:val="sr-Cyrl-CS"/>
        </w:rPr>
      </w:pPr>
      <w:r w:rsidRPr="00B62E74">
        <w:rPr>
          <w:rFonts w:ascii="Arial" w:eastAsia="Arial" w:hAnsi="Arial" w:cs="Arial"/>
          <w:sz w:val="22"/>
          <w:szCs w:val="22"/>
        </w:rPr>
        <w:t>пон</w:t>
      </w:r>
      <w:r w:rsidRPr="00B62E74">
        <w:rPr>
          <w:rFonts w:ascii="Arial" w:eastAsia="Arial" w:hAnsi="Arial" w:cs="Arial"/>
          <w:spacing w:val="-2"/>
          <w:sz w:val="22"/>
          <w:szCs w:val="22"/>
        </w:rPr>
        <w:t>у</w:t>
      </w:r>
      <w:r w:rsidRPr="00B62E74">
        <w:rPr>
          <w:rFonts w:ascii="Arial" w:eastAsia="Arial" w:hAnsi="Arial" w:cs="Arial"/>
          <w:spacing w:val="1"/>
          <w:sz w:val="22"/>
          <w:szCs w:val="22"/>
        </w:rPr>
        <w:t>ђа</w:t>
      </w:r>
      <w:r w:rsidRPr="00B62E74">
        <w:rPr>
          <w:rFonts w:ascii="Arial" w:eastAsia="Arial" w:hAnsi="Arial" w:cs="Arial"/>
          <w:sz w:val="22"/>
          <w:szCs w:val="22"/>
        </w:rPr>
        <w:t>ч</w:t>
      </w:r>
      <w:r w:rsidRPr="00B62E74">
        <w:rPr>
          <w:rFonts w:ascii="Arial" w:eastAsia="Arial" w:hAnsi="Arial" w:cs="Arial"/>
          <w:spacing w:val="11"/>
          <w:sz w:val="22"/>
          <w:szCs w:val="22"/>
        </w:rPr>
        <w:t xml:space="preserve"> </w:t>
      </w:r>
      <w:r w:rsidRPr="00B62E74">
        <w:rPr>
          <w:rFonts w:ascii="Arial" w:eastAsia="Arial" w:hAnsi="Arial" w:cs="Arial"/>
          <w:sz w:val="22"/>
          <w:szCs w:val="22"/>
          <w:lang w:val="sr-Cyrl-CS"/>
        </w:rPr>
        <w:t>има</w:t>
      </w:r>
      <w:r w:rsidRPr="00B62E74">
        <w:rPr>
          <w:rFonts w:ascii="Arial" w:eastAsia="Arial" w:hAnsi="Arial" w:cs="Arial"/>
          <w:sz w:val="22"/>
          <w:szCs w:val="22"/>
        </w:rPr>
        <w:t xml:space="preserve"> ст</w:t>
      </w:r>
      <w:r w:rsidRPr="00B62E74">
        <w:rPr>
          <w:rFonts w:ascii="Arial" w:eastAsia="Arial" w:hAnsi="Arial" w:cs="Arial"/>
          <w:spacing w:val="1"/>
          <w:sz w:val="22"/>
          <w:szCs w:val="22"/>
        </w:rPr>
        <w:t>а</w:t>
      </w:r>
      <w:r w:rsidRPr="00B62E74">
        <w:rPr>
          <w:rFonts w:ascii="Arial" w:eastAsia="Arial" w:hAnsi="Arial" w:cs="Arial"/>
          <w:sz w:val="22"/>
          <w:szCs w:val="22"/>
        </w:rPr>
        <w:t>т</w:t>
      </w:r>
      <w:r w:rsidRPr="00B62E74">
        <w:rPr>
          <w:rFonts w:ascii="Arial" w:eastAsia="Arial" w:hAnsi="Arial" w:cs="Arial"/>
          <w:spacing w:val="-2"/>
          <w:sz w:val="22"/>
          <w:szCs w:val="22"/>
        </w:rPr>
        <w:t>у</w:t>
      </w:r>
      <w:r w:rsidRPr="00B62E74">
        <w:rPr>
          <w:rFonts w:ascii="Arial" w:eastAsia="Arial" w:hAnsi="Arial" w:cs="Arial"/>
          <w:sz w:val="22"/>
          <w:szCs w:val="22"/>
        </w:rPr>
        <w:t>с</w:t>
      </w:r>
      <w:r w:rsidRPr="00B62E74">
        <w:rPr>
          <w:rFonts w:ascii="Arial" w:eastAsia="Arial" w:hAnsi="Arial" w:cs="Arial"/>
          <w:spacing w:val="11"/>
          <w:sz w:val="22"/>
          <w:szCs w:val="22"/>
        </w:rPr>
        <w:t xml:space="preserve"> </w:t>
      </w:r>
      <w:r w:rsidRPr="00B62E74">
        <w:rPr>
          <w:rFonts w:ascii="Arial" w:eastAsia="Arial" w:hAnsi="Arial" w:cs="Arial"/>
          <w:spacing w:val="1"/>
          <w:sz w:val="22"/>
          <w:szCs w:val="22"/>
        </w:rPr>
        <w:t>о</w:t>
      </w:r>
      <w:r w:rsidRPr="00B62E74">
        <w:rPr>
          <w:rFonts w:ascii="Arial" w:eastAsia="Arial" w:hAnsi="Arial" w:cs="Arial"/>
          <w:sz w:val="22"/>
          <w:szCs w:val="22"/>
        </w:rPr>
        <w:t>в</w:t>
      </w:r>
      <w:r w:rsidRPr="00B62E74">
        <w:rPr>
          <w:rFonts w:ascii="Arial" w:eastAsia="Arial" w:hAnsi="Arial" w:cs="Arial"/>
          <w:spacing w:val="-1"/>
          <w:sz w:val="22"/>
          <w:szCs w:val="22"/>
        </w:rPr>
        <w:t>л</w:t>
      </w:r>
      <w:r w:rsidRPr="00B62E74">
        <w:rPr>
          <w:rFonts w:ascii="Arial" w:eastAsia="Arial" w:hAnsi="Arial" w:cs="Arial"/>
          <w:spacing w:val="1"/>
          <w:sz w:val="22"/>
          <w:szCs w:val="22"/>
        </w:rPr>
        <w:t>а</w:t>
      </w:r>
      <w:r w:rsidRPr="00B62E74">
        <w:rPr>
          <w:rFonts w:ascii="Arial" w:eastAsia="Arial" w:hAnsi="Arial" w:cs="Arial"/>
          <w:sz w:val="22"/>
          <w:szCs w:val="22"/>
        </w:rPr>
        <w:t>шћ</w:t>
      </w:r>
      <w:r w:rsidRPr="00B62E74">
        <w:rPr>
          <w:rFonts w:ascii="Arial" w:eastAsia="Arial" w:hAnsi="Arial" w:cs="Arial"/>
          <w:spacing w:val="1"/>
          <w:sz w:val="22"/>
          <w:szCs w:val="22"/>
        </w:rPr>
        <w:t>е</w:t>
      </w:r>
      <w:r w:rsidRPr="00B62E74">
        <w:rPr>
          <w:rFonts w:ascii="Arial" w:eastAsia="Arial" w:hAnsi="Arial" w:cs="Arial"/>
          <w:sz w:val="22"/>
          <w:szCs w:val="22"/>
        </w:rPr>
        <w:t>ног па</w:t>
      </w:r>
      <w:r w:rsidRPr="00B62E74">
        <w:rPr>
          <w:rFonts w:ascii="Arial" w:eastAsia="Arial" w:hAnsi="Arial" w:cs="Arial"/>
          <w:spacing w:val="1"/>
          <w:sz w:val="22"/>
          <w:szCs w:val="22"/>
        </w:rPr>
        <w:t>р</w:t>
      </w:r>
      <w:r w:rsidRPr="00B62E74">
        <w:rPr>
          <w:rFonts w:ascii="Arial" w:eastAsia="Arial" w:hAnsi="Arial" w:cs="Arial"/>
          <w:sz w:val="22"/>
          <w:szCs w:val="22"/>
        </w:rPr>
        <w:t>тн</w:t>
      </w:r>
      <w:r w:rsidRPr="00B62E74">
        <w:rPr>
          <w:rFonts w:ascii="Arial" w:eastAsia="Arial" w:hAnsi="Arial" w:cs="Arial"/>
          <w:spacing w:val="1"/>
          <w:sz w:val="22"/>
          <w:szCs w:val="22"/>
        </w:rPr>
        <w:t>ер</w:t>
      </w:r>
      <w:r w:rsidRPr="00B62E74">
        <w:rPr>
          <w:rFonts w:ascii="Arial" w:eastAsia="Arial" w:hAnsi="Arial" w:cs="Arial"/>
          <w:sz w:val="22"/>
          <w:szCs w:val="22"/>
        </w:rPr>
        <w:t>а</w:t>
      </w:r>
      <w:r w:rsidRPr="00B62E74">
        <w:rPr>
          <w:rFonts w:ascii="Arial" w:eastAsia="Arial" w:hAnsi="Arial" w:cs="Arial"/>
          <w:spacing w:val="12"/>
          <w:sz w:val="22"/>
          <w:szCs w:val="22"/>
        </w:rPr>
        <w:t xml:space="preserve"> </w:t>
      </w:r>
      <w:r w:rsidRPr="00B62E74">
        <w:rPr>
          <w:rFonts w:ascii="Arial" w:eastAsia="Arial" w:hAnsi="Arial" w:cs="Arial"/>
          <w:sz w:val="22"/>
          <w:szCs w:val="22"/>
        </w:rPr>
        <w:t>за</w:t>
      </w:r>
      <w:r w:rsidRPr="00B62E74">
        <w:rPr>
          <w:rFonts w:ascii="Arial" w:eastAsia="Arial" w:hAnsi="Arial" w:cs="Arial"/>
          <w:spacing w:val="12"/>
          <w:sz w:val="22"/>
          <w:szCs w:val="22"/>
        </w:rPr>
        <w:t xml:space="preserve"> </w:t>
      </w:r>
      <w:r w:rsidRPr="00B62E74">
        <w:rPr>
          <w:rFonts w:ascii="Arial" w:eastAsia="Arial" w:hAnsi="Arial" w:cs="Arial"/>
          <w:sz w:val="22"/>
          <w:szCs w:val="22"/>
        </w:rPr>
        <w:t>п</w:t>
      </w:r>
      <w:r w:rsidRPr="00B62E74">
        <w:rPr>
          <w:rFonts w:ascii="Arial" w:eastAsia="Arial" w:hAnsi="Arial" w:cs="Arial"/>
          <w:spacing w:val="-2"/>
          <w:sz w:val="22"/>
          <w:szCs w:val="22"/>
        </w:rPr>
        <w:t>р</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pacing w:val="1"/>
          <w:sz w:val="22"/>
          <w:szCs w:val="22"/>
        </w:rPr>
        <w:t>а</w:t>
      </w:r>
      <w:r w:rsidRPr="00B62E74">
        <w:rPr>
          <w:rFonts w:ascii="Arial" w:eastAsia="Arial" w:hAnsi="Arial" w:cs="Arial"/>
          <w:spacing w:val="-3"/>
          <w:sz w:val="22"/>
          <w:szCs w:val="22"/>
        </w:rPr>
        <w:t>ј</w:t>
      </w:r>
      <w:r w:rsidRPr="00B62E74">
        <w:rPr>
          <w:rFonts w:ascii="Arial" w:eastAsia="Arial" w:hAnsi="Arial" w:cs="Arial"/>
          <w:sz w:val="22"/>
          <w:szCs w:val="22"/>
        </w:rPr>
        <w:t>у</w:t>
      </w:r>
      <w:r w:rsidRPr="00B62E74">
        <w:rPr>
          <w:rFonts w:ascii="Arial" w:eastAsia="Arial" w:hAnsi="Arial" w:cs="Arial"/>
          <w:spacing w:val="13"/>
          <w:sz w:val="22"/>
          <w:szCs w:val="22"/>
        </w:rPr>
        <w:t xml:space="preserve"> </w:t>
      </w:r>
      <w:r w:rsidRPr="00B62E74">
        <w:rPr>
          <w:rFonts w:ascii="Arial" w:eastAsia="Arial" w:hAnsi="Arial" w:cs="Arial"/>
          <w:sz w:val="22"/>
          <w:szCs w:val="22"/>
        </w:rPr>
        <w:t>и с</w:t>
      </w:r>
      <w:r w:rsidRPr="00B62E74">
        <w:rPr>
          <w:rFonts w:ascii="Arial" w:eastAsia="Arial" w:hAnsi="Arial" w:cs="Arial"/>
          <w:spacing w:val="1"/>
          <w:sz w:val="22"/>
          <w:szCs w:val="22"/>
        </w:rPr>
        <w:t>ер</w:t>
      </w:r>
      <w:r w:rsidRPr="00B62E74">
        <w:rPr>
          <w:rFonts w:ascii="Arial" w:eastAsia="Arial" w:hAnsi="Arial" w:cs="Arial"/>
          <w:sz w:val="22"/>
          <w:szCs w:val="22"/>
        </w:rPr>
        <w:t>вис п</w:t>
      </w:r>
      <w:r w:rsidRPr="00B62E74">
        <w:rPr>
          <w:rFonts w:ascii="Arial" w:eastAsia="Arial" w:hAnsi="Arial" w:cs="Arial"/>
          <w:spacing w:val="1"/>
          <w:sz w:val="22"/>
          <w:szCs w:val="22"/>
        </w:rPr>
        <w:t>о</w:t>
      </w:r>
      <w:r w:rsidRPr="00B62E74">
        <w:rPr>
          <w:rFonts w:ascii="Arial" w:eastAsia="Arial" w:hAnsi="Arial" w:cs="Arial"/>
          <w:sz w:val="22"/>
          <w:szCs w:val="22"/>
        </w:rPr>
        <w:t>н</w:t>
      </w:r>
      <w:r w:rsidRPr="00B62E74">
        <w:rPr>
          <w:rFonts w:ascii="Arial" w:eastAsia="Arial" w:hAnsi="Arial" w:cs="Arial"/>
          <w:spacing w:val="-3"/>
          <w:sz w:val="22"/>
          <w:szCs w:val="22"/>
        </w:rPr>
        <w:t>у</w:t>
      </w:r>
      <w:r w:rsidRPr="00B62E74">
        <w:rPr>
          <w:rFonts w:ascii="Arial" w:eastAsia="Arial" w:hAnsi="Arial" w:cs="Arial"/>
          <w:spacing w:val="1"/>
          <w:sz w:val="22"/>
          <w:szCs w:val="22"/>
        </w:rPr>
        <w:t>ђе</w:t>
      </w:r>
      <w:r w:rsidRPr="00B62E74">
        <w:rPr>
          <w:rFonts w:ascii="Arial" w:eastAsia="Arial" w:hAnsi="Arial" w:cs="Arial"/>
          <w:sz w:val="22"/>
          <w:szCs w:val="22"/>
        </w:rPr>
        <w:t>не</w:t>
      </w:r>
      <w:r w:rsidRPr="00B62E74">
        <w:rPr>
          <w:rFonts w:ascii="Arial" w:eastAsia="Arial" w:hAnsi="Arial" w:cs="Arial"/>
          <w:spacing w:val="1"/>
          <w:sz w:val="22"/>
          <w:szCs w:val="22"/>
        </w:rPr>
        <w:t xml:space="preserve"> о</w:t>
      </w:r>
      <w:r w:rsidRPr="00B62E74">
        <w:rPr>
          <w:rFonts w:ascii="Arial" w:eastAsia="Arial" w:hAnsi="Arial" w:cs="Arial"/>
          <w:spacing w:val="-3"/>
          <w:sz w:val="22"/>
          <w:szCs w:val="22"/>
        </w:rPr>
        <w:t>п</w:t>
      </w:r>
      <w:r w:rsidRPr="00B62E74">
        <w:rPr>
          <w:rFonts w:ascii="Arial" w:eastAsia="Arial" w:hAnsi="Arial" w:cs="Arial"/>
          <w:spacing w:val="-1"/>
          <w:sz w:val="22"/>
          <w:szCs w:val="22"/>
        </w:rPr>
        <w:t>р</w:t>
      </w:r>
      <w:r w:rsidRPr="00B62E74">
        <w:rPr>
          <w:rFonts w:ascii="Arial" w:eastAsia="Arial" w:hAnsi="Arial" w:cs="Arial"/>
          <w:spacing w:val="1"/>
          <w:sz w:val="22"/>
          <w:szCs w:val="22"/>
        </w:rPr>
        <w:t>е</w:t>
      </w:r>
      <w:r w:rsidRPr="00B62E74">
        <w:rPr>
          <w:rFonts w:ascii="Arial" w:eastAsia="Arial" w:hAnsi="Arial" w:cs="Arial"/>
          <w:sz w:val="22"/>
          <w:szCs w:val="22"/>
        </w:rPr>
        <w:t>ме</w:t>
      </w:r>
      <w:r w:rsidRPr="00B62E74">
        <w:rPr>
          <w:rFonts w:ascii="Arial" w:eastAsia="Arial" w:hAnsi="Arial" w:cs="Arial"/>
          <w:sz w:val="22"/>
          <w:szCs w:val="22"/>
          <w:lang w:val="sr-Cyrl-RS"/>
        </w:rPr>
        <w:t>:</w:t>
      </w:r>
      <w:r w:rsidRPr="00B62E74">
        <w:rPr>
          <w:rFonts w:ascii="Arial" w:eastAsia="Arial" w:hAnsi="Arial" w:cs="Arial"/>
          <w:spacing w:val="1"/>
          <w:sz w:val="22"/>
          <w:szCs w:val="22"/>
        </w:rPr>
        <w:t xml:space="preserve"> </w:t>
      </w:r>
      <w:r w:rsidRPr="00B62E74">
        <w:rPr>
          <w:rFonts w:ascii="Arial" w:eastAsia="Arial" w:hAnsi="Arial" w:cs="Arial"/>
          <w:spacing w:val="6"/>
          <w:sz w:val="22"/>
          <w:szCs w:val="22"/>
        </w:rPr>
        <w:t xml:space="preserve">UPS </w:t>
      </w:r>
      <w:r w:rsidRPr="00B62E74">
        <w:rPr>
          <w:rFonts w:ascii="Arial" w:eastAsia="Arial" w:hAnsi="Arial" w:cs="Arial"/>
          <w:spacing w:val="6"/>
          <w:sz w:val="22"/>
          <w:szCs w:val="22"/>
          <w:lang w:val="sr-Cyrl-RS"/>
        </w:rPr>
        <w:t xml:space="preserve">и </w:t>
      </w:r>
      <w:r w:rsidRPr="00B62E74">
        <w:rPr>
          <w:rFonts w:ascii="Arial" w:eastAsia="Arial" w:hAnsi="Arial" w:cs="Arial"/>
          <w:spacing w:val="6"/>
          <w:sz w:val="22"/>
          <w:szCs w:val="22"/>
        </w:rPr>
        <w:t>дизел електричн</w:t>
      </w:r>
      <w:r w:rsidRPr="00B62E74">
        <w:rPr>
          <w:rFonts w:ascii="Arial" w:eastAsia="Arial" w:hAnsi="Arial" w:cs="Arial"/>
          <w:spacing w:val="6"/>
          <w:sz w:val="22"/>
          <w:szCs w:val="22"/>
          <w:lang w:val="sr-Cyrl-RS"/>
        </w:rPr>
        <w:t>ог</w:t>
      </w:r>
      <w:r w:rsidRPr="00B62E74">
        <w:rPr>
          <w:rFonts w:ascii="Arial" w:eastAsia="Arial" w:hAnsi="Arial" w:cs="Arial"/>
          <w:spacing w:val="6"/>
          <w:sz w:val="22"/>
          <w:szCs w:val="22"/>
        </w:rPr>
        <w:t xml:space="preserve"> агрегат</w:t>
      </w:r>
      <w:r w:rsidRPr="00B62E74">
        <w:rPr>
          <w:rFonts w:ascii="Arial" w:eastAsia="Arial" w:hAnsi="Arial" w:cs="Arial"/>
          <w:spacing w:val="6"/>
          <w:sz w:val="22"/>
          <w:szCs w:val="22"/>
          <w:lang w:val="sr-Cyrl-RS"/>
        </w:rPr>
        <w:t>а</w:t>
      </w:r>
      <w:r w:rsidRPr="00B62E74">
        <w:rPr>
          <w:rFonts w:ascii="Arial" w:eastAsia="Arial" w:hAnsi="Arial" w:cs="Arial"/>
          <w:spacing w:val="6"/>
          <w:sz w:val="22"/>
          <w:szCs w:val="22"/>
        </w:rPr>
        <w:t xml:space="preserve">, </w:t>
      </w:r>
      <w:r w:rsidRPr="00B62E74">
        <w:rPr>
          <w:rFonts w:ascii="Arial" w:eastAsia="Arial" w:hAnsi="Arial" w:cs="Arial"/>
          <w:spacing w:val="6"/>
          <w:sz w:val="22"/>
          <w:szCs w:val="22"/>
          <w:lang w:val="sr-Cyrl-RS"/>
        </w:rPr>
        <w:t xml:space="preserve">на </w:t>
      </w:r>
      <w:r w:rsidRPr="00B62E74">
        <w:rPr>
          <w:rFonts w:ascii="Arial" w:eastAsia="Arial" w:hAnsi="Arial" w:cs="Arial"/>
          <w:spacing w:val="1"/>
          <w:sz w:val="22"/>
          <w:szCs w:val="22"/>
        </w:rPr>
        <w:t>т</w:t>
      </w:r>
      <w:r w:rsidRPr="00B62E74">
        <w:rPr>
          <w:rFonts w:ascii="Arial" w:eastAsia="Arial" w:hAnsi="Arial" w:cs="Arial"/>
          <w:spacing w:val="-1"/>
          <w:sz w:val="22"/>
          <w:szCs w:val="22"/>
        </w:rPr>
        <w:t>е</w:t>
      </w:r>
      <w:r w:rsidRPr="00B62E74">
        <w:rPr>
          <w:rFonts w:ascii="Arial" w:eastAsia="Arial" w:hAnsi="Arial" w:cs="Arial"/>
          <w:spacing w:val="1"/>
          <w:sz w:val="22"/>
          <w:szCs w:val="22"/>
        </w:rPr>
        <w:t>р</w:t>
      </w:r>
      <w:r w:rsidRPr="00B62E74">
        <w:rPr>
          <w:rFonts w:ascii="Arial" w:eastAsia="Arial" w:hAnsi="Arial" w:cs="Arial"/>
          <w:sz w:val="22"/>
          <w:szCs w:val="22"/>
        </w:rPr>
        <w:t>ит</w:t>
      </w:r>
      <w:r w:rsidRPr="00B62E74">
        <w:rPr>
          <w:rFonts w:ascii="Arial" w:eastAsia="Arial" w:hAnsi="Arial" w:cs="Arial"/>
          <w:spacing w:val="-1"/>
          <w:sz w:val="22"/>
          <w:szCs w:val="22"/>
        </w:rPr>
        <w:t>о</w:t>
      </w:r>
      <w:r w:rsidRPr="00B62E74">
        <w:rPr>
          <w:rFonts w:ascii="Arial" w:eastAsia="Arial" w:hAnsi="Arial" w:cs="Arial"/>
          <w:spacing w:val="1"/>
          <w:sz w:val="22"/>
          <w:szCs w:val="22"/>
        </w:rPr>
        <w:t>р</w:t>
      </w:r>
      <w:r w:rsidRPr="00B62E74">
        <w:rPr>
          <w:rFonts w:ascii="Arial" w:eastAsia="Arial" w:hAnsi="Arial" w:cs="Arial"/>
          <w:sz w:val="22"/>
          <w:szCs w:val="22"/>
        </w:rPr>
        <w:t xml:space="preserve">ији </w:t>
      </w:r>
      <w:r w:rsidRPr="00B62E74">
        <w:rPr>
          <w:rFonts w:ascii="Arial" w:eastAsia="Arial" w:hAnsi="Arial" w:cs="Arial"/>
          <w:spacing w:val="-1"/>
          <w:sz w:val="22"/>
          <w:szCs w:val="22"/>
        </w:rPr>
        <w:t>Ре</w:t>
      </w:r>
      <w:r w:rsidRPr="00B62E74">
        <w:rPr>
          <w:rFonts w:ascii="Arial" w:eastAsia="Arial" w:hAnsi="Arial" w:cs="Arial"/>
          <w:sz w:val="22"/>
          <w:szCs w:val="22"/>
        </w:rPr>
        <w:t>п</w:t>
      </w:r>
      <w:r w:rsidRPr="00B62E74">
        <w:rPr>
          <w:rFonts w:ascii="Arial" w:eastAsia="Arial" w:hAnsi="Arial" w:cs="Arial"/>
          <w:spacing w:val="-3"/>
          <w:sz w:val="22"/>
          <w:szCs w:val="22"/>
        </w:rPr>
        <w:t>у</w:t>
      </w:r>
      <w:r w:rsidRPr="00B62E74">
        <w:rPr>
          <w:rFonts w:ascii="Arial" w:eastAsia="Arial" w:hAnsi="Arial" w:cs="Arial"/>
          <w:spacing w:val="1"/>
          <w:sz w:val="22"/>
          <w:szCs w:val="22"/>
        </w:rPr>
        <w:t>б</w:t>
      </w:r>
      <w:r w:rsidRPr="00B62E74">
        <w:rPr>
          <w:rFonts w:ascii="Arial" w:eastAsia="Arial" w:hAnsi="Arial" w:cs="Arial"/>
          <w:spacing w:val="-1"/>
          <w:sz w:val="22"/>
          <w:szCs w:val="22"/>
        </w:rPr>
        <w:t>л</w:t>
      </w:r>
      <w:r w:rsidRPr="00B62E74">
        <w:rPr>
          <w:rFonts w:ascii="Arial" w:eastAsia="Arial" w:hAnsi="Arial" w:cs="Arial"/>
          <w:sz w:val="22"/>
          <w:szCs w:val="22"/>
        </w:rPr>
        <w:t>ике</w:t>
      </w:r>
      <w:r w:rsidRPr="00B62E74">
        <w:rPr>
          <w:rFonts w:ascii="Arial" w:eastAsia="Arial" w:hAnsi="Arial" w:cs="Arial"/>
          <w:spacing w:val="1"/>
          <w:sz w:val="22"/>
          <w:szCs w:val="22"/>
        </w:rPr>
        <w:t xml:space="preserve"> </w:t>
      </w:r>
      <w:r w:rsidRPr="00B62E74">
        <w:rPr>
          <w:rFonts w:ascii="Arial" w:eastAsia="Arial" w:hAnsi="Arial" w:cs="Arial"/>
          <w:sz w:val="22"/>
          <w:szCs w:val="22"/>
        </w:rPr>
        <w:t>С</w:t>
      </w:r>
      <w:r w:rsidRPr="00B62E74">
        <w:rPr>
          <w:rFonts w:ascii="Arial" w:eastAsia="Arial" w:hAnsi="Arial" w:cs="Arial"/>
          <w:spacing w:val="1"/>
          <w:sz w:val="22"/>
          <w:szCs w:val="22"/>
        </w:rPr>
        <w:t>р</w:t>
      </w:r>
      <w:r w:rsidRPr="00B62E74">
        <w:rPr>
          <w:rFonts w:ascii="Arial" w:eastAsia="Arial" w:hAnsi="Arial" w:cs="Arial"/>
          <w:spacing w:val="-1"/>
          <w:sz w:val="22"/>
          <w:szCs w:val="22"/>
        </w:rPr>
        <w:t>б</w:t>
      </w:r>
      <w:r w:rsidRPr="00B62E74">
        <w:rPr>
          <w:rFonts w:ascii="Arial" w:eastAsia="Arial" w:hAnsi="Arial" w:cs="Arial"/>
          <w:sz w:val="22"/>
          <w:szCs w:val="22"/>
        </w:rPr>
        <w:t>иј</w:t>
      </w:r>
      <w:r w:rsidRPr="00B62E74">
        <w:rPr>
          <w:rFonts w:ascii="Arial" w:eastAsia="Arial" w:hAnsi="Arial" w:cs="Arial"/>
          <w:spacing w:val="6"/>
          <w:sz w:val="22"/>
          <w:szCs w:val="22"/>
        </w:rPr>
        <w:t>е</w:t>
      </w:r>
      <w:r w:rsidRPr="00B62E74">
        <w:rPr>
          <w:rFonts w:ascii="Arial" w:eastAsia="Arial" w:hAnsi="Arial" w:cs="Arial"/>
          <w:spacing w:val="6"/>
          <w:sz w:val="22"/>
          <w:szCs w:val="22"/>
          <w:lang w:val="sr-Cyrl-RS"/>
        </w:rPr>
        <w:t>;</w:t>
      </w:r>
    </w:p>
    <w:p w14:paraId="34365C51" w14:textId="77777777" w:rsidR="00CC6AC9" w:rsidRPr="00B62E74" w:rsidRDefault="00CC6AC9" w:rsidP="00B62E74">
      <w:pPr>
        <w:pStyle w:val="ListParagraph"/>
        <w:tabs>
          <w:tab w:val="left" w:pos="1540"/>
        </w:tabs>
        <w:ind w:left="1353" w:right="78"/>
        <w:jc w:val="both"/>
        <w:rPr>
          <w:rFonts w:ascii="Arial" w:eastAsia="Arial" w:hAnsi="Arial" w:cs="Arial"/>
          <w:sz w:val="22"/>
          <w:szCs w:val="22"/>
        </w:rPr>
      </w:pPr>
      <w:r w:rsidRPr="00B62E74">
        <w:rPr>
          <w:rFonts w:ascii="Arial" w:eastAsia="Arial" w:hAnsi="Arial" w:cs="Arial"/>
          <w:sz w:val="22"/>
          <w:szCs w:val="22"/>
        </w:rPr>
        <w:t xml:space="preserve"> </w:t>
      </w:r>
    </w:p>
    <w:p w14:paraId="24804FCB" w14:textId="57CDD8E2" w:rsidR="00CC6AC9" w:rsidRPr="00B62E74" w:rsidRDefault="00CC6AC9" w:rsidP="00B62E74">
      <w:pPr>
        <w:pStyle w:val="ListParagraph"/>
        <w:numPr>
          <w:ilvl w:val="0"/>
          <w:numId w:val="4"/>
        </w:numPr>
        <w:tabs>
          <w:tab w:val="left" w:pos="1540"/>
        </w:tabs>
        <w:ind w:right="78"/>
        <w:jc w:val="both"/>
        <w:rPr>
          <w:rFonts w:ascii="Arial" w:eastAsia="Arial" w:hAnsi="Arial" w:cs="Arial"/>
          <w:sz w:val="22"/>
          <w:szCs w:val="22"/>
        </w:rPr>
      </w:pPr>
      <w:r w:rsidRPr="00B62E74">
        <w:rPr>
          <w:rFonts w:ascii="Arial" w:eastAsia="Arial" w:hAnsi="Arial" w:cs="Arial"/>
          <w:sz w:val="22"/>
          <w:szCs w:val="22"/>
        </w:rPr>
        <w:t xml:space="preserve">понуђач је у претходне 2 године </w:t>
      </w:r>
      <w:r w:rsidRPr="00B62E74">
        <w:rPr>
          <w:rFonts w:ascii="Arial" w:eastAsia="Arial" w:hAnsi="Arial" w:cs="Arial"/>
          <w:sz w:val="22"/>
          <w:szCs w:val="22"/>
          <w:lang w:val="sr-Cyrl-CS"/>
        </w:rPr>
        <w:t>до дана за подношење понуда</w:t>
      </w:r>
      <w:r w:rsidRPr="00B62E74">
        <w:rPr>
          <w:rFonts w:ascii="Arial" w:eastAsia="Arial" w:hAnsi="Arial" w:cs="Arial"/>
          <w:sz w:val="22"/>
          <w:szCs w:val="22"/>
        </w:rPr>
        <w:t xml:space="preserve"> реализовао </w:t>
      </w:r>
      <w:r w:rsidRPr="00B62E74">
        <w:rPr>
          <w:rFonts w:ascii="Arial" w:eastAsia="Arial" w:hAnsi="Arial" w:cs="Arial"/>
          <w:sz w:val="22"/>
          <w:szCs w:val="22"/>
          <w:lang w:val="sr-Cyrl-CS"/>
        </w:rPr>
        <w:t xml:space="preserve">најмање два </w:t>
      </w:r>
      <w:r w:rsidRPr="00B62E74">
        <w:rPr>
          <w:rFonts w:ascii="Arial" w:eastAsia="Arial" w:hAnsi="Arial" w:cs="Arial"/>
          <w:sz w:val="22"/>
          <w:szCs w:val="22"/>
        </w:rPr>
        <w:t>(2) пројекта изградње</w:t>
      </w:r>
      <w:r w:rsidRPr="00B62E74">
        <w:rPr>
          <w:rFonts w:ascii="Arial" w:eastAsia="Arial" w:hAnsi="Arial" w:cs="Arial"/>
          <w:sz w:val="22"/>
          <w:szCs w:val="22"/>
          <w:lang w:val="sr-Cyrl-RS"/>
        </w:rPr>
        <w:t xml:space="preserve"> или реконструкције-проширења</w:t>
      </w:r>
      <w:r w:rsidRPr="00B62E74">
        <w:rPr>
          <w:rFonts w:ascii="Arial" w:eastAsia="Arial" w:hAnsi="Arial" w:cs="Arial"/>
          <w:sz w:val="22"/>
          <w:szCs w:val="22"/>
        </w:rPr>
        <w:t xml:space="preserve"> инфраструктуре систем сале</w:t>
      </w:r>
      <w:r w:rsidRPr="00B62E74">
        <w:rPr>
          <w:rFonts w:ascii="Arial" w:eastAsia="Arial" w:hAnsi="Arial" w:cs="Arial"/>
          <w:sz w:val="22"/>
          <w:szCs w:val="22"/>
          <w:lang w:val="sr-Cyrl-CS"/>
        </w:rPr>
        <w:t xml:space="preserve"> и то: п</w:t>
      </w:r>
      <w:r w:rsidRPr="00B62E74">
        <w:rPr>
          <w:rFonts w:ascii="Arial" w:eastAsia="Arial" w:hAnsi="Arial" w:cs="Arial"/>
          <w:sz w:val="22"/>
          <w:szCs w:val="22"/>
        </w:rPr>
        <w:t>родаја и инсталација УПС</w:t>
      </w:r>
      <w:r w:rsidRPr="00B62E74">
        <w:rPr>
          <w:rFonts w:ascii="Arial" w:eastAsia="Arial" w:hAnsi="Arial" w:cs="Arial"/>
          <w:sz w:val="22"/>
          <w:szCs w:val="22"/>
          <w:lang w:val="sr-Cyrl-RS"/>
        </w:rPr>
        <w:t xml:space="preserve"> и</w:t>
      </w:r>
      <w:r w:rsidRPr="00B62E74">
        <w:rPr>
          <w:rFonts w:ascii="Arial" w:eastAsia="Arial" w:hAnsi="Arial" w:cs="Arial"/>
          <w:sz w:val="22"/>
          <w:szCs w:val="22"/>
        </w:rPr>
        <w:t xml:space="preserve"> ДЕА, појединачне вредности пројекта </w:t>
      </w:r>
      <w:r w:rsidRPr="00B62E74">
        <w:rPr>
          <w:rFonts w:ascii="Arial" w:eastAsia="Arial" w:hAnsi="Arial" w:cs="Arial"/>
          <w:sz w:val="22"/>
          <w:szCs w:val="22"/>
          <w:lang w:val="sr-Cyrl-CS"/>
        </w:rPr>
        <w:t xml:space="preserve">најмање </w:t>
      </w:r>
      <w:r w:rsidR="00280D01" w:rsidRPr="00B62E74">
        <w:rPr>
          <w:rFonts w:ascii="Arial" w:eastAsia="Arial" w:hAnsi="Arial" w:cs="Arial"/>
          <w:sz w:val="22"/>
          <w:szCs w:val="22"/>
          <w:lang w:val="sr-Cyrl-CS"/>
        </w:rPr>
        <w:t>15</w:t>
      </w:r>
      <w:r w:rsidRPr="00B62E74">
        <w:rPr>
          <w:rFonts w:ascii="Arial" w:eastAsia="Arial" w:hAnsi="Arial" w:cs="Arial"/>
          <w:sz w:val="22"/>
          <w:szCs w:val="22"/>
        </w:rPr>
        <w:t>.000.000 дин</w:t>
      </w:r>
      <w:r w:rsidRPr="00B62E74">
        <w:rPr>
          <w:rFonts w:ascii="Arial" w:eastAsia="Arial" w:hAnsi="Arial" w:cs="Arial"/>
          <w:sz w:val="22"/>
          <w:szCs w:val="22"/>
          <w:lang w:val="sr-Cyrl-CS"/>
        </w:rPr>
        <w:t>ара</w:t>
      </w:r>
      <w:r w:rsidRPr="00B62E74">
        <w:rPr>
          <w:rFonts w:ascii="Arial" w:eastAsia="Arial" w:hAnsi="Arial" w:cs="Arial"/>
          <w:sz w:val="22"/>
          <w:szCs w:val="22"/>
        </w:rPr>
        <w:t>, по систему „кључ у руке“</w:t>
      </w:r>
      <w:r w:rsidRPr="00B62E74">
        <w:rPr>
          <w:rFonts w:ascii="Arial" w:eastAsia="Arial" w:hAnsi="Arial" w:cs="Arial"/>
          <w:sz w:val="22"/>
          <w:szCs w:val="22"/>
          <w:lang w:val="sr-Cyrl-RS"/>
        </w:rPr>
        <w:t>;</w:t>
      </w:r>
    </w:p>
    <w:p w14:paraId="6981D358" w14:textId="77777777" w:rsidR="00CC6AC9" w:rsidRPr="00B62E74" w:rsidRDefault="00CC6AC9" w:rsidP="00B62E74">
      <w:pPr>
        <w:pStyle w:val="ListParagraph"/>
        <w:numPr>
          <w:ilvl w:val="0"/>
          <w:numId w:val="4"/>
        </w:numPr>
        <w:tabs>
          <w:tab w:val="left" w:pos="1540"/>
        </w:tabs>
        <w:ind w:right="-36" w:hanging="357"/>
        <w:jc w:val="both"/>
        <w:rPr>
          <w:rFonts w:ascii="Arial" w:eastAsia="Arial" w:hAnsi="Arial" w:cs="Arial"/>
          <w:spacing w:val="6"/>
          <w:sz w:val="22"/>
          <w:szCs w:val="22"/>
          <w:lang w:val="sr-Cyrl-CS"/>
        </w:rPr>
      </w:pPr>
      <w:r w:rsidRPr="00B62E74">
        <w:rPr>
          <w:rFonts w:ascii="Arial" w:eastAsia="Arial" w:hAnsi="Arial" w:cs="Arial"/>
          <w:sz w:val="22"/>
          <w:szCs w:val="22"/>
        </w:rPr>
        <w:t>пон</w:t>
      </w:r>
      <w:r w:rsidRPr="00B62E74">
        <w:rPr>
          <w:rFonts w:ascii="Arial" w:eastAsia="Arial" w:hAnsi="Arial" w:cs="Arial"/>
          <w:spacing w:val="-2"/>
          <w:sz w:val="22"/>
          <w:szCs w:val="22"/>
        </w:rPr>
        <w:t>у</w:t>
      </w:r>
      <w:r w:rsidRPr="00B62E74">
        <w:rPr>
          <w:rFonts w:ascii="Arial" w:eastAsia="Arial" w:hAnsi="Arial" w:cs="Arial"/>
          <w:spacing w:val="1"/>
          <w:sz w:val="22"/>
          <w:szCs w:val="22"/>
        </w:rPr>
        <w:t>ђа</w:t>
      </w:r>
      <w:r w:rsidRPr="00B62E74">
        <w:rPr>
          <w:rFonts w:ascii="Arial" w:eastAsia="Arial" w:hAnsi="Arial" w:cs="Arial"/>
          <w:sz w:val="22"/>
          <w:szCs w:val="22"/>
        </w:rPr>
        <w:t>ч</w:t>
      </w:r>
      <w:r w:rsidRPr="00B62E74">
        <w:rPr>
          <w:rFonts w:ascii="Arial" w:eastAsia="Arial" w:hAnsi="Arial" w:cs="Arial"/>
          <w:spacing w:val="3"/>
          <w:sz w:val="22"/>
          <w:szCs w:val="22"/>
        </w:rPr>
        <w:t xml:space="preserve"> </w:t>
      </w:r>
      <w:r w:rsidRPr="00B62E74">
        <w:rPr>
          <w:rFonts w:ascii="Arial" w:eastAsia="Arial" w:hAnsi="Arial" w:cs="Arial"/>
          <w:sz w:val="22"/>
          <w:szCs w:val="22"/>
        </w:rPr>
        <w:t>има</w:t>
      </w:r>
      <w:r w:rsidRPr="00B62E74">
        <w:rPr>
          <w:rFonts w:ascii="Arial" w:eastAsia="Arial" w:hAnsi="Arial" w:cs="Arial"/>
          <w:spacing w:val="4"/>
          <w:sz w:val="22"/>
          <w:szCs w:val="22"/>
        </w:rPr>
        <w:t xml:space="preserve"> </w:t>
      </w:r>
      <w:r w:rsidRPr="00B62E74">
        <w:rPr>
          <w:rFonts w:ascii="Arial" w:eastAsia="Arial" w:hAnsi="Arial" w:cs="Arial"/>
          <w:sz w:val="22"/>
          <w:szCs w:val="22"/>
        </w:rPr>
        <w:t>п</w:t>
      </w:r>
      <w:r w:rsidRPr="00B62E74">
        <w:rPr>
          <w:rFonts w:ascii="Arial" w:eastAsia="Arial" w:hAnsi="Arial" w:cs="Arial"/>
          <w:spacing w:val="-2"/>
          <w:sz w:val="22"/>
          <w:szCs w:val="22"/>
        </w:rPr>
        <w:t>р</w:t>
      </w:r>
      <w:r w:rsidRPr="00B62E74">
        <w:rPr>
          <w:rFonts w:ascii="Arial" w:eastAsia="Arial" w:hAnsi="Arial" w:cs="Arial"/>
          <w:spacing w:val="1"/>
          <w:sz w:val="22"/>
          <w:szCs w:val="22"/>
        </w:rPr>
        <w:t>о</w:t>
      </w:r>
      <w:r w:rsidRPr="00B62E74">
        <w:rPr>
          <w:rFonts w:ascii="Arial" w:eastAsia="Arial" w:hAnsi="Arial" w:cs="Arial"/>
          <w:spacing w:val="-1"/>
          <w:sz w:val="22"/>
          <w:szCs w:val="22"/>
        </w:rPr>
        <w:t>ц</w:t>
      </w:r>
      <w:r w:rsidRPr="00B62E74">
        <w:rPr>
          <w:rFonts w:ascii="Arial" w:eastAsia="Arial" w:hAnsi="Arial" w:cs="Arial"/>
          <w:spacing w:val="1"/>
          <w:sz w:val="22"/>
          <w:szCs w:val="22"/>
        </w:rPr>
        <w:t>е</w:t>
      </w:r>
      <w:r w:rsidRPr="00B62E74">
        <w:rPr>
          <w:rFonts w:ascii="Arial" w:eastAsia="Arial" w:hAnsi="Arial" w:cs="Arial"/>
          <w:sz w:val="22"/>
          <w:szCs w:val="22"/>
        </w:rPr>
        <w:t>с</w:t>
      </w:r>
      <w:r w:rsidRPr="00B62E74">
        <w:rPr>
          <w:rFonts w:ascii="Arial" w:eastAsia="Arial" w:hAnsi="Arial" w:cs="Arial"/>
          <w:spacing w:val="3"/>
          <w:sz w:val="22"/>
          <w:szCs w:val="22"/>
        </w:rPr>
        <w:t xml:space="preserve"> </w:t>
      </w:r>
      <w:r w:rsidRPr="00B62E74">
        <w:rPr>
          <w:rFonts w:ascii="Arial" w:eastAsia="Arial" w:hAnsi="Arial" w:cs="Arial"/>
          <w:spacing w:val="1"/>
          <w:sz w:val="22"/>
          <w:szCs w:val="22"/>
        </w:rPr>
        <w:t>ра</w:t>
      </w: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5"/>
          <w:sz w:val="22"/>
          <w:szCs w:val="22"/>
        </w:rPr>
        <w:t xml:space="preserve"> </w:t>
      </w:r>
      <w:r w:rsidRPr="00B62E74">
        <w:rPr>
          <w:rFonts w:ascii="Arial" w:eastAsia="Arial" w:hAnsi="Arial" w:cs="Arial"/>
          <w:spacing w:val="-1"/>
          <w:sz w:val="22"/>
          <w:szCs w:val="22"/>
        </w:rPr>
        <w:t>(</w:t>
      </w:r>
      <w:r w:rsidRPr="00B62E74">
        <w:rPr>
          <w:rFonts w:ascii="Arial" w:eastAsia="Arial" w:hAnsi="Arial" w:cs="Arial"/>
          <w:sz w:val="22"/>
          <w:szCs w:val="22"/>
        </w:rPr>
        <w:t>пословањ</w:t>
      </w:r>
      <w:r w:rsidRPr="00B62E74">
        <w:rPr>
          <w:rFonts w:ascii="Arial" w:eastAsia="Arial" w:hAnsi="Arial" w:cs="Arial"/>
          <w:spacing w:val="2"/>
          <w:sz w:val="22"/>
          <w:szCs w:val="22"/>
        </w:rPr>
        <w:t>а</w:t>
      </w:r>
      <w:r w:rsidRPr="00B62E74">
        <w:rPr>
          <w:rFonts w:ascii="Arial" w:eastAsia="Arial" w:hAnsi="Arial" w:cs="Arial"/>
          <w:sz w:val="22"/>
          <w:szCs w:val="22"/>
        </w:rPr>
        <w:t xml:space="preserve">) </w:t>
      </w:r>
      <w:r w:rsidRPr="00B62E74">
        <w:rPr>
          <w:rFonts w:ascii="Arial" w:eastAsia="Arial" w:hAnsi="Arial" w:cs="Arial"/>
          <w:spacing w:val="-2"/>
          <w:sz w:val="22"/>
          <w:szCs w:val="22"/>
        </w:rPr>
        <w:t>у</w:t>
      </w:r>
      <w:r w:rsidRPr="00B62E74">
        <w:rPr>
          <w:rFonts w:ascii="Arial" w:eastAsia="Arial" w:hAnsi="Arial" w:cs="Arial"/>
          <w:sz w:val="22"/>
          <w:szCs w:val="22"/>
        </w:rPr>
        <w:t>с</w:t>
      </w:r>
      <w:r w:rsidRPr="00B62E74">
        <w:rPr>
          <w:rFonts w:ascii="Arial" w:eastAsia="Arial" w:hAnsi="Arial" w:cs="Arial"/>
          <w:spacing w:val="1"/>
          <w:sz w:val="22"/>
          <w:szCs w:val="22"/>
        </w:rPr>
        <w:t>а</w:t>
      </w:r>
      <w:r w:rsidRPr="00B62E74">
        <w:rPr>
          <w:rFonts w:ascii="Arial" w:eastAsia="Arial" w:hAnsi="Arial" w:cs="Arial"/>
          <w:spacing w:val="-1"/>
          <w:sz w:val="22"/>
          <w:szCs w:val="22"/>
        </w:rPr>
        <w:t>гл</w:t>
      </w:r>
      <w:r w:rsidRPr="00B62E74">
        <w:rPr>
          <w:rFonts w:ascii="Arial" w:eastAsia="Arial" w:hAnsi="Arial" w:cs="Arial"/>
          <w:spacing w:val="1"/>
          <w:sz w:val="22"/>
          <w:szCs w:val="22"/>
        </w:rPr>
        <w:t>а</w:t>
      </w:r>
      <w:r w:rsidRPr="00B62E74">
        <w:rPr>
          <w:rFonts w:ascii="Arial" w:eastAsia="Arial" w:hAnsi="Arial" w:cs="Arial"/>
          <w:sz w:val="22"/>
          <w:szCs w:val="22"/>
        </w:rPr>
        <w:t>шен</w:t>
      </w:r>
      <w:r w:rsidRPr="00B62E74">
        <w:rPr>
          <w:rFonts w:ascii="Arial" w:eastAsia="Arial" w:hAnsi="Arial" w:cs="Arial"/>
          <w:spacing w:val="4"/>
          <w:sz w:val="22"/>
          <w:szCs w:val="22"/>
        </w:rPr>
        <w:t xml:space="preserve"> </w:t>
      </w:r>
      <w:r w:rsidRPr="00B62E74">
        <w:rPr>
          <w:rFonts w:ascii="Arial" w:eastAsia="Arial" w:hAnsi="Arial" w:cs="Arial"/>
          <w:sz w:val="22"/>
          <w:szCs w:val="22"/>
        </w:rPr>
        <w:t>са</w:t>
      </w:r>
      <w:r w:rsidRPr="00B62E74">
        <w:rPr>
          <w:rFonts w:ascii="Arial" w:eastAsia="Arial" w:hAnsi="Arial" w:cs="Arial"/>
          <w:spacing w:val="4"/>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дг</w:t>
      </w:r>
      <w:r w:rsidRPr="00B62E74">
        <w:rPr>
          <w:rFonts w:ascii="Arial" w:eastAsia="Arial" w:hAnsi="Arial" w:cs="Arial"/>
          <w:spacing w:val="1"/>
          <w:sz w:val="22"/>
          <w:szCs w:val="22"/>
        </w:rPr>
        <w:t>о</w:t>
      </w:r>
      <w:r w:rsidRPr="00B62E74">
        <w:rPr>
          <w:rFonts w:ascii="Arial" w:eastAsia="Arial" w:hAnsi="Arial" w:cs="Arial"/>
          <w:sz w:val="22"/>
          <w:szCs w:val="22"/>
        </w:rPr>
        <w:t>в</w:t>
      </w:r>
      <w:r w:rsidRPr="00B62E74">
        <w:rPr>
          <w:rFonts w:ascii="Arial" w:eastAsia="Arial" w:hAnsi="Arial" w:cs="Arial"/>
          <w:spacing w:val="-2"/>
          <w:sz w:val="22"/>
          <w:szCs w:val="22"/>
        </w:rPr>
        <w:t>а</w:t>
      </w:r>
      <w:r w:rsidRPr="00B62E74">
        <w:rPr>
          <w:rFonts w:ascii="Arial" w:eastAsia="Arial" w:hAnsi="Arial" w:cs="Arial"/>
          <w:spacing w:val="1"/>
          <w:sz w:val="22"/>
          <w:szCs w:val="22"/>
        </w:rPr>
        <w:t>ра</w:t>
      </w:r>
      <w:r w:rsidRPr="00B62E74">
        <w:rPr>
          <w:rFonts w:ascii="Arial" w:eastAsia="Arial" w:hAnsi="Arial" w:cs="Arial"/>
          <w:spacing w:val="-3"/>
          <w:sz w:val="22"/>
          <w:szCs w:val="22"/>
        </w:rPr>
        <w:t>ј</w:t>
      </w:r>
      <w:r w:rsidRPr="00B62E74">
        <w:rPr>
          <w:rFonts w:ascii="Arial" w:eastAsia="Arial" w:hAnsi="Arial" w:cs="Arial"/>
          <w:spacing w:val="-2"/>
          <w:sz w:val="22"/>
          <w:szCs w:val="22"/>
        </w:rPr>
        <w:t>у</w:t>
      </w:r>
      <w:r w:rsidRPr="00B62E74">
        <w:rPr>
          <w:rFonts w:ascii="Arial" w:eastAsia="Arial" w:hAnsi="Arial" w:cs="Arial"/>
          <w:spacing w:val="1"/>
          <w:sz w:val="22"/>
          <w:szCs w:val="22"/>
        </w:rPr>
        <w:t>ћ</w:t>
      </w:r>
      <w:r w:rsidRPr="00B62E74">
        <w:rPr>
          <w:rFonts w:ascii="Arial" w:eastAsia="Arial" w:hAnsi="Arial" w:cs="Arial"/>
          <w:sz w:val="22"/>
          <w:szCs w:val="22"/>
        </w:rPr>
        <w:t>им ст</w:t>
      </w:r>
      <w:r w:rsidRPr="00B62E74">
        <w:rPr>
          <w:rFonts w:ascii="Arial" w:eastAsia="Arial" w:hAnsi="Arial" w:cs="Arial"/>
          <w:spacing w:val="1"/>
          <w:sz w:val="22"/>
          <w:szCs w:val="22"/>
        </w:rPr>
        <w:t>а</w:t>
      </w:r>
      <w:r w:rsidRPr="00B62E74">
        <w:rPr>
          <w:rFonts w:ascii="Arial" w:eastAsia="Arial" w:hAnsi="Arial" w:cs="Arial"/>
          <w:sz w:val="22"/>
          <w:szCs w:val="22"/>
        </w:rPr>
        <w:t>н</w:t>
      </w:r>
      <w:r w:rsidRPr="00B62E74">
        <w:rPr>
          <w:rFonts w:ascii="Arial" w:eastAsia="Arial" w:hAnsi="Arial" w:cs="Arial"/>
          <w:spacing w:val="-1"/>
          <w:sz w:val="22"/>
          <w:szCs w:val="22"/>
        </w:rPr>
        <w:t>д</w:t>
      </w:r>
      <w:r w:rsidRPr="00B62E74">
        <w:rPr>
          <w:rFonts w:ascii="Arial" w:eastAsia="Arial" w:hAnsi="Arial" w:cs="Arial"/>
          <w:spacing w:val="1"/>
          <w:sz w:val="22"/>
          <w:szCs w:val="22"/>
        </w:rPr>
        <w:t>ар</w:t>
      </w:r>
      <w:r w:rsidRPr="00B62E74">
        <w:rPr>
          <w:rFonts w:ascii="Arial" w:eastAsia="Arial" w:hAnsi="Arial" w:cs="Arial"/>
          <w:spacing w:val="-1"/>
          <w:sz w:val="22"/>
          <w:szCs w:val="22"/>
        </w:rPr>
        <w:t>д</w:t>
      </w:r>
      <w:r w:rsidRPr="00B62E74">
        <w:rPr>
          <w:rFonts w:ascii="Arial" w:eastAsia="Arial" w:hAnsi="Arial" w:cs="Arial"/>
          <w:sz w:val="22"/>
          <w:szCs w:val="22"/>
        </w:rPr>
        <w:t>има:</w:t>
      </w:r>
    </w:p>
    <w:p w14:paraId="7CCE550B" w14:textId="77777777" w:rsidR="00301BF4" w:rsidRPr="00B62E74" w:rsidRDefault="00301BF4" w:rsidP="00B62E74">
      <w:pPr>
        <w:tabs>
          <w:tab w:val="left" w:pos="1540"/>
        </w:tabs>
        <w:ind w:right="-36"/>
        <w:jc w:val="both"/>
        <w:rPr>
          <w:rFonts w:ascii="Arial" w:eastAsia="Arial" w:hAnsi="Arial" w:cs="Arial"/>
          <w:spacing w:val="6"/>
          <w:sz w:val="22"/>
          <w:szCs w:val="22"/>
          <w:lang w:val="sr-Cyrl-CS"/>
        </w:rPr>
      </w:pPr>
    </w:p>
    <w:p w14:paraId="3CF715A3" w14:textId="15A79D95" w:rsidR="00301BF4" w:rsidRPr="00B62E74" w:rsidRDefault="00301BF4" w:rsidP="00B62E74">
      <w:pPr>
        <w:pStyle w:val="ListParagraph"/>
        <w:widowControl w:val="0"/>
        <w:numPr>
          <w:ilvl w:val="0"/>
          <w:numId w:val="52"/>
        </w:numPr>
        <w:suppressAutoHyphens/>
        <w:autoSpaceDE w:val="0"/>
        <w:autoSpaceDN w:val="0"/>
        <w:adjustRightInd w:val="0"/>
        <w:jc w:val="both"/>
        <w:rPr>
          <w:rFonts w:ascii="Arial" w:hAnsi="Arial" w:cs="Arial"/>
          <w:bCs/>
          <w:sz w:val="22"/>
          <w:szCs w:val="22"/>
          <w:lang w:val="ru-RU"/>
        </w:rPr>
      </w:pPr>
      <w:r w:rsidRPr="00B62E74">
        <w:rPr>
          <w:rFonts w:ascii="Arial" w:hAnsi="Arial" w:cs="Arial"/>
          <w:bCs/>
          <w:sz w:val="22"/>
          <w:szCs w:val="22"/>
          <w:lang w:val="ru-RU"/>
        </w:rPr>
        <w:t>Да</w:t>
      </w:r>
      <w:r w:rsidRPr="00B62E74">
        <w:rPr>
          <w:rFonts w:ascii="Arial" w:hAnsi="Arial" w:cs="Arial"/>
          <w:bCs/>
          <w:sz w:val="22"/>
          <w:szCs w:val="22"/>
        </w:rPr>
        <w:t xml:space="preserve"> </w:t>
      </w:r>
      <w:r w:rsidRPr="00B62E74">
        <w:rPr>
          <w:rFonts w:ascii="Arial" w:hAnsi="Arial" w:cs="Arial"/>
          <w:bCs/>
          <w:sz w:val="22"/>
          <w:szCs w:val="22"/>
          <w:lang w:val="ru-RU"/>
        </w:rPr>
        <w:t>поседује</w:t>
      </w:r>
      <w:r w:rsidRPr="00B62E74">
        <w:rPr>
          <w:rFonts w:ascii="Arial" w:hAnsi="Arial" w:cs="Arial"/>
          <w:bCs/>
          <w:sz w:val="22"/>
          <w:szCs w:val="22"/>
        </w:rPr>
        <w:t xml:space="preserve"> </w:t>
      </w:r>
      <w:r w:rsidRPr="00B62E74">
        <w:rPr>
          <w:rFonts w:ascii="Arial" w:hAnsi="Arial" w:cs="Arial"/>
          <w:bCs/>
          <w:sz w:val="22"/>
          <w:szCs w:val="22"/>
          <w:lang w:val="ru-RU"/>
        </w:rPr>
        <w:t>успостављен, ефективан</w:t>
      </w:r>
      <w:r w:rsidRPr="00B62E74">
        <w:rPr>
          <w:rFonts w:ascii="Arial" w:hAnsi="Arial" w:cs="Arial"/>
          <w:bCs/>
          <w:sz w:val="22"/>
          <w:szCs w:val="22"/>
        </w:rPr>
        <w:t xml:space="preserve"> </w:t>
      </w:r>
      <w:r w:rsidRPr="00B62E74">
        <w:rPr>
          <w:rFonts w:ascii="Arial" w:hAnsi="Arial" w:cs="Arial"/>
          <w:bCs/>
          <w:sz w:val="22"/>
          <w:szCs w:val="22"/>
          <w:lang w:val="ru-RU"/>
        </w:rPr>
        <w:t>и</w:t>
      </w:r>
      <w:r w:rsidRPr="00B62E74">
        <w:rPr>
          <w:rFonts w:ascii="Arial" w:hAnsi="Arial" w:cs="Arial"/>
          <w:bCs/>
          <w:sz w:val="22"/>
          <w:szCs w:val="22"/>
        </w:rPr>
        <w:t xml:space="preserve"> </w:t>
      </w:r>
      <w:r w:rsidRPr="00B62E74">
        <w:rPr>
          <w:rFonts w:ascii="Arial" w:hAnsi="Arial" w:cs="Arial"/>
          <w:bCs/>
          <w:sz w:val="22"/>
          <w:szCs w:val="22"/>
          <w:lang w:val="ru-RU"/>
        </w:rPr>
        <w:t>документован</w:t>
      </w:r>
      <w:r w:rsidRPr="00B62E74">
        <w:rPr>
          <w:rFonts w:ascii="Arial" w:hAnsi="Arial" w:cs="Arial"/>
          <w:bCs/>
          <w:sz w:val="22"/>
          <w:szCs w:val="22"/>
        </w:rPr>
        <w:t xml:space="preserve"> </w:t>
      </w:r>
      <w:r w:rsidRPr="00B62E74">
        <w:rPr>
          <w:rFonts w:ascii="Arial" w:hAnsi="Arial" w:cs="Arial"/>
          <w:bCs/>
          <w:sz w:val="22"/>
          <w:szCs w:val="22"/>
          <w:lang w:val="ru-RU"/>
        </w:rPr>
        <w:t>систем</w:t>
      </w:r>
      <w:r w:rsidRPr="00B62E74">
        <w:rPr>
          <w:rFonts w:ascii="Arial" w:hAnsi="Arial" w:cs="Arial"/>
          <w:bCs/>
          <w:sz w:val="22"/>
          <w:szCs w:val="22"/>
        </w:rPr>
        <w:t xml:space="preserve"> </w:t>
      </w:r>
      <w:r w:rsidRPr="00B62E74">
        <w:rPr>
          <w:rFonts w:ascii="Arial" w:hAnsi="Arial" w:cs="Arial"/>
          <w:bCs/>
          <w:sz w:val="22"/>
          <w:szCs w:val="22"/>
          <w:lang w:val="ru-RU"/>
        </w:rPr>
        <w:t>заштит</w:t>
      </w:r>
      <w:r w:rsidRPr="00B62E74">
        <w:rPr>
          <w:rFonts w:ascii="Arial" w:hAnsi="Arial" w:cs="Arial"/>
          <w:bCs/>
          <w:sz w:val="22"/>
          <w:szCs w:val="22"/>
        </w:rPr>
        <w:t xml:space="preserve">е </w:t>
      </w:r>
      <w:r w:rsidRPr="00B62E74">
        <w:rPr>
          <w:rFonts w:ascii="Arial" w:hAnsi="Arial" w:cs="Arial"/>
          <w:bCs/>
          <w:sz w:val="22"/>
          <w:szCs w:val="22"/>
          <w:lang w:val="ru-RU"/>
        </w:rPr>
        <w:t>животне</w:t>
      </w:r>
      <w:r w:rsidRPr="00B62E74">
        <w:rPr>
          <w:rFonts w:ascii="Arial" w:hAnsi="Arial" w:cs="Arial"/>
          <w:bCs/>
          <w:sz w:val="22"/>
          <w:szCs w:val="22"/>
        </w:rPr>
        <w:t xml:space="preserve"> </w:t>
      </w:r>
      <w:r w:rsidRPr="00B62E74">
        <w:rPr>
          <w:rFonts w:ascii="Arial" w:hAnsi="Arial" w:cs="Arial"/>
          <w:bCs/>
          <w:sz w:val="22"/>
          <w:szCs w:val="22"/>
          <w:lang w:val="ru-RU"/>
        </w:rPr>
        <w:t>средине (</w:t>
      </w:r>
      <w:r w:rsidRPr="00B62E74">
        <w:rPr>
          <w:rFonts w:ascii="Arial" w:hAnsi="Arial" w:cs="Arial"/>
          <w:bCs/>
          <w:sz w:val="22"/>
          <w:szCs w:val="22"/>
        </w:rPr>
        <w:t>ISO</w:t>
      </w:r>
      <w:r w:rsidRPr="00B62E74">
        <w:rPr>
          <w:rFonts w:ascii="Arial" w:hAnsi="Arial" w:cs="Arial"/>
          <w:bCs/>
          <w:sz w:val="22"/>
          <w:szCs w:val="22"/>
          <w:lang w:val="ru-RU"/>
        </w:rPr>
        <w:t>14001:2004</w:t>
      </w:r>
      <w:r w:rsidR="00C73DBB">
        <w:rPr>
          <w:rFonts w:ascii="Arial" w:hAnsi="Arial" w:cs="Arial"/>
          <w:bCs/>
          <w:sz w:val="22"/>
          <w:szCs w:val="22"/>
          <w:lang w:val="sr-Latn-RS"/>
        </w:rPr>
        <w:t xml:space="preserve"> </w:t>
      </w:r>
      <w:r w:rsidR="00C73DBB">
        <w:rPr>
          <w:rFonts w:ascii="Arial" w:hAnsi="Arial" w:cs="Arial"/>
          <w:bCs/>
          <w:sz w:val="22"/>
          <w:szCs w:val="22"/>
          <w:lang w:val="sr-Cyrl-RS"/>
        </w:rPr>
        <w:t>или новији</w:t>
      </w:r>
      <w:r w:rsidRPr="00B62E74">
        <w:rPr>
          <w:rFonts w:ascii="Arial" w:hAnsi="Arial" w:cs="Arial"/>
          <w:bCs/>
          <w:sz w:val="22"/>
          <w:szCs w:val="22"/>
          <w:lang w:val="ru-RU"/>
        </w:rPr>
        <w:t>)</w:t>
      </w:r>
    </w:p>
    <w:p w14:paraId="6E05F085" w14:textId="12178E69" w:rsidR="00301BF4" w:rsidRPr="00B62E74" w:rsidRDefault="00301BF4" w:rsidP="00B62E74">
      <w:pPr>
        <w:pStyle w:val="ListParagraph"/>
        <w:widowControl w:val="0"/>
        <w:numPr>
          <w:ilvl w:val="0"/>
          <w:numId w:val="52"/>
        </w:numPr>
        <w:suppressAutoHyphens/>
        <w:autoSpaceDE w:val="0"/>
        <w:autoSpaceDN w:val="0"/>
        <w:adjustRightInd w:val="0"/>
        <w:jc w:val="both"/>
        <w:rPr>
          <w:rFonts w:ascii="Arial" w:hAnsi="Arial" w:cs="Arial"/>
          <w:bCs/>
          <w:sz w:val="22"/>
          <w:szCs w:val="22"/>
          <w:lang w:val="ru-RU"/>
        </w:rPr>
      </w:pPr>
      <w:r w:rsidRPr="00B62E74">
        <w:rPr>
          <w:rFonts w:ascii="Arial" w:hAnsi="Arial" w:cs="Arial"/>
          <w:bCs/>
          <w:sz w:val="22"/>
          <w:szCs w:val="22"/>
          <w:lang w:val="ru-RU"/>
        </w:rPr>
        <w:t>Да</w:t>
      </w:r>
      <w:r w:rsidRPr="00B62E74">
        <w:rPr>
          <w:rFonts w:ascii="Arial" w:hAnsi="Arial" w:cs="Arial"/>
          <w:bCs/>
          <w:sz w:val="22"/>
          <w:szCs w:val="22"/>
        </w:rPr>
        <w:t xml:space="preserve"> </w:t>
      </w:r>
      <w:r w:rsidRPr="00B62E74">
        <w:rPr>
          <w:rFonts w:ascii="Arial" w:hAnsi="Arial" w:cs="Arial"/>
          <w:bCs/>
          <w:sz w:val="22"/>
          <w:szCs w:val="22"/>
          <w:lang w:val="ru-RU"/>
        </w:rPr>
        <w:t>поседује</w:t>
      </w:r>
      <w:r w:rsidRPr="00B62E74">
        <w:rPr>
          <w:rFonts w:ascii="Arial" w:hAnsi="Arial" w:cs="Arial"/>
          <w:bCs/>
          <w:sz w:val="22"/>
          <w:szCs w:val="22"/>
        </w:rPr>
        <w:t xml:space="preserve"> </w:t>
      </w:r>
      <w:r w:rsidRPr="00B62E74">
        <w:rPr>
          <w:rFonts w:ascii="Arial" w:hAnsi="Arial" w:cs="Arial"/>
          <w:bCs/>
          <w:sz w:val="22"/>
          <w:szCs w:val="22"/>
          <w:lang w:val="ru-RU"/>
        </w:rPr>
        <w:t>успостављен</w:t>
      </w:r>
      <w:r w:rsidRPr="00B62E74">
        <w:rPr>
          <w:rFonts w:ascii="Arial" w:hAnsi="Arial" w:cs="Arial"/>
          <w:bCs/>
          <w:sz w:val="22"/>
          <w:szCs w:val="22"/>
          <w:lang w:val="sr-Latn-CS"/>
        </w:rPr>
        <w:t>,</w:t>
      </w:r>
      <w:r w:rsidRPr="00B62E74">
        <w:rPr>
          <w:rFonts w:ascii="Arial" w:hAnsi="Arial" w:cs="Arial"/>
          <w:bCs/>
          <w:sz w:val="22"/>
          <w:szCs w:val="22"/>
          <w:lang w:val="sr-Cyrl-CS"/>
        </w:rPr>
        <w:t xml:space="preserve"> ефективан и документован </w:t>
      </w:r>
      <w:r w:rsidRPr="00B62E74">
        <w:rPr>
          <w:rFonts w:ascii="Arial" w:hAnsi="Arial" w:cs="Arial"/>
          <w:bCs/>
          <w:sz w:val="22"/>
          <w:szCs w:val="22"/>
          <w:lang w:val="ru-RU"/>
        </w:rPr>
        <w:t>систем</w:t>
      </w:r>
      <w:r w:rsidRPr="00B62E74">
        <w:rPr>
          <w:rFonts w:ascii="Arial" w:hAnsi="Arial" w:cs="Arial"/>
          <w:bCs/>
          <w:sz w:val="22"/>
          <w:szCs w:val="22"/>
        </w:rPr>
        <w:t xml:space="preserve"> </w:t>
      </w:r>
      <w:r w:rsidRPr="00B62E74">
        <w:rPr>
          <w:rFonts w:ascii="Arial" w:hAnsi="Arial" w:cs="Arial"/>
          <w:bCs/>
          <w:sz w:val="22"/>
          <w:szCs w:val="22"/>
          <w:lang w:val="ru-RU"/>
        </w:rPr>
        <w:t>управљања заштитом</w:t>
      </w:r>
      <w:r w:rsidRPr="00B62E74">
        <w:rPr>
          <w:rFonts w:ascii="Arial" w:hAnsi="Arial" w:cs="Arial"/>
          <w:bCs/>
          <w:sz w:val="22"/>
          <w:szCs w:val="22"/>
        </w:rPr>
        <w:t xml:space="preserve"> </w:t>
      </w:r>
      <w:r w:rsidRPr="00B62E74">
        <w:rPr>
          <w:rFonts w:ascii="Arial" w:hAnsi="Arial" w:cs="Arial"/>
          <w:bCs/>
          <w:sz w:val="22"/>
          <w:szCs w:val="22"/>
          <w:lang w:val="ru-RU"/>
        </w:rPr>
        <w:t>здравља</w:t>
      </w:r>
      <w:r w:rsidRPr="00B62E74">
        <w:rPr>
          <w:rFonts w:ascii="Arial" w:hAnsi="Arial" w:cs="Arial"/>
          <w:bCs/>
          <w:sz w:val="22"/>
          <w:szCs w:val="22"/>
        </w:rPr>
        <w:t xml:space="preserve"> </w:t>
      </w:r>
      <w:r w:rsidRPr="00B62E74">
        <w:rPr>
          <w:rFonts w:ascii="Arial" w:hAnsi="Arial" w:cs="Arial"/>
          <w:bCs/>
          <w:sz w:val="22"/>
          <w:szCs w:val="22"/>
          <w:lang w:val="ru-RU"/>
        </w:rPr>
        <w:t>и</w:t>
      </w:r>
      <w:r w:rsidRPr="00B62E74">
        <w:rPr>
          <w:rFonts w:ascii="Arial" w:hAnsi="Arial" w:cs="Arial"/>
          <w:bCs/>
          <w:sz w:val="22"/>
          <w:szCs w:val="22"/>
        </w:rPr>
        <w:t xml:space="preserve"> </w:t>
      </w:r>
      <w:r w:rsidRPr="00B62E74">
        <w:rPr>
          <w:rFonts w:ascii="Arial" w:hAnsi="Arial" w:cs="Arial"/>
          <w:bCs/>
          <w:sz w:val="22"/>
          <w:szCs w:val="22"/>
          <w:lang w:val="ru-RU"/>
        </w:rPr>
        <w:t>безбедношћу</w:t>
      </w:r>
      <w:r w:rsidRPr="00B62E74">
        <w:rPr>
          <w:rFonts w:ascii="Arial" w:hAnsi="Arial" w:cs="Arial"/>
          <w:bCs/>
          <w:sz w:val="22"/>
          <w:szCs w:val="22"/>
        </w:rPr>
        <w:t xml:space="preserve"> </w:t>
      </w:r>
      <w:r w:rsidRPr="00B62E74">
        <w:rPr>
          <w:rFonts w:ascii="Arial" w:hAnsi="Arial" w:cs="Arial"/>
          <w:bCs/>
          <w:sz w:val="22"/>
          <w:szCs w:val="22"/>
          <w:lang w:val="ru-RU"/>
        </w:rPr>
        <w:t>на</w:t>
      </w:r>
      <w:r w:rsidRPr="00B62E74">
        <w:rPr>
          <w:rFonts w:ascii="Arial" w:hAnsi="Arial" w:cs="Arial"/>
          <w:bCs/>
          <w:sz w:val="22"/>
          <w:szCs w:val="22"/>
        </w:rPr>
        <w:t xml:space="preserve"> </w:t>
      </w:r>
      <w:r w:rsidRPr="00B62E74">
        <w:rPr>
          <w:rFonts w:ascii="Arial" w:hAnsi="Arial" w:cs="Arial"/>
          <w:bCs/>
          <w:sz w:val="22"/>
          <w:szCs w:val="22"/>
          <w:lang w:val="ru-RU"/>
        </w:rPr>
        <w:t>раду (</w:t>
      </w:r>
      <w:r w:rsidRPr="00B62E74">
        <w:rPr>
          <w:rFonts w:ascii="Arial" w:hAnsi="Arial" w:cs="Arial"/>
          <w:bCs/>
          <w:sz w:val="22"/>
          <w:szCs w:val="22"/>
          <w:lang w:val="sr-Latn-CS"/>
        </w:rPr>
        <w:t>OHSAS 18001:2007</w:t>
      </w:r>
      <w:r w:rsidR="00C73DBB" w:rsidRPr="00C73DBB">
        <w:rPr>
          <w:rFonts w:ascii="Arial" w:hAnsi="Arial" w:cs="Arial"/>
          <w:bCs/>
          <w:sz w:val="22"/>
          <w:szCs w:val="22"/>
          <w:lang w:val="sr-Cyrl-RS"/>
        </w:rPr>
        <w:t xml:space="preserve"> </w:t>
      </w:r>
      <w:r w:rsidR="00C73DBB">
        <w:rPr>
          <w:rFonts w:ascii="Arial" w:hAnsi="Arial" w:cs="Arial"/>
          <w:bCs/>
          <w:sz w:val="22"/>
          <w:szCs w:val="22"/>
          <w:lang w:val="sr-Cyrl-RS"/>
        </w:rPr>
        <w:t>или новији</w:t>
      </w:r>
      <w:r w:rsidRPr="00B62E74">
        <w:rPr>
          <w:rFonts w:ascii="Arial" w:hAnsi="Arial" w:cs="Arial"/>
          <w:bCs/>
          <w:sz w:val="22"/>
          <w:szCs w:val="22"/>
          <w:lang w:val="sr-Cyrl-CS"/>
        </w:rPr>
        <w:t>)</w:t>
      </w:r>
    </w:p>
    <w:p w14:paraId="11212AD8" w14:textId="38166D1F" w:rsidR="00301BF4" w:rsidRPr="00B62E74" w:rsidRDefault="00301BF4" w:rsidP="00B62E74">
      <w:pPr>
        <w:pStyle w:val="ListParagraph"/>
        <w:widowControl w:val="0"/>
        <w:numPr>
          <w:ilvl w:val="0"/>
          <w:numId w:val="52"/>
        </w:numPr>
        <w:suppressAutoHyphens/>
        <w:autoSpaceDE w:val="0"/>
        <w:autoSpaceDN w:val="0"/>
        <w:adjustRightInd w:val="0"/>
        <w:jc w:val="both"/>
        <w:rPr>
          <w:rFonts w:ascii="Arial" w:hAnsi="Arial" w:cs="Arial"/>
          <w:bCs/>
          <w:sz w:val="22"/>
          <w:szCs w:val="22"/>
          <w:lang w:val="ru-RU"/>
        </w:rPr>
      </w:pPr>
      <w:r w:rsidRPr="00B62E74">
        <w:rPr>
          <w:rFonts w:ascii="Arial" w:hAnsi="Arial" w:cs="Arial"/>
          <w:bCs/>
          <w:sz w:val="22"/>
          <w:szCs w:val="22"/>
          <w:lang w:val="ru-RU"/>
        </w:rPr>
        <w:t>Да</w:t>
      </w:r>
      <w:r w:rsidRPr="00B62E74">
        <w:rPr>
          <w:rFonts w:ascii="Arial" w:hAnsi="Arial" w:cs="Arial"/>
          <w:bCs/>
          <w:sz w:val="22"/>
          <w:szCs w:val="22"/>
        </w:rPr>
        <w:t xml:space="preserve"> </w:t>
      </w:r>
      <w:r w:rsidRPr="00B62E74">
        <w:rPr>
          <w:rFonts w:ascii="Arial" w:hAnsi="Arial" w:cs="Arial"/>
          <w:bCs/>
          <w:sz w:val="22"/>
          <w:szCs w:val="22"/>
          <w:lang w:val="ru-RU"/>
        </w:rPr>
        <w:t>поседује</w:t>
      </w:r>
      <w:r w:rsidRPr="00B62E74">
        <w:rPr>
          <w:rFonts w:ascii="Arial" w:hAnsi="Arial" w:cs="Arial"/>
          <w:bCs/>
          <w:sz w:val="22"/>
          <w:szCs w:val="22"/>
        </w:rPr>
        <w:t xml:space="preserve"> </w:t>
      </w:r>
      <w:r w:rsidRPr="00B62E74">
        <w:rPr>
          <w:rFonts w:ascii="Arial" w:hAnsi="Arial" w:cs="Arial"/>
          <w:bCs/>
          <w:sz w:val="22"/>
          <w:szCs w:val="22"/>
          <w:lang w:val="ru-RU"/>
        </w:rPr>
        <w:t>успостављен</w:t>
      </w:r>
      <w:r w:rsidRPr="00B62E74">
        <w:rPr>
          <w:rFonts w:ascii="Arial" w:hAnsi="Arial" w:cs="Arial"/>
          <w:bCs/>
          <w:sz w:val="22"/>
          <w:szCs w:val="22"/>
          <w:lang w:val="sr-Latn-CS"/>
        </w:rPr>
        <w:t>,</w:t>
      </w:r>
      <w:r w:rsidRPr="00B62E74">
        <w:rPr>
          <w:rFonts w:ascii="Arial" w:hAnsi="Arial" w:cs="Arial"/>
          <w:bCs/>
          <w:sz w:val="22"/>
          <w:szCs w:val="22"/>
          <w:lang w:val="sr-Cyrl-CS"/>
        </w:rPr>
        <w:t xml:space="preserve"> ефективан и документован </w:t>
      </w:r>
      <w:r w:rsidR="00D7550B" w:rsidRPr="00B62E74">
        <w:rPr>
          <w:rFonts w:ascii="Arial" w:hAnsi="Arial" w:cs="Arial"/>
          <w:sz w:val="22"/>
          <w:szCs w:val="22"/>
        </w:rPr>
        <w:t>c</w:t>
      </w:r>
      <w:r w:rsidR="009E1B37" w:rsidRPr="00B62E74">
        <w:rPr>
          <w:rFonts w:ascii="Arial" w:hAnsi="Arial" w:cs="Arial"/>
          <w:sz w:val="22"/>
          <w:szCs w:val="22"/>
        </w:rPr>
        <w:t>тандард за </w:t>
      </w:r>
      <w:r w:rsidR="009E1B37" w:rsidRPr="00B62E74">
        <w:rPr>
          <w:rStyle w:val="Strong"/>
          <w:rFonts w:ascii="Arial" w:eastAsiaTheme="majorEastAsia" w:hAnsi="Arial" w:cs="Arial"/>
          <w:b w:val="0"/>
          <w:sz w:val="22"/>
          <w:szCs w:val="22"/>
        </w:rPr>
        <w:t>систем менаџмента енергијом</w:t>
      </w:r>
      <w:r w:rsidR="009E1B37" w:rsidRPr="00B62E74">
        <w:rPr>
          <w:rFonts w:ascii="Arial" w:hAnsi="Arial" w:cs="Arial"/>
          <w:bCs/>
          <w:sz w:val="22"/>
          <w:szCs w:val="22"/>
          <w:lang w:val="sr-Latn-RS"/>
        </w:rPr>
        <w:t xml:space="preserve"> </w:t>
      </w:r>
      <w:r w:rsidRPr="00B62E74">
        <w:rPr>
          <w:rFonts w:ascii="Arial" w:hAnsi="Arial" w:cs="Arial"/>
          <w:bCs/>
          <w:sz w:val="22"/>
          <w:szCs w:val="22"/>
          <w:lang w:val="ru-RU"/>
        </w:rPr>
        <w:t>(</w:t>
      </w:r>
      <w:r w:rsidR="00FF5157" w:rsidRPr="00B62E74">
        <w:rPr>
          <w:rFonts w:ascii="Arial" w:eastAsia="Arial" w:hAnsi="Arial" w:cs="Arial"/>
          <w:sz w:val="22"/>
          <w:szCs w:val="22"/>
        </w:rPr>
        <w:t>ISO 50001:2011</w:t>
      </w:r>
      <w:r w:rsidR="00C73DBB" w:rsidRPr="00C73DBB">
        <w:rPr>
          <w:rFonts w:ascii="Arial" w:hAnsi="Arial" w:cs="Arial"/>
          <w:bCs/>
          <w:sz w:val="22"/>
          <w:szCs w:val="22"/>
          <w:lang w:val="sr-Cyrl-RS"/>
        </w:rPr>
        <w:t xml:space="preserve"> </w:t>
      </w:r>
      <w:r w:rsidR="00C73DBB">
        <w:rPr>
          <w:rFonts w:ascii="Arial" w:hAnsi="Arial" w:cs="Arial"/>
          <w:bCs/>
          <w:sz w:val="22"/>
          <w:szCs w:val="22"/>
          <w:lang w:val="sr-Cyrl-RS"/>
        </w:rPr>
        <w:t>или новији</w:t>
      </w:r>
      <w:r w:rsidRPr="00B62E74">
        <w:rPr>
          <w:rFonts w:ascii="Arial" w:hAnsi="Arial" w:cs="Arial"/>
          <w:bCs/>
          <w:sz w:val="22"/>
          <w:szCs w:val="22"/>
          <w:lang w:val="sr-Cyrl-CS"/>
        </w:rPr>
        <w:t>)</w:t>
      </w:r>
    </w:p>
    <w:p w14:paraId="573A3EF7" w14:textId="77777777" w:rsidR="00301BF4" w:rsidRPr="00B62E74" w:rsidRDefault="00301BF4" w:rsidP="00B62E74">
      <w:pPr>
        <w:tabs>
          <w:tab w:val="left" w:pos="1540"/>
        </w:tabs>
        <w:ind w:right="-36"/>
        <w:jc w:val="both"/>
        <w:rPr>
          <w:rFonts w:ascii="Arial" w:eastAsia="Arial" w:hAnsi="Arial" w:cs="Arial"/>
          <w:spacing w:val="6"/>
          <w:sz w:val="22"/>
          <w:szCs w:val="22"/>
          <w:lang w:val="sr-Cyrl-CS"/>
        </w:rPr>
      </w:pPr>
    </w:p>
    <w:p w14:paraId="746691C1" w14:textId="368DCF8D" w:rsidR="00CC6AC9" w:rsidRPr="00B62E74" w:rsidRDefault="00CC6AC9" w:rsidP="00B62E74">
      <w:pPr>
        <w:ind w:left="481"/>
        <w:jc w:val="both"/>
        <w:rPr>
          <w:rFonts w:ascii="Arial" w:eastAsia="Arial" w:hAnsi="Arial" w:cs="Arial"/>
          <w:sz w:val="22"/>
          <w:szCs w:val="22"/>
        </w:rPr>
      </w:pPr>
      <w:r w:rsidRPr="00B62E74">
        <w:rPr>
          <w:rFonts w:ascii="Arial" w:eastAsia="Arial" w:hAnsi="Arial" w:cs="Arial"/>
          <w:b/>
          <w:spacing w:val="1"/>
          <w:sz w:val="22"/>
          <w:szCs w:val="22"/>
        </w:rPr>
        <w:lastRenderedPageBreak/>
        <w:t>3</w:t>
      </w:r>
      <w:r w:rsidR="00EB0152" w:rsidRPr="00B62E74">
        <w:rPr>
          <w:rFonts w:ascii="Arial" w:eastAsia="Arial" w:hAnsi="Arial" w:cs="Arial"/>
          <w:b/>
          <w:spacing w:val="1"/>
          <w:sz w:val="22"/>
          <w:szCs w:val="22"/>
          <w:lang w:val="sr-Cyrl-RS"/>
        </w:rPr>
        <w:t>.2.3</w:t>
      </w:r>
      <w:r w:rsidRPr="00B62E74">
        <w:rPr>
          <w:rFonts w:ascii="Arial" w:eastAsia="Arial" w:hAnsi="Arial" w:cs="Arial"/>
          <w:b/>
          <w:sz w:val="22"/>
          <w:szCs w:val="22"/>
        </w:rPr>
        <w:t xml:space="preserve">. </w:t>
      </w:r>
      <w:r w:rsidRPr="00B62E74">
        <w:rPr>
          <w:rFonts w:ascii="Arial" w:eastAsia="Arial" w:hAnsi="Arial" w:cs="Arial"/>
          <w:spacing w:val="1"/>
          <w:sz w:val="22"/>
          <w:szCs w:val="22"/>
        </w:rPr>
        <w:t>ра</w:t>
      </w:r>
      <w:r w:rsidRPr="00B62E74">
        <w:rPr>
          <w:rFonts w:ascii="Arial" w:eastAsia="Arial" w:hAnsi="Arial" w:cs="Arial"/>
          <w:sz w:val="22"/>
          <w:szCs w:val="22"/>
        </w:rPr>
        <w:t>спола</w:t>
      </w:r>
      <w:r w:rsidRPr="00B62E74">
        <w:rPr>
          <w:rFonts w:ascii="Arial" w:eastAsia="Arial" w:hAnsi="Arial" w:cs="Arial"/>
          <w:spacing w:val="1"/>
          <w:sz w:val="22"/>
          <w:szCs w:val="22"/>
        </w:rPr>
        <w:t>ж</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дово</w:t>
      </w:r>
      <w:r w:rsidRPr="00B62E74">
        <w:rPr>
          <w:rFonts w:ascii="Arial" w:eastAsia="Arial" w:hAnsi="Arial" w:cs="Arial"/>
          <w:spacing w:val="1"/>
          <w:sz w:val="22"/>
          <w:szCs w:val="22"/>
        </w:rPr>
        <w:t>љ</w:t>
      </w:r>
      <w:r w:rsidRPr="00B62E74">
        <w:rPr>
          <w:rFonts w:ascii="Arial" w:eastAsia="Arial" w:hAnsi="Arial" w:cs="Arial"/>
          <w:sz w:val="22"/>
          <w:szCs w:val="22"/>
        </w:rPr>
        <w:t>н</w:t>
      </w:r>
      <w:r w:rsidRPr="00B62E74">
        <w:rPr>
          <w:rFonts w:ascii="Arial" w:eastAsia="Arial" w:hAnsi="Arial" w:cs="Arial"/>
          <w:spacing w:val="-3"/>
          <w:sz w:val="22"/>
          <w:szCs w:val="22"/>
        </w:rPr>
        <w:t>и</w:t>
      </w:r>
      <w:r w:rsidRPr="00B62E74">
        <w:rPr>
          <w:rFonts w:ascii="Arial" w:eastAsia="Arial" w:hAnsi="Arial" w:cs="Arial"/>
          <w:sz w:val="22"/>
          <w:szCs w:val="22"/>
        </w:rPr>
        <w:t>м</w:t>
      </w:r>
      <w:r w:rsidRPr="00B62E74">
        <w:rPr>
          <w:rFonts w:ascii="Arial" w:eastAsia="Arial" w:hAnsi="Arial" w:cs="Arial"/>
          <w:spacing w:val="1"/>
          <w:sz w:val="22"/>
          <w:szCs w:val="22"/>
        </w:rPr>
        <w:t xml:space="preserve"> </w:t>
      </w:r>
      <w:r w:rsidRPr="00B62E74">
        <w:rPr>
          <w:rFonts w:ascii="Arial" w:eastAsia="Arial" w:hAnsi="Arial" w:cs="Arial"/>
          <w:sz w:val="22"/>
          <w:szCs w:val="22"/>
        </w:rPr>
        <w:t>т</w:t>
      </w:r>
      <w:r w:rsidRPr="00B62E74">
        <w:rPr>
          <w:rFonts w:ascii="Arial" w:eastAsia="Arial" w:hAnsi="Arial" w:cs="Arial"/>
          <w:spacing w:val="1"/>
          <w:sz w:val="22"/>
          <w:szCs w:val="22"/>
        </w:rPr>
        <w:t>е</w:t>
      </w:r>
      <w:r w:rsidRPr="00B62E74">
        <w:rPr>
          <w:rFonts w:ascii="Arial" w:eastAsia="Arial" w:hAnsi="Arial" w:cs="Arial"/>
          <w:spacing w:val="-2"/>
          <w:sz w:val="22"/>
          <w:szCs w:val="22"/>
        </w:rPr>
        <w:t>х</w:t>
      </w:r>
      <w:r w:rsidRPr="00B62E74">
        <w:rPr>
          <w:rFonts w:ascii="Arial" w:eastAsia="Arial" w:hAnsi="Arial" w:cs="Arial"/>
          <w:sz w:val="22"/>
          <w:szCs w:val="22"/>
        </w:rPr>
        <w:t>ничким</w:t>
      </w:r>
      <w:r w:rsidRPr="00B62E74">
        <w:rPr>
          <w:rFonts w:ascii="Arial" w:eastAsia="Arial" w:hAnsi="Arial" w:cs="Arial"/>
          <w:spacing w:val="1"/>
          <w:sz w:val="22"/>
          <w:szCs w:val="22"/>
        </w:rPr>
        <w:t xml:space="preserve"> </w:t>
      </w:r>
      <w:r w:rsidRPr="00B62E74">
        <w:rPr>
          <w:rFonts w:ascii="Arial" w:eastAsia="Arial" w:hAnsi="Arial" w:cs="Arial"/>
          <w:sz w:val="22"/>
          <w:szCs w:val="22"/>
        </w:rPr>
        <w:t>к</w:t>
      </w:r>
      <w:r w:rsidRPr="00B62E74">
        <w:rPr>
          <w:rFonts w:ascii="Arial" w:eastAsia="Arial" w:hAnsi="Arial" w:cs="Arial"/>
          <w:spacing w:val="1"/>
          <w:sz w:val="22"/>
          <w:szCs w:val="22"/>
        </w:rPr>
        <w:t>а</w:t>
      </w:r>
      <w:r w:rsidRPr="00B62E74">
        <w:rPr>
          <w:rFonts w:ascii="Arial" w:eastAsia="Arial" w:hAnsi="Arial" w:cs="Arial"/>
          <w:spacing w:val="-3"/>
          <w:sz w:val="22"/>
          <w:szCs w:val="22"/>
        </w:rPr>
        <w:t>п</w:t>
      </w:r>
      <w:r w:rsidRPr="00B62E74">
        <w:rPr>
          <w:rFonts w:ascii="Arial" w:eastAsia="Arial" w:hAnsi="Arial" w:cs="Arial"/>
          <w:spacing w:val="1"/>
          <w:sz w:val="22"/>
          <w:szCs w:val="22"/>
        </w:rPr>
        <w:t>а</w:t>
      </w:r>
      <w:r w:rsidRPr="00B62E74">
        <w:rPr>
          <w:rFonts w:ascii="Arial" w:eastAsia="Arial" w:hAnsi="Arial" w:cs="Arial"/>
          <w:spacing w:val="-1"/>
          <w:sz w:val="22"/>
          <w:szCs w:val="22"/>
        </w:rPr>
        <w:t>ц</w:t>
      </w:r>
      <w:r w:rsidRPr="00B62E74">
        <w:rPr>
          <w:rFonts w:ascii="Arial" w:eastAsia="Arial" w:hAnsi="Arial" w:cs="Arial"/>
          <w:sz w:val="22"/>
          <w:szCs w:val="22"/>
        </w:rPr>
        <w:t>и</w:t>
      </w:r>
      <w:r w:rsidRPr="00B62E74">
        <w:rPr>
          <w:rFonts w:ascii="Arial" w:eastAsia="Arial" w:hAnsi="Arial" w:cs="Arial"/>
          <w:spacing w:val="-2"/>
          <w:sz w:val="22"/>
          <w:szCs w:val="22"/>
        </w:rPr>
        <w:t>т</w:t>
      </w:r>
      <w:r w:rsidRPr="00B62E74">
        <w:rPr>
          <w:rFonts w:ascii="Arial" w:eastAsia="Arial" w:hAnsi="Arial" w:cs="Arial"/>
          <w:spacing w:val="1"/>
          <w:sz w:val="22"/>
          <w:szCs w:val="22"/>
        </w:rPr>
        <w:t>е</w:t>
      </w:r>
      <w:r w:rsidRPr="00B62E74">
        <w:rPr>
          <w:rFonts w:ascii="Arial" w:eastAsia="Arial" w:hAnsi="Arial" w:cs="Arial"/>
          <w:sz w:val="22"/>
          <w:szCs w:val="22"/>
        </w:rPr>
        <w:t>т</w:t>
      </w:r>
      <w:r w:rsidRPr="00B62E74">
        <w:rPr>
          <w:rFonts w:ascii="Arial" w:eastAsia="Arial" w:hAnsi="Arial" w:cs="Arial"/>
          <w:spacing w:val="1"/>
          <w:sz w:val="22"/>
          <w:szCs w:val="22"/>
        </w:rPr>
        <w:t>о</w:t>
      </w:r>
      <w:r w:rsidRPr="00B62E74">
        <w:rPr>
          <w:rFonts w:ascii="Arial" w:eastAsia="Arial" w:hAnsi="Arial" w:cs="Arial"/>
          <w:sz w:val="22"/>
          <w:szCs w:val="22"/>
        </w:rPr>
        <w:t>м:</w:t>
      </w:r>
      <w:r w:rsidRPr="00B62E74">
        <w:rPr>
          <w:rFonts w:ascii="Arial" w:hAnsi="Arial" w:cs="Arial"/>
          <w:sz w:val="22"/>
          <w:szCs w:val="22"/>
        </w:rPr>
        <w:tab/>
      </w:r>
    </w:p>
    <w:p w14:paraId="1DF27CD8" w14:textId="77777777" w:rsidR="00CC6AC9" w:rsidRPr="00B62E74" w:rsidRDefault="00CC6AC9" w:rsidP="00B62E74">
      <w:pPr>
        <w:pStyle w:val="ListParagraph"/>
        <w:numPr>
          <w:ilvl w:val="0"/>
          <w:numId w:val="5"/>
        </w:numPr>
        <w:jc w:val="both"/>
        <w:rPr>
          <w:rFonts w:ascii="Arial" w:eastAsia="Arial" w:hAnsi="Arial" w:cs="Arial"/>
          <w:sz w:val="22"/>
          <w:szCs w:val="22"/>
        </w:rPr>
      </w:pPr>
      <w:r w:rsidRPr="00B62E74">
        <w:rPr>
          <w:rFonts w:ascii="Arial" w:eastAsia="Arial" w:hAnsi="Arial" w:cs="Arial"/>
          <w:sz w:val="22"/>
          <w:szCs w:val="22"/>
          <w:lang w:val="sr-Cyrl-CS"/>
        </w:rPr>
        <w:t>п</w:t>
      </w:r>
      <w:r w:rsidRPr="00B62E74">
        <w:rPr>
          <w:rFonts w:ascii="Arial" w:eastAsia="Arial" w:hAnsi="Arial" w:cs="Arial"/>
          <w:sz w:val="22"/>
          <w:szCs w:val="22"/>
        </w:rPr>
        <w:t>онуђач поседује – користи опрему и алат потребан за извођење радова и уградњу опреме:</w:t>
      </w:r>
    </w:p>
    <w:p w14:paraId="7AAC3B50" w14:textId="53F361B1" w:rsidR="00CC6AC9" w:rsidRPr="00B62E74" w:rsidRDefault="00CC6AC9" w:rsidP="00B62E74">
      <w:pPr>
        <w:pStyle w:val="ListParagraph"/>
        <w:numPr>
          <w:ilvl w:val="0"/>
          <w:numId w:val="8"/>
        </w:numPr>
        <w:jc w:val="both"/>
        <w:rPr>
          <w:rFonts w:ascii="Arial" w:eastAsia="Arial" w:hAnsi="Arial" w:cs="Arial"/>
          <w:strike/>
          <w:color w:val="FF0000"/>
          <w:sz w:val="22"/>
          <w:szCs w:val="22"/>
        </w:rPr>
      </w:pPr>
      <w:r w:rsidRPr="00B62E74">
        <w:rPr>
          <w:rFonts w:ascii="Arial" w:eastAsia="Arial" w:hAnsi="Arial" w:cs="Arial"/>
          <w:sz w:val="22"/>
          <w:szCs w:val="22"/>
        </w:rPr>
        <w:t>минимум 1 теретнo возилo потребно за транспорт</w:t>
      </w:r>
      <w:r w:rsidR="00280D01" w:rsidRPr="00B62E74">
        <w:rPr>
          <w:rFonts w:ascii="Arial" w:eastAsia="Arial" w:hAnsi="Arial" w:cs="Arial"/>
          <w:sz w:val="22"/>
          <w:szCs w:val="22"/>
          <w:lang w:val="sr-Cyrl-RS"/>
        </w:rPr>
        <w:t>;</w:t>
      </w:r>
      <w:r w:rsidRPr="00B62E74">
        <w:rPr>
          <w:rFonts w:ascii="Arial" w:eastAsia="Arial" w:hAnsi="Arial" w:cs="Arial"/>
          <w:color w:val="FF0000"/>
          <w:sz w:val="22"/>
          <w:szCs w:val="22"/>
        </w:rPr>
        <w:t xml:space="preserve"> </w:t>
      </w:r>
    </w:p>
    <w:p w14:paraId="3C6C6BE4" w14:textId="3AF795A6" w:rsidR="00CC6AC9" w:rsidRPr="00B62E74" w:rsidRDefault="00CC6AC9" w:rsidP="00B62E74">
      <w:pPr>
        <w:pStyle w:val="ListParagraph"/>
        <w:numPr>
          <w:ilvl w:val="0"/>
          <w:numId w:val="8"/>
        </w:numPr>
        <w:jc w:val="both"/>
        <w:rPr>
          <w:rFonts w:ascii="Arial" w:eastAsia="Arial" w:hAnsi="Arial" w:cs="Arial"/>
          <w:color w:val="FF0000"/>
          <w:sz w:val="22"/>
          <w:szCs w:val="22"/>
        </w:rPr>
      </w:pPr>
      <w:r w:rsidRPr="00B62E74">
        <w:rPr>
          <w:rFonts w:ascii="Arial" w:eastAsia="Arial" w:hAnsi="Arial" w:cs="Arial"/>
          <w:sz w:val="22"/>
          <w:szCs w:val="22"/>
        </w:rPr>
        <w:t xml:space="preserve">минимум </w:t>
      </w:r>
      <w:r w:rsidR="00280D01" w:rsidRPr="00B62E74">
        <w:rPr>
          <w:rFonts w:ascii="Arial" w:eastAsia="Arial" w:hAnsi="Arial" w:cs="Arial"/>
          <w:sz w:val="22"/>
          <w:szCs w:val="22"/>
          <w:lang w:val="sr-Cyrl-RS"/>
        </w:rPr>
        <w:t>1</w:t>
      </w:r>
      <w:r w:rsidRPr="00B62E74">
        <w:rPr>
          <w:rFonts w:ascii="Arial" w:eastAsia="Arial" w:hAnsi="Arial" w:cs="Arial"/>
          <w:sz w:val="22"/>
          <w:szCs w:val="22"/>
        </w:rPr>
        <w:t xml:space="preserve"> регистрованих сервисно-теретних возила (пикап)</w:t>
      </w:r>
      <w:r w:rsidRPr="00B62E74">
        <w:rPr>
          <w:rFonts w:ascii="Arial" w:eastAsia="Arial" w:hAnsi="Arial" w:cs="Arial"/>
          <w:sz w:val="22"/>
          <w:szCs w:val="22"/>
          <w:lang w:val="sr-Cyrl-RS"/>
        </w:rPr>
        <w:t>;</w:t>
      </w:r>
    </w:p>
    <w:p w14:paraId="2673DF2C" w14:textId="77777777" w:rsidR="00CC6AC9" w:rsidRPr="00B62E74" w:rsidRDefault="00CC6AC9" w:rsidP="00B62E74">
      <w:pPr>
        <w:pStyle w:val="ListParagraph"/>
        <w:numPr>
          <w:ilvl w:val="0"/>
          <w:numId w:val="8"/>
        </w:numPr>
        <w:jc w:val="both"/>
        <w:rPr>
          <w:rFonts w:ascii="Arial" w:eastAsia="Arial" w:hAnsi="Arial" w:cs="Arial"/>
          <w:sz w:val="22"/>
          <w:szCs w:val="22"/>
        </w:rPr>
      </w:pPr>
      <w:r w:rsidRPr="00B62E74">
        <w:rPr>
          <w:rFonts w:ascii="Arial" w:eastAsia="Arial" w:hAnsi="Arial" w:cs="Arial"/>
          <w:sz w:val="22"/>
          <w:szCs w:val="22"/>
        </w:rPr>
        <w:t>минимум два анализатора параметара мреже</w:t>
      </w:r>
      <w:r w:rsidRPr="00B62E74">
        <w:rPr>
          <w:rFonts w:ascii="Arial" w:eastAsia="Arial" w:hAnsi="Arial" w:cs="Arial"/>
          <w:sz w:val="22"/>
          <w:szCs w:val="22"/>
          <w:lang w:val="sr-Cyrl-RS"/>
        </w:rPr>
        <w:t>;</w:t>
      </w:r>
      <w:r w:rsidRPr="00B62E74">
        <w:rPr>
          <w:rFonts w:ascii="Arial" w:eastAsia="Arial" w:hAnsi="Arial" w:cs="Arial"/>
          <w:sz w:val="22"/>
          <w:szCs w:val="22"/>
        </w:rPr>
        <w:t xml:space="preserve"> </w:t>
      </w:r>
    </w:p>
    <w:p w14:paraId="4645708D" w14:textId="77777777" w:rsidR="00CC6AC9" w:rsidRPr="00B62E74" w:rsidRDefault="00CC6AC9" w:rsidP="00B62E74">
      <w:pPr>
        <w:pStyle w:val="ListParagraph"/>
        <w:numPr>
          <w:ilvl w:val="0"/>
          <w:numId w:val="8"/>
        </w:numPr>
        <w:jc w:val="both"/>
        <w:rPr>
          <w:rFonts w:ascii="Arial" w:eastAsia="Arial" w:hAnsi="Arial" w:cs="Arial"/>
          <w:sz w:val="22"/>
          <w:szCs w:val="22"/>
        </w:rPr>
      </w:pPr>
      <w:r w:rsidRPr="00B62E74">
        <w:rPr>
          <w:rFonts w:ascii="Arial" w:eastAsia="Arial" w:hAnsi="Arial" w:cs="Arial"/>
          <w:sz w:val="22"/>
          <w:szCs w:val="22"/>
        </w:rPr>
        <w:t>минимум један дигитални осцилоскоп</w:t>
      </w:r>
      <w:r w:rsidRPr="00B62E74">
        <w:rPr>
          <w:rFonts w:ascii="Arial" w:eastAsia="Arial" w:hAnsi="Arial" w:cs="Arial"/>
          <w:sz w:val="22"/>
          <w:szCs w:val="22"/>
          <w:lang w:val="sr-Cyrl-RS"/>
        </w:rPr>
        <w:t>;</w:t>
      </w:r>
      <w:r w:rsidRPr="00B62E74">
        <w:rPr>
          <w:rFonts w:ascii="Arial" w:eastAsia="Arial" w:hAnsi="Arial" w:cs="Arial"/>
          <w:sz w:val="22"/>
          <w:szCs w:val="22"/>
        </w:rPr>
        <w:t xml:space="preserve"> </w:t>
      </w:r>
    </w:p>
    <w:p w14:paraId="70FBBBB1" w14:textId="77777777" w:rsidR="00CC6AC9" w:rsidRPr="00B62E74" w:rsidRDefault="00CC6AC9" w:rsidP="00B62E74">
      <w:pPr>
        <w:pStyle w:val="ListParagraph"/>
        <w:numPr>
          <w:ilvl w:val="0"/>
          <w:numId w:val="8"/>
        </w:numPr>
        <w:jc w:val="both"/>
        <w:rPr>
          <w:rFonts w:ascii="Arial" w:eastAsia="Arial" w:hAnsi="Arial" w:cs="Arial"/>
          <w:sz w:val="22"/>
          <w:szCs w:val="22"/>
        </w:rPr>
      </w:pPr>
      <w:r w:rsidRPr="00B62E74">
        <w:rPr>
          <w:rFonts w:ascii="Arial" w:eastAsia="Arial" w:hAnsi="Arial" w:cs="Arial"/>
          <w:sz w:val="22"/>
          <w:szCs w:val="22"/>
        </w:rPr>
        <w:t>минимум једно мерило електричне отпорности изолације</w:t>
      </w:r>
      <w:r w:rsidRPr="00B62E74">
        <w:rPr>
          <w:rFonts w:ascii="Arial" w:eastAsia="Arial" w:hAnsi="Arial" w:cs="Arial"/>
          <w:sz w:val="22"/>
          <w:szCs w:val="22"/>
          <w:lang w:val="sr-Cyrl-RS"/>
        </w:rPr>
        <w:t xml:space="preserve"> и</w:t>
      </w:r>
      <w:r w:rsidRPr="00B62E74">
        <w:rPr>
          <w:rFonts w:ascii="Arial" w:eastAsia="Arial" w:hAnsi="Arial" w:cs="Arial"/>
          <w:sz w:val="22"/>
          <w:szCs w:val="22"/>
        </w:rPr>
        <w:t xml:space="preserve"> </w:t>
      </w:r>
    </w:p>
    <w:p w14:paraId="045C79C7" w14:textId="77777777" w:rsidR="00CC6AC9" w:rsidRPr="00B62E74" w:rsidRDefault="00CC6AC9" w:rsidP="00B62E74">
      <w:pPr>
        <w:pStyle w:val="ListParagraph"/>
        <w:numPr>
          <w:ilvl w:val="0"/>
          <w:numId w:val="8"/>
        </w:numPr>
        <w:jc w:val="both"/>
        <w:rPr>
          <w:rFonts w:ascii="Arial" w:eastAsia="Arial" w:hAnsi="Arial" w:cs="Arial"/>
          <w:sz w:val="22"/>
          <w:szCs w:val="22"/>
        </w:rPr>
      </w:pPr>
      <w:r w:rsidRPr="00B62E74">
        <w:rPr>
          <w:rFonts w:ascii="Arial" w:eastAsia="Arial" w:hAnsi="Arial" w:cs="Arial"/>
          <w:sz w:val="22"/>
          <w:szCs w:val="22"/>
        </w:rPr>
        <w:t>минимум једну термовизијску камеру</w:t>
      </w:r>
      <w:r w:rsidRPr="00B62E74">
        <w:rPr>
          <w:rFonts w:ascii="Arial" w:eastAsia="Arial" w:hAnsi="Arial" w:cs="Arial"/>
          <w:sz w:val="22"/>
          <w:szCs w:val="22"/>
          <w:lang w:val="sr-Cyrl-CS"/>
        </w:rPr>
        <w:t>.</w:t>
      </w:r>
      <w:r w:rsidRPr="00B62E74">
        <w:rPr>
          <w:rFonts w:ascii="Arial" w:eastAsia="Arial" w:hAnsi="Arial" w:cs="Arial"/>
          <w:sz w:val="22"/>
          <w:szCs w:val="22"/>
        </w:rPr>
        <w:t xml:space="preserve">  </w:t>
      </w:r>
    </w:p>
    <w:p w14:paraId="6AB88029" w14:textId="77777777" w:rsidR="00CC6AC9" w:rsidRPr="00B62E74" w:rsidRDefault="00CC6AC9" w:rsidP="00B62E74">
      <w:pPr>
        <w:jc w:val="both"/>
        <w:rPr>
          <w:rFonts w:ascii="Arial" w:eastAsia="Arial" w:hAnsi="Arial" w:cs="Arial"/>
          <w:sz w:val="22"/>
          <w:szCs w:val="22"/>
        </w:rPr>
      </w:pPr>
    </w:p>
    <w:p w14:paraId="43199FED" w14:textId="5E6C9AE7" w:rsidR="00CC6AC9" w:rsidRPr="00B62E74" w:rsidRDefault="00BE2DD7" w:rsidP="00B62E74">
      <w:pPr>
        <w:ind w:left="481"/>
        <w:jc w:val="both"/>
        <w:rPr>
          <w:rFonts w:ascii="Arial" w:eastAsia="Arial" w:hAnsi="Arial" w:cs="Arial"/>
          <w:sz w:val="22"/>
          <w:szCs w:val="22"/>
        </w:rPr>
      </w:pPr>
      <w:r w:rsidRPr="00B62E74">
        <w:rPr>
          <w:rFonts w:ascii="Arial" w:eastAsia="Arial" w:hAnsi="Arial" w:cs="Arial"/>
          <w:b/>
          <w:spacing w:val="1"/>
          <w:sz w:val="22"/>
          <w:szCs w:val="22"/>
          <w:lang w:val="sr-Cyrl-RS"/>
        </w:rPr>
        <w:t>3.2.</w:t>
      </w:r>
      <w:r w:rsidR="00CC6AC9" w:rsidRPr="00B62E74">
        <w:rPr>
          <w:rFonts w:ascii="Arial" w:eastAsia="Arial" w:hAnsi="Arial" w:cs="Arial"/>
          <w:b/>
          <w:spacing w:val="1"/>
          <w:sz w:val="22"/>
          <w:szCs w:val="22"/>
        </w:rPr>
        <w:t>4</w:t>
      </w:r>
      <w:r w:rsidR="00CC6AC9" w:rsidRPr="00B62E74">
        <w:rPr>
          <w:rFonts w:ascii="Arial" w:eastAsia="Arial" w:hAnsi="Arial" w:cs="Arial"/>
          <w:b/>
          <w:sz w:val="22"/>
          <w:szCs w:val="22"/>
        </w:rPr>
        <w:t xml:space="preserve">. </w:t>
      </w:r>
      <w:r w:rsidR="00CC6AC9" w:rsidRPr="00B62E74">
        <w:rPr>
          <w:rFonts w:ascii="Arial" w:eastAsia="Arial" w:hAnsi="Arial" w:cs="Arial"/>
          <w:spacing w:val="1"/>
          <w:sz w:val="22"/>
          <w:szCs w:val="22"/>
        </w:rPr>
        <w:t>ра</w:t>
      </w:r>
      <w:r w:rsidR="00CC6AC9" w:rsidRPr="00B62E74">
        <w:rPr>
          <w:rFonts w:ascii="Arial" w:eastAsia="Arial" w:hAnsi="Arial" w:cs="Arial"/>
          <w:sz w:val="22"/>
          <w:szCs w:val="22"/>
        </w:rPr>
        <w:t>спола</w:t>
      </w:r>
      <w:r w:rsidR="00CC6AC9" w:rsidRPr="00B62E74">
        <w:rPr>
          <w:rFonts w:ascii="Arial" w:eastAsia="Arial" w:hAnsi="Arial" w:cs="Arial"/>
          <w:spacing w:val="1"/>
          <w:sz w:val="22"/>
          <w:szCs w:val="22"/>
        </w:rPr>
        <w:t>ж</w:t>
      </w:r>
      <w:r w:rsidR="00CC6AC9" w:rsidRPr="00B62E74">
        <w:rPr>
          <w:rFonts w:ascii="Arial" w:eastAsia="Arial" w:hAnsi="Arial" w:cs="Arial"/>
          <w:sz w:val="22"/>
          <w:szCs w:val="22"/>
        </w:rPr>
        <w:t>е</w:t>
      </w:r>
      <w:r w:rsidR="00CC6AC9" w:rsidRPr="00B62E74">
        <w:rPr>
          <w:rFonts w:ascii="Arial" w:eastAsia="Arial" w:hAnsi="Arial" w:cs="Arial"/>
          <w:spacing w:val="-1"/>
          <w:sz w:val="22"/>
          <w:szCs w:val="22"/>
        </w:rPr>
        <w:t xml:space="preserve"> </w:t>
      </w:r>
      <w:r w:rsidR="00CC6AC9" w:rsidRPr="00B62E74">
        <w:rPr>
          <w:rFonts w:ascii="Arial" w:eastAsia="Arial" w:hAnsi="Arial" w:cs="Arial"/>
          <w:sz w:val="22"/>
          <w:szCs w:val="22"/>
        </w:rPr>
        <w:t>дово</w:t>
      </w:r>
      <w:r w:rsidR="00CC6AC9" w:rsidRPr="00B62E74">
        <w:rPr>
          <w:rFonts w:ascii="Arial" w:eastAsia="Arial" w:hAnsi="Arial" w:cs="Arial"/>
          <w:spacing w:val="1"/>
          <w:sz w:val="22"/>
          <w:szCs w:val="22"/>
        </w:rPr>
        <w:t>љ</w:t>
      </w:r>
      <w:r w:rsidR="00CC6AC9" w:rsidRPr="00B62E74">
        <w:rPr>
          <w:rFonts w:ascii="Arial" w:eastAsia="Arial" w:hAnsi="Arial" w:cs="Arial"/>
          <w:sz w:val="22"/>
          <w:szCs w:val="22"/>
        </w:rPr>
        <w:t>н</w:t>
      </w:r>
      <w:r w:rsidR="00CC6AC9" w:rsidRPr="00B62E74">
        <w:rPr>
          <w:rFonts w:ascii="Arial" w:eastAsia="Arial" w:hAnsi="Arial" w:cs="Arial"/>
          <w:spacing w:val="-3"/>
          <w:sz w:val="22"/>
          <w:szCs w:val="22"/>
        </w:rPr>
        <w:t>и</w:t>
      </w:r>
      <w:r w:rsidR="00CC6AC9" w:rsidRPr="00B62E74">
        <w:rPr>
          <w:rFonts w:ascii="Arial" w:eastAsia="Arial" w:hAnsi="Arial" w:cs="Arial"/>
          <w:sz w:val="22"/>
          <w:szCs w:val="22"/>
        </w:rPr>
        <w:t>м</w:t>
      </w:r>
      <w:r w:rsidR="00CC6AC9" w:rsidRPr="00B62E74">
        <w:rPr>
          <w:rFonts w:ascii="Arial" w:eastAsia="Arial" w:hAnsi="Arial" w:cs="Arial"/>
          <w:spacing w:val="1"/>
          <w:sz w:val="22"/>
          <w:szCs w:val="22"/>
        </w:rPr>
        <w:t xml:space="preserve"> </w:t>
      </w:r>
      <w:r w:rsidR="00CC6AC9" w:rsidRPr="00B62E74">
        <w:rPr>
          <w:rFonts w:ascii="Arial" w:eastAsia="Arial" w:hAnsi="Arial" w:cs="Arial"/>
          <w:sz w:val="22"/>
          <w:szCs w:val="22"/>
        </w:rPr>
        <w:t>к</w:t>
      </w:r>
      <w:r w:rsidR="00CC6AC9" w:rsidRPr="00B62E74">
        <w:rPr>
          <w:rFonts w:ascii="Arial" w:eastAsia="Arial" w:hAnsi="Arial" w:cs="Arial"/>
          <w:spacing w:val="1"/>
          <w:sz w:val="22"/>
          <w:szCs w:val="22"/>
        </w:rPr>
        <w:t>а</w:t>
      </w:r>
      <w:r w:rsidR="00CC6AC9" w:rsidRPr="00B62E74">
        <w:rPr>
          <w:rFonts w:ascii="Arial" w:eastAsia="Arial" w:hAnsi="Arial" w:cs="Arial"/>
          <w:spacing w:val="-1"/>
          <w:sz w:val="22"/>
          <w:szCs w:val="22"/>
        </w:rPr>
        <w:t>д</w:t>
      </w:r>
      <w:r w:rsidR="00CC6AC9" w:rsidRPr="00B62E74">
        <w:rPr>
          <w:rFonts w:ascii="Arial" w:eastAsia="Arial" w:hAnsi="Arial" w:cs="Arial"/>
          <w:spacing w:val="1"/>
          <w:sz w:val="22"/>
          <w:szCs w:val="22"/>
        </w:rPr>
        <w:t>ро</w:t>
      </w:r>
      <w:r w:rsidR="00CC6AC9" w:rsidRPr="00B62E74">
        <w:rPr>
          <w:rFonts w:ascii="Arial" w:eastAsia="Arial" w:hAnsi="Arial" w:cs="Arial"/>
          <w:sz w:val="22"/>
          <w:szCs w:val="22"/>
        </w:rPr>
        <w:t>в</w:t>
      </w:r>
      <w:r w:rsidR="00CC6AC9" w:rsidRPr="00B62E74">
        <w:rPr>
          <w:rFonts w:ascii="Arial" w:eastAsia="Arial" w:hAnsi="Arial" w:cs="Arial"/>
          <w:spacing w:val="-3"/>
          <w:sz w:val="22"/>
          <w:szCs w:val="22"/>
        </w:rPr>
        <w:t>с</w:t>
      </w:r>
      <w:r w:rsidR="00CC6AC9" w:rsidRPr="00B62E74">
        <w:rPr>
          <w:rFonts w:ascii="Arial" w:eastAsia="Arial" w:hAnsi="Arial" w:cs="Arial"/>
          <w:sz w:val="22"/>
          <w:szCs w:val="22"/>
        </w:rPr>
        <w:t>ким</w:t>
      </w:r>
      <w:r w:rsidR="00CC6AC9" w:rsidRPr="00B62E74">
        <w:rPr>
          <w:rFonts w:ascii="Arial" w:eastAsia="Arial" w:hAnsi="Arial" w:cs="Arial"/>
          <w:spacing w:val="1"/>
          <w:sz w:val="22"/>
          <w:szCs w:val="22"/>
        </w:rPr>
        <w:t xml:space="preserve"> </w:t>
      </w:r>
      <w:r w:rsidR="00CC6AC9" w:rsidRPr="00B62E74">
        <w:rPr>
          <w:rFonts w:ascii="Arial" w:eastAsia="Arial" w:hAnsi="Arial" w:cs="Arial"/>
          <w:spacing w:val="-2"/>
          <w:sz w:val="22"/>
          <w:szCs w:val="22"/>
        </w:rPr>
        <w:t>к</w:t>
      </w:r>
      <w:r w:rsidR="00CC6AC9" w:rsidRPr="00B62E74">
        <w:rPr>
          <w:rFonts w:ascii="Arial" w:eastAsia="Arial" w:hAnsi="Arial" w:cs="Arial"/>
          <w:spacing w:val="1"/>
          <w:sz w:val="22"/>
          <w:szCs w:val="22"/>
        </w:rPr>
        <w:t>а</w:t>
      </w:r>
      <w:r w:rsidR="00CC6AC9" w:rsidRPr="00B62E74">
        <w:rPr>
          <w:rFonts w:ascii="Arial" w:eastAsia="Arial" w:hAnsi="Arial" w:cs="Arial"/>
          <w:sz w:val="22"/>
          <w:szCs w:val="22"/>
        </w:rPr>
        <w:t>пац</w:t>
      </w:r>
      <w:r w:rsidR="00CC6AC9" w:rsidRPr="00B62E74">
        <w:rPr>
          <w:rFonts w:ascii="Arial" w:eastAsia="Arial" w:hAnsi="Arial" w:cs="Arial"/>
          <w:spacing w:val="-2"/>
          <w:sz w:val="22"/>
          <w:szCs w:val="22"/>
        </w:rPr>
        <w:t>и</w:t>
      </w:r>
      <w:r w:rsidR="00CC6AC9" w:rsidRPr="00B62E74">
        <w:rPr>
          <w:rFonts w:ascii="Arial" w:eastAsia="Arial" w:hAnsi="Arial" w:cs="Arial"/>
          <w:sz w:val="22"/>
          <w:szCs w:val="22"/>
        </w:rPr>
        <w:t>т</w:t>
      </w:r>
      <w:r w:rsidR="00CC6AC9" w:rsidRPr="00B62E74">
        <w:rPr>
          <w:rFonts w:ascii="Arial" w:eastAsia="Arial" w:hAnsi="Arial" w:cs="Arial"/>
          <w:spacing w:val="1"/>
          <w:sz w:val="22"/>
          <w:szCs w:val="22"/>
        </w:rPr>
        <w:t>е</w:t>
      </w:r>
      <w:r w:rsidR="00CC6AC9" w:rsidRPr="00B62E74">
        <w:rPr>
          <w:rFonts w:ascii="Arial" w:eastAsia="Arial" w:hAnsi="Arial" w:cs="Arial"/>
          <w:sz w:val="22"/>
          <w:szCs w:val="22"/>
        </w:rPr>
        <w:t>т</w:t>
      </w:r>
      <w:r w:rsidR="00CC6AC9" w:rsidRPr="00B62E74">
        <w:rPr>
          <w:rFonts w:ascii="Arial" w:eastAsia="Arial" w:hAnsi="Arial" w:cs="Arial"/>
          <w:spacing w:val="1"/>
          <w:sz w:val="22"/>
          <w:szCs w:val="22"/>
        </w:rPr>
        <w:t>о</w:t>
      </w:r>
      <w:r w:rsidR="00CC6AC9" w:rsidRPr="00B62E74">
        <w:rPr>
          <w:rFonts w:ascii="Arial" w:eastAsia="Arial" w:hAnsi="Arial" w:cs="Arial"/>
          <w:spacing w:val="-2"/>
          <w:sz w:val="22"/>
          <w:szCs w:val="22"/>
        </w:rPr>
        <w:t>м</w:t>
      </w:r>
      <w:r w:rsidR="00CC6AC9" w:rsidRPr="00B62E74">
        <w:rPr>
          <w:rFonts w:ascii="Arial" w:eastAsia="Arial" w:hAnsi="Arial" w:cs="Arial"/>
          <w:sz w:val="22"/>
          <w:szCs w:val="22"/>
        </w:rPr>
        <w:t>:</w:t>
      </w:r>
    </w:p>
    <w:p w14:paraId="52B48620" w14:textId="1A7462DC" w:rsidR="0046546F" w:rsidRPr="00B62E74" w:rsidRDefault="0046546F" w:rsidP="00B62E74">
      <w:pPr>
        <w:ind w:left="481"/>
        <w:jc w:val="both"/>
        <w:rPr>
          <w:rFonts w:ascii="Arial" w:eastAsia="Arial" w:hAnsi="Arial" w:cs="Arial"/>
          <w:sz w:val="22"/>
          <w:szCs w:val="22"/>
          <w:lang w:val="sr-Cyrl-RS"/>
        </w:rPr>
      </w:pPr>
      <w:r w:rsidRPr="00B62E74">
        <w:rPr>
          <w:rFonts w:ascii="Arial" w:hAnsi="Arial" w:cs="Arial"/>
          <w:sz w:val="22"/>
          <w:szCs w:val="22"/>
        </w:rPr>
        <w:t xml:space="preserve">Најмање </w:t>
      </w:r>
      <w:r w:rsidR="00486717" w:rsidRPr="00B62E74">
        <w:rPr>
          <w:rFonts w:ascii="Arial" w:hAnsi="Arial" w:cs="Arial"/>
          <w:sz w:val="22"/>
          <w:szCs w:val="22"/>
          <w:lang w:val="sr-Cyrl-RS"/>
        </w:rPr>
        <w:t>5</w:t>
      </w:r>
      <w:r w:rsidR="00C270CF" w:rsidRPr="00B62E74">
        <w:rPr>
          <w:rFonts w:ascii="Arial" w:hAnsi="Arial" w:cs="Arial"/>
          <w:sz w:val="22"/>
          <w:szCs w:val="22"/>
          <w:lang w:val="sr-Cyrl-RS"/>
        </w:rPr>
        <w:t xml:space="preserve"> (пет)</w:t>
      </w:r>
      <w:r w:rsidRPr="00B62E74">
        <w:rPr>
          <w:rFonts w:ascii="Arial" w:hAnsi="Arial" w:cs="Arial"/>
          <w:sz w:val="22"/>
          <w:szCs w:val="22"/>
        </w:rPr>
        <w:t xml:space="preserve"> </w:t>
      </w:r>
      <w:r w:rsidRPr="00B62E74">
        <w:rPr>
          <w:rFonts w:ascii="Arial" w:hAnsi="Arial" w:cs="Arial"/>
          <w:sz w:val="22"/>
          <w:szCs w:val="22"/>
          <w:lang w:val="sr-Cyrl-CS"/>
        </w:rPr>
        <w:t>запослених/</w:t>
      </w:r>
      <w:r w:rsidRPr="00B62E74">
        <w:rPr>
          <w:rFonts w:ascii="Arial" w:hAnsi="Arial" w:cs="Arial"/>
          <w:sz w:val="22"/>
          <w:szCs w:val="22"/>
        </w:rPr>
        <w:t>ангажованих лица код Понуђача има одговарајуће инжењерске лиценце</w:t>
      </w:r>
      <w:r w:rsidR="00862313" w:rsidRPr="00B62E74">
        <w:rPr>
          <w:rFonts w:ascii="Arial" w:hAnsi="Arial" w:cs="Arial"/>
          <w:sz w:val="22"/>
          <w:szCs w:val="22"/>
          <w:lang w:val="sr-Cyrl-RS"/>
        </w:rPr>
        <w:t>, и то:</w:t>
      </w:r>
    </w:p>
    <w:p w14:paraId="49192AAD" w14:textId="77777777" w:rsidR="00CC6AC9" w:rsidRPr="00B62E74" w:rsidRDefault="00CC6AC9" w:rsidP="00B62E74">
      <w:pPr>
        <w:pStyle w:val="ListParagraph"/>
        <w:numPr>
          <w:ilvl w:val="0"/>
          <w:numId w:val="5"/>
        </w:numPr>
        <w:tabs>
          <w:tab w:val="left" w:pos="1540"/>
        </w:tabs>
        <w:ind w:right="-36"/>
        <w:jc w:val="both"/>
        <w:rPr>
          <w:rFonts w:ascii="Arial" w:eastAsia="Arial" w:hAnsi="Arial" w:cs="Arial"/>
          <w:sz w:val="22"/>
          <w:szCs w:val="22"/>
        </w:rPr>
      </w:pPr>
      <w:r w:rsidRPr="00B62E74">
        <w:rPr>
          <w:rFonts w:ascii="Arial" w:eastAsia="Arial" w:hAnsi="Arial" w:cs="Arial"/>
          <w:sz w:val="22"/>
          <w:szCs w:val="22"/>
        </w:rPr>
        <w:t>најм</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11"/>
          <w:sz w:val="22"/>
          <w:szCs w:val="22"/>
        </w:rPr>
        <w:t xml:space="preserve"> </w:t>
      </w:r>
      <w:r w:rsidRPr="00B62E74">
        <w:rPr>
          <w:rFonts w:ascii="Arial" w:eastAsia="Arial" w:hAnsi="Arial" w:cs="Arial"/>
          <w:sz w:val="22"/>
          <w:szCs w:val="22"/>
        </w:rPr>
        <w:t>један</w:t>
      </w:r>
      <w:r w:rsidRPr="00B62E74">
        <w:rPr>
          <w:rFonts w:ascii="Arial" w:eastAsia="Arial" w:hAnsi="Arial" w:cs="Arial"/>
          <w:spacing w:val="9"/>
          <w:sz w:val="22"/>
          <w:szCs w:val="22"/>
        </w:rPr>
        <w:t xml:space="preserve"> </w:t>
      </w:r>
      <w:r w:rsidRPr="00B62E74">
        <w:rPr>
          <w:rFonts w:ascii="Arial" w:eastAsia="Arial" w:hAnsi="Arial" w:cs="Arial"/>
          <w:sz w:val="22"/>
          <w:szCs w:val="22"/>
        </w:rPr>
        <w:t>(1)</w:t>
      </w:r>
      <w:r w:rsidRPr="00B62E74">
        <w:rPr>
          <w:rFonts w:ascii="Arial" w:eastAsia="Arial" w:hAnsi="Arial" w:cs="Arial"/>
          <w:spacing w:val="10"/>
          <w:sz w:val="22"/>
          <w:szCs w:val="22"/>
        </w:rPr>
        <w:t xml:space="preserve"> </w:t>
      </w:r>
      <w:r w:rsidRPr="00B62E74">
        <w:rPr>
          <w:rFonts w:ascii="Arial" w:eastAsia="Arial" w:hAnsi="Arial" w:cs="Arial"/>
          <w:sz w:val="22"/>
          <w:szCs w:val="22"/>
        </w:rPr>
        <w:t>з</w:t>
      </w:r>
      <w:r w:rsidRPr="00B62E74">
        <w:rPr>
          <w:rFonts w:ascii="Arial" w:eastAsia="Arial" w:hAnsi="Arial" w:cs="Arial"/>
          <w:spacing w:val="1"/>
          <w:sz w:val="22"/>
          <w:szCs w:val="22"/>
        </w:rPr>
        <w:t>а</w:t>
      </w:r>
      <w:r w:rsidRPr="00B62E74">
        <w:rPr>
          <w:rFonts w:ascii="Arial" w:eastAsia="Arial" w:hAnsi="Arial" w:cs="Arial"/>
          <w:spacing w:val="-3"/>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с</w:t>
      </w:r>
      <w:r w:rsidRPr="00B62E74">
        <w:rPr>
          <w:rFonts w:ascii="Arial" w:eastAsia="Arial" w:hAnsi="Arial" w:cs="Arial"/>
          <w:spacing w:val="-1"/>
          <w:sz w:val="22"/>
          <w:szCs w:val="22"/>
        </w:rPr>
        <w:t>л</w:t>
      </w:r>
      <w:r w:rsidRPr="00B62E74">
        <w:rPr>
          <w:rFonts w:ascii="Arial" w:eastAsia="Arial" w:hAnsi="Arial" w:cs="Arial"/>
          <w:spacing w:val="1"/>
          <w:sz w:val="22"/>
          <w:szCs w:val="22"/>
        </w:rPr>
        <w:t>е</w:t>
      </w:r>
      <w:r w:rsidRPr="00B62E74">
        <w:rPr>
          <w:rFonts w:ascii="Arial" w:eastAsia="Arial" w:hAnsi="Arial" w:cs="Arial"/>
          <w:sz w:val="22"/>
          <w:szCs w:val="22"/>
        </w:rPr>
        <w:t>ни</w:t>
      </w:r>
      <w:r w:rsidRPr="00B62E74">
        <w:rPr>
          <w:rFonts w:ascii="Arial" w:eastAsia="Arial" w:hAnsi="Arial" w:cs="Arial"/>
          <w:sz w:val="22"/>
          <w:szCs w:val="22"/>
          <w:lang w:val="sr-Cyrl-CS"/>
        </w:rPr>
        <w:t>/ангажовани</w:t>
      </w:r>
      <w:r w:rsidRPr="00B62E74">
        <w:rPr>
          <w:rFonts w:ascii="Arial" w:eastAsia="Arial" w:hAnsi="Arial" w:cs="Arial"/>
          <w:spacing w:val="10"/>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ип</w:t>
      </w:r>
      <w:r w:rsidRPr="00B62E74">
        <w:rPr>
          <w:rFonts w:ascii="Arial" w:eastAsia="Arial" w:hAnsi="Arial" w:cs="Arial"/>
          <w:spacing w:val="-1"/>
          <w:sz w:val="22"/>
          <w:szCs w:val="22"/>
        </w:rPr>
        <w:t>л</w:t>
      </w:r>
      <w:r w:rsidRPr="00B62E74">
        <w:rPr>
          <w:rFonts w:ascii="Arial" w:eastAsia="Arial" w:hAnsi="Arial" w:cs="Arial"/>
          <w:sz w:val="22"/>
          <w:szCs w:val="22"/>
        </w:rPr>
        <w:t>.</w:t>
      </w:r>
      <w:r w:rsidRPr="00B62E74">
        <w:rPr>
          <w:rFonts w:ascii="Arial" w:eastAsia="Arial" w:hAnsi="Arial" w:cs="Arial"/>
          <w:spacing w:val="11"/>
          <w:sz w:val="22"/>
          <w:szCs w:val="22"/>
        </w:rPr>
        <w:t xml:space="preserve"> </w:t>
      </w:r>
      <w:r w:rsidRPr="00B62E74">
        <w:rPr>
          <w:rFonts w:ascii="Arial" w:eastAsia="Arial" w:hAnsi="Arial" w:cs="Arial"/>
          <w:sz w:val="22"/>
          <w:szCs w:val="22"/>
        </w:rPr>
        <w:t>инж</w:t>
      </w:r>
      <w:r w:rsidRPr="00B62E74">
        <w:rPr>
          <w:rFonts w:ascii="Arial" w:eastAsia="Arial" w:hAnsi="Arial" w:cs="Arial"/>
          <w:spacing w:val="1"/>
          <w:sz w:val="22"/>
          <w:szCs w:val="22"/>
        </w:rPr>
        <w:t>е</w:t>
      </w:r>
      <w:r w:rsidRPr="00B62E74">
        <w:rPr>
          <w:rFonts w:ascii="Arial" w:eastAsia="Arial" w:hAnsi="Arial" w:cs="Arial"/>
          <w:spacing w:val="-1"/>
          <w:sz w:val="22"/>
          <w:szCs w:val="22"/>
        </w:rPr>
        <w:t>ње</w:t>
      </w:r>
      <w:r w:rsidRPr="00B62E74">
        <w:rPr>
          <w:rFonts w:ascii="Arial" w:eastAsia="Arial" w:hAnsi="Arial" w:cs="Arial"/>
          <w:sz w:val="22"/>
          <w:szCs w:val="22"/>
        </w:rPr>
        <w:t>р</w:t>
      </w:r>
      <w:r w:rsidRPr="00B62E74">
        <w:rPr>
          <w:rFonts w:ascii="Arial" w:eastAsia="Arial" w:hAnsi="Arial" w:cs="Arial"/>
          <w:spacing w:val="13"/>
          <w:sz w:val="22"/>
          <w:szCs w:val="22"/>
        </w:rPr>
        <w:t xml:space="preserve"> </w:t>
      </w:r>
      <w:r w:rsidRPr="00B62E74">
        <w:rPr>
          <w:rFonts w:ascii="Arial" w:eastAsia="Arial" w:hAnsi="Arial" w:cs="Arial"/>
          <w:sz w:val="22"/>
          <w:szCs w:val="22"/>
        </w:rPr>
        <w:t>(од</w:t>
      </w:r>
      <w:r w:rsidRPr="00B62E74">
        <w:rPr>
          <w:rFonts w:ascii="Arial" w:eastAsia="Arial" w:hAnsi="Arial" w:cs="Arial"/>
          <w:spacing w:val="-1"/>
          <w:sz w:val="22"/>
          <w:szCs w:val="22"/>
        </w:rPr>
        <w:t>н</w:t>
      </w:r>
      <w:r w:rsidRPr="00B62E74">
        <w:rPr>
          <w:rFonts w:ascii="Arial" w:eastAsia="Arial" w:hAnsi="Arial" w:cs="Arial"/>
          <w:spacing w:val="1"/>
          <w:sz w:val="22"/>
          <w:szCs w:val="22"/>
        </w:rPr>
        <w:t>о</w:t>
      </w:r>
      <w:r w:rsidRPr="00B62E74">
        <w:rPr>
          <w:rFonts w:ascii="Arial" w:eastAsia="Arial" w:hAnsi="Arial" w:cs="Arial"/>
          <w:sz w:val="22"/>
          <w:szCs w:val="22"/>
        </w:rPr>
        <w:t>сно</w:t>
      </w:r>
      <w:r w:rsidRPr="00B62E74">
        <w:rPr>
          <w:rFonts w:ascii="Arial" w:eastAsia="Arial" w:hAnsi="Arial" w:cs="Arial"/>
          <w:spacing w:val="8"/>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дг</w:t>
      </w:r>
      <w:r w:rsidRPr="00B62E74">
        <w:rPr>
          <w:rFonts w:ascii="Arial" w:eastAsia="Arial" w:hAnsi="Arial" w:cs="Arial"/>
          <w:spacing w:val="1"/>
          <w:sz w:val="22"/>
          <w:szCs w:val="22"/>
        </w:rPr>
        <w:t>о</w:t>
      </w:r>
      <w:r w:rsidRPr="00B62E74">
        <w:rPr>
          <w:rFonts w:ascii="Arial" w:eastAsia="Arial" w:hAnsi="Arial" w:cs="Arial"/>
          <w:sz w:val="22"/>
          <w:szCs w:val="22"/>
        </w:rPr>
        <w:t>ва</w:t>
      </w:r>
      <w:r w:rsidRPr="00B62E74">
        <w:rPr>
          <w:rFonts w:ascii="Arial" w:eastAsia="Arial" w:hAnsi="Arial" w:cs="Arial"/>
          <w:spacing w:val="1"/>
          <w:sz w:val="22"/>
          <w:szCs w:val="22"/>
        </w:rPr>
        <w:t>ра</w:t>
      </w:r>
      <w:r w:rsidRPr="00B62E74">
        <w:rPr>
          <w:rFonts w:ascii="Arial" w:eastAsia="Arial" w:hAnsi="Arial" w:cs="Arial"/>
          <w:spacing w:val="-3"/>
          <w:sz w:val="22"/>
          <w:szCs w:val="22"/>
        </w:rPr>
        <w:t>ј</w:t>
      </w:r>
      <w:r w:rsidRPr="00B62E74">
        <w:rPr>
          <w:rFonts w:ascii="Arial" w:eastAsia="Arial" w:hAnsi="Arial" w:cs="Arial"/>
          <w:spacing w:val="-2"/>
          <w:sz w:val="22"/>
          <w:szCs w:val="22"/>
        </w:rPr>
        <w:t>у</w:t>
      </w:r>
      <w:r w:rsidRPr="00B62E74">
        <w:rPr>
          <w:rFonts w:ascii="Arial" w:eastAsia="Arial" w:hAnsi="Arial" w:cs="Arial"/>
          <w:spacing w:val="1"/>
          <w:sz w:val="22"/>
          <w:szCs w:val="22"/>
        </w:rPr>
        <w:t>ћ</w:t>
      </w:r>
      <w:r w:rsidRPr="00B62E74">
        <w:rPr>
          <w:rFonts w:ascii="Arial" w:eastAsia="Arial" w:hAnsi="Arial" w:cs="Arial"/>
          <w:sz w:val="22"/>
          <w:szCs w:val="22"/>
        </w:rPr>
        <w:t>е зв</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19"/>
          <w:sz w:val="22"/>
          <w:szCs w:val="22"/>
        </w:rPr>
        <w:t xml:space="preserve"> </w:t>
      </w:r>
      <w:r w:rsidRPr="00B62E74">
        <w:rPr>
          <w:rFonts w:ascii="Arial" w:eastAsia="Arial" w:hAnsi="Arial" w:cs="Arial"/>
          <w:sz w:val="22"/>
          <w:szCs w:val="22"/>
        </w:rPr>
        <w:t>VI</w:t>
      </w:r>
      <w:r w:rsidRPr="00B62E74">
        <w:rPr>
          <w:rFonts w:ascii="Arial" w:eastAsia="Arial" w:hAnsi="Arial" w:cs="Arial"/>
          <w:spacing w:val="2"/>
          <w:sz w:val="22"/>
          <w:szCs w:val="22"/>
        </w:rPr>
        <w:t>I</w:t>
      </w:r>
      <w:r w:rsidRPr="00B62E74">
        <w:rPr>
          <w:rFonts w:ascii="Arial" w:eastAsia="Arial" w:hAnsi="Arial" w:cs="Arial"/>
          <w:spacing w:val="-1"/>
          <w:sz w:val="22"/>
          <w:szCs w:val="22"/>
        </w:rPr>
        <w:t>-</w:t>
      </w:r>
      <w:r w:rsidRPr="00B62E74">
        <w:rPr>
          <w:rFonts w:ascii="Arial" w:eastAsia="Arial" w:hAnsi="Arial" w:cs="Arial"/>
          <w:sz w:val="22"/>
          <w:szCs w:val="22"/>
        </w:rPr>
        <w:t>1</w:t>
      </w:r>
      <w:r w:rsidRPr="00B62E74">
        <w:rPr>
          <w:rFonts w:ascii="Arial" w:eastAsia="Arial" w:hAnsi="Arial" w:cs="Arial"/>
          <w:spacing w:val="18"/>
          <w:sz w:val="22"/>
          <w:szCs w:val="22"/>
        </w:rPr>
        <w:t xml:space="preserve"> </w:t>
      </w:r>
      <w:r w:rsidRPr="00B62E74">
        <w:rPr>
          <w:rFonts w:ascii="Arial" w:eastAsia="Arial" w:hAnsi="Arial" w:cs="Arial"/>
          <w:sz w:val="22"/>
          <w:szCs w:val="22"/>
        </w:rPr>
        <w:t>с</w:t>
      </w:r>
      <w:r w:rsidRPr="00B62E74">
        <w:rPr>
          <w:rFonts w:ascii="Arial" w:eastAsia="Arial" w:hAnsi="Arial" w:cs="Arial"/>
          <w:spacing w:val="-2"/>
          <w:sz w:val="22"/>
          <w:szCs w:val="22"/>
        </w:rPr>
        <w:t>т</w:t>
      </w:r>
      <w:r w:rsidRPr="00B62E74">
        <w:rPr>
          <w:rFonts w:ascii="Arial" w:eastAsia="Arial" w:hAnsi="Arial" w:cs="Arial"/>
          <w:spacing w:val="1"/>
          <w:sz w:val="22"/>
          <w:szCs w:val="22"/>
        </w:rPr>
        <w:t>е</w:t>
      </w:r>
      <w:r w:rsidRPr="00B62E74">
        <w:rPr>
          <w:rFonts w:ascii="Arial" w:eastAsia="Arial" w:hAnsi="Arial" w:cs="Arial"/>
          <w:sz w:val="22"/>
          <w:szCs w:val="22"/>
        </w:rPr>
        <w:t>пена</w:t>
      </w:r>
      <w:r w:rsidRPr="00B62E74">
        <w:rPr>
          <w:rFonts w:ascii="Arial" w:eastAsia="Arial" w:hAnsi="Arial" w:cs="Arial"/>
          <w:spacing w:val="16"/>
          <w:sz w:val="22"/>
          <w:szCs w:val="22"/>
        </w:rPr>
        <w:t xml:space="preserve"> </w:t>
      </w:r>
      <w:r w:rsidRPr="00B62E74">
        <w:rPr>
          <w:rFonts w:ascii="Arial" w:eastAsia="Arial" w:hAnsi="Arial" w:cs="Arial"/>
          <w:sz w:val="22"/>
          <w:szCs w:val="22"/>
        </w:rPr>
        <w:t>ст</w:t>
      </w:r>
      <w:r w:rsidRPr="00B62E74">
        <w:rPr>
          <w:rFonts w:ascii="Arial" w:eastAsia="Arial" w:hAnsi="Arial" w:cs="Arial"/>
          <w:spacing w:val="1"/>
          <w:sz w:val="22"/>
          <w:szCs w:val="22"/>
        </w:rPr>
        <w:t>р</w:t>
      </w:r>
      <w:r w:rsidRPr="00B62E74">
        <w:rPr>
          <w:rFonts w:ascii="Arial" w:eastAsia="Arial" w:hAnsi="Arial" w:cs="Arial"/>
          <w:spacing w:val="-2"/>
          <w:sz w:val="22"/>
          <w:szCs w:val="22"/>
        </w:rPr>
        <w:t>у</w:t>
      </w:r>
      <w:r w:rsidRPr="00B62E74">
        <w:rPr>
          <w:rFonts w:ascii="Arial" w:eastAsia="Arial" w:hAnsi="Arial" w:cs="Arial"/>
          <w:sz w:val="22"/>
          <w:szCs w:val="22"/>
        </w:rPr>
        <w:t>ч</w:t>
      </w:r>
      <w:r w:rsidRPr="00B62E74">
        <w:rPr>
          <w:rFonts w:ascii="Arial" w:eastAsia="Arial" w:hAnsi="Arial" w:cs="Arial"/>
          <w:spacing w:val="-1"/>
          <w:sz w:val="22"/>
          <w:szCs w:val="22"/>
        </w:rPr>
        <w:t>н</w:t>
      </w:r>
      <w:r w:rsidRPr="00B62E74">
        <w:rPr>
          <w:rFonts w:ascii="Arial" w:eastAsia="Arial" w:hAnsi="Arial" w:cs="Arial"/>
          <w:sz w:val="22"/>
          <w:szCs w:val="22"/>
        </w:rPr>
        <w:t>е</w:t>
      </w:r>
      <w:r w:rsidRPr="00B62E74">
        <w:rPr>
          <w:rFonts w:ascii="Arial" w:eastAsia="Arial" w:hAnsi="Arial" w:cs="Arial"/>
          <w:spacing w:val="18"/>
          <w:sz w:val="22"/>
          <w:szCs w:val="22"/>
        </w:rPr>
        <w:t xml:space="preserve"> </w:t>
      </w:r>
      <w:r w:rsidRPr="00B62E74">
        <w:rPr>
          <w:rFonts w:ascii="Arial" w:eastAsia="Arial" w:hAnsi="Arial" w:cs="Arial"/>
          <w:sz w:val="22"/>
          <w:szCs w:val="22"/>
        </w:rPr>
        <w:t>спр</w:t>
      </w:r>
      <w:r w:rsidRPr="00B62E74">
        <w:rPr>
          <w:rFonts w:ascii="Arial" w:eastAsia="Arial" w:hAnsi="Arial" w:cs="Arial"/>
          <w:spacing w:val="1"/>
          <w:sz w:val="22"/>
          <w:szCs w:val="22"/>
        </w:rPr>
        <w:t>е</w:t>
      </w:r>
      <w:r w:rsidRPr="00B62E74">
        <w:rPr>
          <w:rFonts w:ascii="Arial" w:eastAsia="Arial" w:hAnsi="Arial" w:cs="Arial"/>
          <w:sz w:val="22"/>
          <w:szCs w:val="22"/>
        </w:rPr>
        <w:t>м</w:t>
      </w:r>
      <w:r w:rsidRPr="00B62E74">
        <w:rPr>
          <w:rFonts w:ascii="Arial" w:eastAsia="Arial" w:hAnsi="Arial" w:cs="Arial"/>
          <w:spacing w:val="4"/>
          <w:sz w:val="22"/>
          <w:szCs w:val="22"/>
        </w:rPr>
        <w:t>е</w:t>
      </w:r>
      <w:r w:rsidRPr="00B62E74">
        <w:rPr>
          <w:rFonts w:ascii="Arial" w:eastAsia="Arial" w:hAnsi="Arial" w:cs="Arial"/>
          <w:sz w:val="22"/>
          <w:szCs w:val="22"/>
        </w:rPr>
        <w:t>)</w:t>
      </w:r>
      <w:r w:rsidRPr="00B62E74">
        <w:rPr>
          <w:rFonts w:ascii="Arial" w:eastAsia="Arial" w:hAnsi="Arial" w:cs="Arial"/>
          <w:spacing w:val="17"/>
          <w:sz w:val="22"/>
          <w:szCs w:val="22"/>
        </w:rPr>
        <w:t xml:space="preserve"> </w:t>
      </w:r>
      <w:r w:rsidRPr="00B62E74">
        <w:rPr>
          <w:rFonts w:ascii="Arial" w:eastAsia="Arial" w:hAnsi="Arial" w:cs="Arial"/>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ји</w:t>
      </w:r>
      <w:r w:rsidRPr="00B62E74">
        <w:rPr>
          <w:rFonts w:ascii="Arial" w:eastAsia="Arial" w:hAnsi="Arial" w:cs="Arial"/>
          <w:spacing w:val="15"/>
          <w:sz w:val="22"/>
          <w:szCs w:val="22"/>
        </w:rPr>
        <w:t xml:space="preserve"> </w:t>
      </w:r>
      <w:r w:rsidRPr="00B62E74">
        <w:rPr>
          <w:rFonts w:ascii="Arial" w:eastAsia="Arial" w:hAnsi="Arial" w:cs="Arial"/>
          <w:sz w:val="22"/>
          <w:szCs w:val="22"/>
        </w:rPr>
        <w:t>има</w:t>
      </w:r>
      <w:r w:rsidRPr="00B62E74">
        <w:rPr>
          <w:rFonts w:ascii="Arial" w:eastAsia="Arial" w:hAnsi="Arial" w:cs="Arial"/>
          <w:spacing w:val="18"/>
          <w:sz w:val="22"/>
          <w:szCs w:val="22"/>
        </w:rPr>
        <w:t xml:space="preserve"> </w:t>
      </w:r>
      <w:r w:rsidRPr="00B62E74">
        <w:rPr>
          <w:rFonts w:ascii="Arial" w:eastAsia="Arial" w:hAnsi="Arial" w:cs="Arial"/>
          <w:sz w:val="22"/>
          <w:szCs w:val="22"/>
        </w:rPr>
        <w:t>ва</w:t>
      </w:r>
      <w:r w:rsidRPr="00B62E74">
        <w:rPr>
          <w:rFonts w:ascii="Arial" w:eastAsia="Arial" w:hAnsi="Arial" w:cs="Arial"/>
          <w:spacing w:val="1"/>
          <w:sz w:val="22"/>
          <w:szCs w:val="22"/>
        </w:rPr>
        <w:t>ж</w:t>
      </w:r>
      <w:r w:rsidRPr="00B62E74">
        <w:rPr>
          <w:rFonts w:ascii="Arial" w:eastAsia="Arial" w:hAnsi="Arial" w:cs="Arial"/>
          <w:spacing w:val="-1"/>
          <w:sz w:val="22"/>
          <w:szCs w:val="22"/>
        </w:rPr>
        <w:t>е</w:t>
      </w:r>
      <w:r w:rsidRPr="00B62E74">
        <w:rPr>
          <w:rFonts w:ascii="Arial" w:eastAsia="Arial" w:hAnsi="Arial" w:cs="Arial"/>
          <w:spacing w:val="1"/>
          <w:sz w:val="22"/>
          <w:szCs w:val="22"/>
        </w:rPr>
        <w:t>ћ</w:t>
      </w:r>
      <w:r w:rsidRPr="00B62E74">
        <w:rPr>
          <w:rFonts w:ascii="Arial" w:eastAsia="Arial" w:hAnsi="Arial" w:cs="Arial"/>
          <w:sz w:val="22"/>
          <w:szCs w:val="22"/>
        </w:rPr>
        <w:t>у</w:t>
      </w:r>
      <w:r w:rsidRPr="00B62E74">
        <w:rPr>
          <w:rFonts w:ascii="Arial" w:eastAsia="Arial" w:hAnsi="Arial" w:cs="Arial"/>
          <w:spacing w:val="15"/>
          <w:sz w:val="22"/>
          <w:szCs w:val="22"/>
        </w:rPr>
        <w:t xml:space="preserve"> </w:t>
      </w:r>
      <w:r w:rsidRPr="00B62E74">
        <w:rPr>
          <w:rFonts w:ascii="Arial" w:eastAsia="Arial" w:hAnsi="Arial" w:cs="Arial"/>
          <w:spacing w:val="-1"/>
          <w:sz w:val="22"/>
          <w:szCs w:val="22"/>
        </w:rPr>
        <w:t>л</w:t>
      </w:r>
      <w:r w:rsidRPr="00B62E74">
        <w:rPr>
          <w:rFonts w:ascii="Arial" w:eastAsia="Arial" w:hAnsi="Arial" w:cs="Arial"/>
          <w:sz w:val="22"/>
          <w:szCs w:val="22"/>
        </w:rPr>
        <w:t>ицен</w:t>
      </w:r>
      <w:r w:rsidRPr="00B62E74">
        <w:rPr>
          <w:rFonts w:ascii="Arial" w:eastAsia="Arial" w:hAnsi="Arial" w:cs="Arial"/>
          <w:spacing w:val="1"/>
          <w:sz w:val="22"/>
          <w:szCs w:val="22"/>
        </w:rPr>
        <w:t>ц</w:t>
      </w:r>
      <w:r w:rsidRPr="00B62E74">
        <w:rPr>
          <w:rFonts w:ascii="Arial" w:eastAsia="Arial" w:hAnsi="Arial" w:cs="Arial"/>
          <w:sz w:val="22"/>
          <w:szCs w:val="22"/>
        </w:rPr>
        <w:t>у</w:t>
      </w:r>
      <w:r w:rsidRPr="00B62E74">
        <w:rPr>
          <w:rFonts w:ascii="Arial" w:eastAsia="Arial" w:hAnsi="Arial" w:cs="Arial"/>
          <w:spacing w:val="17"/>
          <w:sz w:val="22"/>
          <w:szCs w:val="22"/>
        </w:rPr>
        <w:t xml:space="preserve"> </w:t>
      </w:r>
      <w:r w:rsidRPr="00B62E74">
        <w:rPr>
          <w:rFonts w:ascii="Arial" w:eastAsia="Arial" w:hAnsi="Arial" w:cs="Arial"/>
          <w:spacing w:val="3"/>
          <w:sz w:val="22"/>
          <w:szCs w:val="22"/>
        </w:rPr>
        <w:t>3</w:t>
      </w:r>
      <w:r w:rsidRPr="00B62E74">
        <w:rPr>
          <w:rFonts w:ascii="Arial" w:eastAsia="Arial" w:hAnsi="Arial" w:cs="Arial"/>
          <w:spacing w:val="1"/>
          <w:sz w:val="22"/>
          <w:szCs w:val="22"/>
        </w:rPr>
        <w:t>3</w:t>
      </w:r>
      <w:r w:rsidRPr="00B62E74">
        <w:rPr>
          <w:rFonts w:ascii="Arial" w:eastAsia="Arial" w:hAnsi="Arial" w:cs="Arial"/>
          <w:sz w:val="22"/>
          <w:szCs w:val="22"/>
        </w:rPr>
        <w:t>0</w:t>
      </w:r>
      <w:r w:rsidRPr="00B62E74">
        <w:rPr>
          <w:rFonts w:ascii="Arial" w:eastAsia="Arial" w:hAnsi="Arial" w:cs="Arial"/>
          <w:sz w:val="22"/>
          <w:szCs w:val="22"/>
          <w:lang w:val="sr-Cyrl-CS"/>
        </w:rPr>
        <w:t xml:space="preserve"> </w:t>
      </w:r>
      <w:r w:rsidRPr="00B62E74">
        <w:rPr>
          <w:rFonts w:ascii="Arial" w:eastAsia="Arial" w:hAnsi="Arial" w:cs="Arial"/>
          <w:sz w:val="22"/>
          <w:szCs w:val="22"/>
        </w:rPr>
        <w:t>Инже</w:t>
      </w:r>
      <w:r w:rsidRPr="00B62E74">
        <w:rPr>
          <w:rFonts w:ascii="Arial" w:eastAsia="Arial" w:hAnsi="Arial" w:cs="Arial"/>
          <w:spacing w:val="-1"/>
          <w:sz w:val="22"/>
          <w:szCs w:val="22"/>
        </w:rPr>
        <w:t>њ</w:t>
      </w:r>
      <w:r w:rsidRPr="00B62E74">
        <w:rPr>
          <w:rFonts w:ascii="Arial" w:eastAsia="Arial" w:hAnsi="Arial" w:cs="Arial"/>
          <w:spacing w:val="1"/>
          <w:sz w:val="22"/>
          <w:szCs w:val="22"/>
        </w:rPr>
        <w:t>ер</w:t>
      </w:r>
      <w:r w:rsidRPr="00B62E74">
        <w:rPr>
          <w:rFonts w:ascii="Arial" w:eastAsia="Arial" w:hAnsi="Arial" w:cs="Arial"/>
          <w:sz w:val="22"/>
          <w:szCs w:val="22"/>
        </w:rPr>
        <w:t>ске</w:t>
      </w:r>
      <w:r w:rsidRPr="00B62E74">
        <w:rPr>
          <w:rFonts w:ascii="Arial" w:eastAsia="Arial" w:hAnsi="Arial" w:cs="Arial"/>
          <w:spacing w:val="-1"/>
          <w:sz w:val="22"/>
          <w:szCs w:val="22"/>
        </w:rPr>
        <w:t xml:space="preserve"> </w:t>
      </w:r>
      <w:r w:rsidRPr="00B62E74">
        <w:rPr>
          <w:rFonts w:ascii="Arial" w:eastAsia="Arial" w:hAnsi="Arial" w:cs="Arial"/>
          <w:spacing w:val="1"/>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м</w:t>
      </w:r>
      <w:r w:rsidRPr="00B62E74">
        <w:rPr>
          <w:rFonts w:ascii="Arial" w:eastAsia="Arial" w:hAnsi="Arial" w:cs="Arial"/>
          <w:spacing w:val="1"/>
          <w:sz w:val="22"/>
          <w:szCs w:val="22"/>
        </w:rPr>
        <w:t>о</w:t>
      </w:r>
      <w:r w:rsidRPr="00B62E74">
        <w:rPr>
          <w:rFonts w:ascii="Arial" w:eastAsia="Arial" w:hAnsi="Arial" w:cs="Arial"/>
          <w:spacing w:val="-1"/>
          <w:sz w:val="22"/>
          <w:szCs w:val="22"/>
        </w:rPr>
        <w:t>р</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Србије</w:t>
      </w:r>
      <w:r w:rsidRPr="00B62E74">
        <w:rPr>
          <w:rFonts w:ascii="Arial" w:eastAsia="Arial" w:hAnsi="Arial" w:cs="Arial"/>
          <w:sz w:val="22"/>
          <w:szCs w:val="22"/>
          <w:lang w:val="sr-Cyrl-RS"/>
        </w:rPr>
        <w:t>;</w:t>
      </w:r>
    </w:p>
    <w:p w14:paraId="6587180C" w14:textId="77777777" w:rsidR="00CC6AC9" w:rsidRPr="00B62E74" w:rsidRDefault="00CC6AC9" w:rsidP="00B62E74">
      <w:pPr>
        <w:pStyle w:val="ListParagraph"/>
        <w:numPr>
          <w:ilvl w:val="0"/>
          <w:numId w:val="5"/>
        </w:numPr>
        <w:ind w:right="-36"/>
        <w:jc w:val="both"/>
        <w:rPr>
          <w:rFonts w:ascii="Arial" w:eastAsia="Arial" w:hAnsi="Arial" w:cs="Arial"/>
          <w:sz w:val="22"/>
          <w:szCs w:val="22"/>
          <w:lang w:val="sr-Cyrl-CS"/>
        </w:rPr>
      </w:pPr>
      <w:r w:rsidRPr="00B62E74">
        <w:rPr>
          <w:rFonts w:ascii="Arial" w:eastAsia="Arial" w:hAnsi="Arial" w:cs="Arial"/>
          <w:sz w:val="22"/>
          <w:szCs w:val="22"/>
        </w:rPr>
        <w:t>најм</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11"/>
          <w:sz w:val="22"/>
          <w:szCs w:val="22"/>
        </w:rPr>
        <w:t xml:space="preserve"> </w:t>
      </w:r>
      <w:r w:rsidRPr="00B62E74">
        <w:rPr>
          <w:rFonts w:ascii="Arial" w:eastAsia="Arial" w:hAnsi="Arial" w:cs="Arial"/>
          <w:sz w:val="22"/>
          <w:szCs w:val="22"/>
        </w:rPr>
        <w:t>један</w:t>
      </w:r>
      <w:r w:rsidRPr="00B62E74">
        <w:rPr>
          <w:rFonts w:ascii="Arial" w:eastAsia="Arial" w:hAnsi="Arial" w:cs="Arial"/>
          <w:spacing w:val="9"/>
          <w:sz w:val="22"/>
          <w:szCs w:val="22"/>
        </w:rPr>
        <w:t xml:space="preserve"> </w:t>
      </w:r>
      <w:r w:rsidRPr="00B62E74">
        <w:rPr>
          <w:rFonts w:ascii="Arial" w:eastAsia="Arial" w:hAnsi="Arial" w:cs="Arial"/>
          <w:sz w:val="22"/>
          <w:szCs w:val="22"/>
        </w:rPr>
        <w:t>(1)</w:t>
      </w:r>
      <w:r w:rsidRPr="00B62E74">
        <w:rPr>
          <w:rFonts w:ascii="Arial" w:eastAsia="Arial" w:hAnsi="Arial" w:cs="Arial"/>
          <w:spacing w:val="10"/>
          <w:sz w:val="22"/>
          <w:szCs w:val="22"/>
        </w:rPr>
        <w:t xml:space="preserve"> </w:t>
      </w:r>
      <w:r w:rsidRPr="00B62E74">
        <w:rPr>
          <w:rFonts w:ascii="Arial" w:eastAsia="Arial" w:hAnsi="Arial" w:cs="Arial"/>
          <w:sz w:val="22"/>
          <w:szCs w:val="22"/>
        </w:rPr>
        <w:t>з</w:t>
      </w:r>
      <w:r w:rsidRPr="00B62E74">
        <w:rPr>
          <w:rFonts w:ascii="Arial" w:eastAsia="Arial" w:hAnsi="Arial" w:cs="Arial"/>
          <w:spacing w:val="1"/>
          <w:sz w:val="22"/>
          <w:szCs w:val="22"/>
        </w:rPr>
        <w:t>а</w:t>
      </w:r>
      <w:r w:rsidRPr="00B62E74">
        <w:rPr>
          <w:rFonts w:ascii="Arial" w:eastAsia="Arial" w:hAnsi="Arial" w:cs="Arial"/>
          <w:spacing w:val="-3"/>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с</w:t>
      </w:r>
      <w:r w:rsidRPr="00B62E74">
        <w:rPr>
          <w:rFonts w:ascii="Arial" w:eastAsia="Arial" w:hAnsi="Arial" w:cs="Arial"/>
          <w:spacing w:val="-1"/>
          <w:sz w:val="22"/>
          <w:szCs w:val="22"/>
        </w:rPr>
        <w:t>л</w:t>
      </w:r>
      <w:r w:rsidRPr="00B62E74">
        <w:rPr>
          <w:rFonts w:ascii="Arial" w:eastAsia="Arial" w:hAnsi="Arial" w:cs="Arial"/>
          <w:spacing w:val="1"/>
          <w:sz w:val="22"/>
          <w:szCs w:val="22"/>
        </w:rPr>
        <w:t>е</w:t>
      </w:r>
      <w:r w:rsidRPr="00B62E74">
        <w:rPr>
          <w:rFonts w:ascii="Arial" w:eastAsia="Arial" w:hAnsi="Arial" w:cs="Arial"/>
          <w:sz w:val="22"/>
          <w:szCs w:val="22"/>
        </w:rPr>
        <w:t>ни</w:t>
      </w:r>
      <w:r w:rsidRPr="00B62E74">
        <w:rPr>
          <w:rFonts w:ascii="Arial" w:eastAsia="Arial" w:hAnsi="Arial" w:cs="Arial"/>
          <w:sz w:val="22"/>
          <w:szCs w:val="22"/>
          <w:lang w:val="sr-Cyrl-CS"/>
        </w:rPr>
        <w:t>/ангажоани</w:t>
      </w:r>
      <w:r w:rsidRPr="00B62E74">
        <w:rPr>
          <w:rFonts w:ascii="Arial" w:eastAsia="Arial" w:hAnsi="Arial" w:cs="Arial"/>
          <w:spacing w:val="10"/>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ип</w:t>
      </w:r>
      <w:r w:rsidRPr="00B62E74">
        <w:rPr>
          <w:rFonts w:ascii="Arial" w:eastAsia="Arial" w:hAnsi="Arial" w:cs="Arial"/>
          <w:spacing w:val="-1"/>
          <w:sz w:val="22"/>
          <w:szCs w:val="22"/>
        </w:rPr>
        <w:t>л</w:t>
      </w:r>
      <w:r w:rsidRPr="00B62E74">
        <w:rPr>
          <w:rFonts w:ascii="Arial" w:eastAsia="Arial" w:hAnsi="Arial" w:cs="Arial"/>
          <w:sz w:val="22"/>
          <w:szCs w:val="22"/>
        </w:rPr>
        <w:t>.</w:t>
      </w:r>
      <w:r w:rsidRPr="00B62E74">
        <w:rPr>
          <w:rFonts w:ascii="Arial" w:eastAsia="Arial" w:hAnsi="Arial" w:cs="Arial"/>
          <w:spacing w:val="11"/>
          <w:sz w:val="22"/>
          <w:szCs w:val="22"/>
        </w:rPr>
        <w:t xml:space="preserve"> </w:t>
      </w:r>
      <w:r w:rsidRPr="00B62E74">
        <w:rPr>
          <w:rFonts w:ascii="Arial" w:eastAsia="Arial" w:hAnsi="Arial" w:cs="Arial"/>
          <w:sz w:val="22"/>
          <w:szCs w:val="22"/>
        </w:rPr>
        <w:t>инж</w:t>
      </w:r>
      <w:r w:rsidRPr="00B62E74">
        <w:rPr>
          <w:rFonts w:ascii="Arial" w:eastAsia="Arial" w:hAnsi="Arial" w:cs="Arial"/>
          <w:spacing w:val="1"/>
          <w:sz w:val="22"/>
          <w:szCs w:val="22"/>
        </w:rPr>
        <w:t>е</w:t>
      </w:r>
      <w:r w:rsidRPr="00B62E74">
        <w:rPr>
          <w:rFonts w:ascii="Arial" w:eastAsia="Arial" w:hAnsi="Arial" w:cs="Arial"/>
          <w:spacing w:val="-1"/>
          <w:sz w:val="22"/>
          <w:szCs w:val="22"/>
        </w:rPr>
        <w:t>ње</w:t>
      </w:r>
      <w:r w:rsidRPr="00B62E74">
        <w:rPr>
          <w:rFonts w:ascii="Arial" w:eastAsia="Arial" w:hAnsi="Arial" w:cs="Arial"/>
          <w:sz w:val="22"/>
          <w:szCs w:val="22"/>
        </w:rPr>
        <w:t>р</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носно</w:t>
      </w:r>
      <w:r w:rsidRPr="00B62E74">
        <w:rPr>
          <w:rFonts w:ascii="Arial" w:eastAsia="Arial" w:hAnsi="Arial" w:cs="Arial"/>
          <w:spacing w:val="8"/>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дг</w:t>
      </w:r>
      <w:r w:rsidRPr="00B62E74">
        <w:rPr>
          <w:rFonts w:ascii="Arial" w:eastAsia="Arial" w:hAnsi="Arial" w:cs="Arial"/>
          <w:spacing w:val="1"/>
          <w:sz w:val="22"/>
          <w:szCs w:val="22"/>
        </w:rPr>
        <w:t>о</w:t>
      </w:r>
      <w:r w:rsidRPr="00B62E74">
        <w:rPr>
          <w:rFonts w:ascii="Arial" w:eastAsia="Arial" w:hAnsi="Arial" w:cs="Arial"/>
          <w:sz w:val="22"/>
          <w:szCs w:val="22"/>
        </w:rPr>
        <w:t>ва</w:t>
      </w:r>
      <w:r w:rsidRPr="00B62E74">
        <w:rPr>
          <w:rFonts w:ascii="Arial" w:eastAsia="Arial" w:hAnsi="Arial" w:cs="Arial"/>
          <w:spacing w:val="1"/>
          <w:sz w:val="22"/>
          <w:szCs w:val="22"/>
        </w:rPr>
        <w:t>ра</w:t>
      </w:r>
      <w:r w:rsidRPr="00B62E74">
        <w:rPr>
          <w:rFonts w:ascii="Arial" w:eastAsia="Arial" w:hAnsi="Arial" w:cs="Arial"/>
          <w:spacing w:val="-3"/>
          <w:sz w:val="22"/>
          <w:szCs w:val="22"/>
        </w:rPr>
        <w:t>ј</w:t>
      </w:r>
      <w:r w:rsidRPr="00B62E74">
        <w:rPr>
          <w:rFonts w:ascii="Arial" w:eastAsia="Arial" w:hAnsi="Arial" w:cs="Arial"/>
          <w:spacing w:val="-2"/>
          <w:sz w:val="22"/>
          <w:szCs w:val="22"/>
        </w:rPr>
        <w:t>у</w:t>
      </w:r>
      <w:r w:rsidRPr="00B62E74">
        <w:rPr>
          <w:rFonts w:ascii="Arial" w:eastAsia="Arial" w:hAnsi="Arial" w:cs="Arial"/>
          <w:spacing w:val="1"/>
          <w:sz w:val="22"/>
          <w:szCs w:val="22"/>
        </w:rPr>
        <w:t>ћ</w:t>
      </w:r>
      <w:r w:rsidRPr="00B62E74">
        <w:rPr>
          <w:rFonts w:ascii="Arial" w:eastAsia="Arial" w:hAnsi="Arial" w:cs="Arial"/>
          <w:sz w:val="22"/>
          <w:szCs w:val="22"/>
        </w:rPr>
        <w:t>е зв</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19"/>
          <w:sz w:val="22"/>
          <w:szCs w:val="22"/>
        </w:rPr>
        <w:t xml:space="preserve"> </w:t>
      </w:r>
      <w:r w:rsidRPr="00B62E74">
        <w:rPr>
          <w:rFonts w:ascii="Arial" w:eastAsia="Arial" w:hAnsi="Arial" w:cs="Arial"/>
          <w:sz w:val="22"/>
          <w:szCs w:val="22"/>
        </w:rPr>
        <w:t>VI</w:t>
      </w:r>
      <w:r w:rsidRPr="00B62E74">
        <w:rPr>
          <w:rFonts w:ascii="Arial" w:eastAsia="Arial" w:hAnsi="Arial" w:cs="Arial"/>
          <w:spacing w:val="2"/>
          <w:sz w:val="22"/>
          <w:szCs w:val="22"/>
        </w:rPr>
        <w:t>I</w:t>
      </w:r>
      <w:r w:rsidRPr="00B62E74">
        <w:rPr>
          <w:rFonts w:ascii="Arial" w:eastAsia="Arial" w:hAnsi="Arial" w:cs="Arial"/>
          <w:spacing w:val="-1"/>
          <w:sz w:val="22"/>
          <w:szCs w:val="22"/>
        </w:rPr>
        <w:t>-</w:t>
      </w:r>
      <w:r w:rsidRPr="00B62E74">
        <w:rPr>
          <w:rFonts w:ascii="Arial" w:eastAsia="Arial" w:hAnsi="Arial" w:cs="Arial"/>
          <w:sz w:val="22"/>
          <w:szCs w:val="22"/>
        </w:rPr>
        <w:t>1</w:t>
      </w:r>
      <w:r w:rsidRPr="00B62E74">
        <w:rPr>
          <w:rFonts w:ascii="Arial" w:eastAsia="Arial" w:hAnsi="Arial" w:cs="Arial"/>
          <w:spacing w:val="18"/>
          <w:sz w:val="22"/>
          <w:szCs w:val="22"/>
        </w:rPr>
        <w:t xml:space="preserve"> </w:t>
      </w:r>
      <w:r w:rsidRPr="00B62E74">
        <w:rPr>
          <w:rFonts w:ascii="Arial" w:eastAsia="Arial" w:hAnsi="Arial" w:cs="Arial"/>
          <w:sz w:val="22"/>
          <w:szCs w:val="22"/>
        </w:rPr>
        <w:t>с</w:t>
      </w:r>
      <w:r w:rsidRPr="00B62E74">
        <w:rPr>
          <w:rFonts w:ascii="Arial" w:eastAsia="Arial" w:hAnsi="Arial" w:cs="Arial"/>
          <w:spacing w:val="-2"/>
          <w:sz w:val="22"/>
          <w:szCs w:val="22"/>
        </w:rPr>
        <w:t>т</w:t>
      </w:r>
      <w:r w:rsidRPr="00B62E74">
        <w:rPr>
          <w:rFonts w:ascii="Arial" w:eastAsia="Arial" w:hAnsi="Arial" w:cs="Arial"/>
          <w:spacing w:val="1"/>
          <w:sz w:val="22"/>
          <w:szCs w:val="22"/>
        </w:rPr>
        <w:t>е</w:t>
      </w:r>
      <w:r w:rsidRPr="00B62E74">
        <w:rPr>
          <w:rFonts w:ascii="Arial" w:eastAsia="Arial" w:hAnsi="Arial" w:cs="Arial"/>
          <w:sz w:val="22"/>
          <w:szCs w:val="22"/>
        </w:rPr>
        <w:t>пена</w:t>
      </w:r>
      <w:r w:rsidRPr="00B62E74">
        <w:rPr>
          <w:rFonts w:ascii="Arial" w:eastAsia="Arial" w:hAnsi="Arial" w:cs="Arial"/>
          <w:spacing w:val="16"/>
          <w:sz w:val="22"/>
          <w:szCs w:val="22"/>
        </w:rPr>
        <w:t xml:space="preserve"> </w:t>
      </w:r>
      <w:r w:rsidRPr="00B62E74">
        <w:rPr>
          <w:rFonts w:ascii="Arial" w:eastAsia="Arial" w:hAnsi="Arial" w:cs="Arial"/>
          <w:sz w:val="22"/>
          <w:szCs w:val="22"/>
        </w:rPr>
        <w:t>ст</w:t>
      </w:r>
      <w:r w:rsidRPr="00B62E74">
        <w:rPr>
          <w:rFonts w:ascii="Arial" w:eastAsia="Arial" w:hAnsi="Arial" w:cs="Arial"/>
          <w:spacing w:val="1"/>
          <w:sz w:val="22"/>
          <w:szCs w:val="22"/>
        </w:rPr>
        <w:t>р</w:t>
      </w:r>
      <w:r w:rsidRPr="00B62E74">
        <w:rPr>
          <w:rFonts w:ascii="Arial" w:eastAsia="Arial" w:hAnsi="Arial" w:cs="Arial"/>
          <w:spacing w:val="-2"/>
          <w:sz w:val="22"/>
          <w:szCs w:val="22"/>
        </w:rPr>
        <w:t>у</w:t>
      </w:r>
      <w:r w:rsidRPr="00B62E74">
        <w:rPr>
          <w:rFonts w:ascii="Arial" w:eastAsia="Arial" w:hAnsi="Arial" w:cs="Arial"/>
          <w:sz w:val="22"/>
          <w:szCs w:val="22"/>
        </w:rPr>
        <w:t>ч</w:t>
      </w:r>
      <w:r w:rsidRPr="00B62E74">
        <w:rPr>
          <w:rFonts w:ascii="Arial" w:eastAsia="Arial" w:hAnsi="Arial" w:cs="Arial"/>
          <w:spacing w:val="-1"/>
          <w:sz w:val="22"/>
          <w:szCs w:val="22"/>
        </w:rPr>
        <w:t>н</w:t>
      </w:r>
      <w:r w:rsidRPr="00B62E74">
        <w:rPr>
          <w:rFonts w:ascii="Arial" w:eastAsia="Arial" w:hAnsi="Arial" w:cs="Arial"/>
          <w:sz w:val="22"/>
          <w:szCs w:val="22"/>
        </w:rPr>
        <w:t>е</w:t>
      </w:r>
      <w:r w:rsidRPr="00B62E74">
        <w:rPr>
          <w:rFonts w:ascii="Arial" w:eastAsia="Arial" w:hAnsi="Arial" w:cs="Arial"/>
          <w:spacing w:val="18"/>
          <w:sz w:val="22"/>
          <w:szCs w:val="22"/>
        </w:rPr>
        <w:t xml:space="preserve"> </w:t>
      </w:r>
      <w:r w:rsidRPr="00B62E74">
        <w:rPr>
          <w:rFonts w:ascii="Arial" w:eastAsia="Arial" w:hAnsi="Arial" w:cs="Arial"/>
          <w:sz w:val="22"/>
          <w:szCs w:val="22"/>
        </w:rPr>
        <w:t>спр</w:t>
      </w:r>
      <w:r w:rsidRPr="00B62E74">
        <w:rPr>
          <w:rFonts w:ascii="Arial" w:eastAsia="Arial" w:hAnsi="Arial" w:cs="Arial"/>
          <w:spacing w:val="1"/>
          <w:sz w:val="22"/>
          <w:szCs w:val="22"/>
        </w:rPr>
        <w:t>е</w:t>
      </w:r>
      <w:r w:rsidRPr="00B62E74">
        <w:rPr>
          <w:rFonts w:ascii="Arial" w:eastAsia="Arial" w:hAnsi="Arial" w:cs="Arial"/>
          <w:sz w:val="22"/>
          <w:szCs w:val="22"/>
        </w:rPr>
        <w:t>м</w:t>
      </w:r>
      <w:r w:rsidRPr="00B62E74">
        <w:rPr>
          <w:rFonts w:ascii="Arial" w:eastAsia="Arial" w:hAnsi="Arial" w:cs="Arial"/>
          <w:spacing w:val="4"/>
          <w:sz w:val="22"/>
          <w:szCs w:val="22"/>
        </w:rPr>
        <w:t>е</w:t>
      </w:r>
      <w:r w:rsidRPr="00B62E74">
        <w:rPr>
          <w:rFonts w:ascii="Arial" w:eastAsia="Arial" w:hAnsi="Arial" w:cs="Arial"/>
          <w:sz w:val="22"/>
          <w:szCs w:val="22"/>
        </w:rPr>
        <w:t>)</w:t>
      </w:r>
      <w:r w:rsidRPr="00B62E74">
        <w:rPr>
          <w:rFonts w:ascii="Arial" w:eastAsia="Arial" w:hAnsi="Arial" w:cs="Arial"/>
          <w:spacing w:val="17"/>
          <w:sz w:val="22"/>
          <w:szCs w:val="22"/>
        </w:rPr>
        <w:t xml:space="preserve"> </w:t>
      </w:r>
      <w:r w:rsidRPr="00B62E74">
        <w:rPr>
          <w:rFonts w:ascii="Arial" w:eastAsia="Arial" w:hAnsi="Arial" w:cs="Arial"/>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ји</w:t>
      </w:r>
      <w:r w:rsidRPr="00B62E74">
        <w:rPr>
          <w:rFonts w:ascii="Arial" w:eastAsia="Arial" w:hAnsi="Arial" w:cs="Arial"/>
          <w:spacing w:val="15"/>
          <w:sz w:val="22"/>
          <w:szCs w:val="22"/>
        </w:rPr>
        <w:t xml:space="preserve"> </w:t>
      </w:r>
      <w:r w:rsidRPr="00B62E74">
        <w:rPr>
          <w:rFonts w:ascii="Arial" w:eastAsia="Arial" w:hAnsi="Arial" w:cs="Arial"/>
          <w:sz w:val="22"/>
          <w:szCs w:val="22"/>
        </w:rPr>
        <w:t>има</w:t>
      </w:r>
      <w:r w:rsidRPr="00B62E74">
        <w:rPr>
          <w:rFonts w:ascii="Arial" w:eastAsia="Arial" w:hAnsi="Arial" w:cs="Arial"/>
          <w:spacing w:val="18"/>
          <w:sz w:val="22"/>
          <w:szCs w:val="22"/>
        </w:rPr>
        <w:t xml:space="preserve"> </w:t>
      </w:r>
      <w:r w:rsidRPr="00B62E74">
        <w:rPr>
          <w:rFonts w:ascii="Arial" w:eastAsia="Arial" w:hAnsi="Arial" w:cs="Arial"/>
          <w:sz w:val="22"/>
          <w:szCs w:val="22"/>
        </w:rPr>
        <w:t>ва</w:t>
      </w:r>
      <w:r w:rsidRPr="00B62E74">
        <w:rPr>
          <w:rFonts w:ascii="Arial" w:eastAsia="Arial" w:hAnsi="Arial" w:cs="Arial"/>
          <w:spacing w:val="1"/>
          <w:sz w:val="22"/>
          <w:szCs w:val="22"/>
        </w:rPr>
        <w:t>ж</w:t>
      </w:r>
      <w:r w:rsidRPr="00B62E74">
        <w:rPr>
          <w:rFonts w:ascii="Arial" w:eastAsia="Arial" w:hAnsi="Arial" w:cs="Arial"/>
          <w:spacing w:val="-1"/>
          <w:sz w:val="22"/>
          <w:szCs w:val="22"/>
        </w:rPr>
        <w:t>е</w:t>
      </w:r>
      <w:r w:rsidRPr="00B62E74">
        <w:rPr>
          <w:rFonts w:ascii="Arial" w:eastAsia="Arial" w:hAnsi="Arial" w:cs="Arial"/>
          <w:spacing w:val="1"/>
          <w:sz w:val="22"/>
          <w:szCs w:val="22"/>
        </w:rPr>
        <w:t>ћ</w:t>
      </w:r>
      <w:r w:rsidRPr="00B62E74">
        <w:rPr>
          <w:rFonts w:ascii="Arial" w:eastAsia="Arial" w:hAnsi="Arial" w:cs="Arial"/>
          <w:sz w:val="22"/>
          <w:szCs w:val="22"/>
        </w:rPr>
        <w:t>у</w:t>
      </w:r>
      <w:r w:rsidRPr="00B62E74">
        <w:rPr>
          <w:rFonts w:ascii="Arial" w:eastAsia="Arial" w:hAnsi="Arial" w:cs="Arial"/>
          <w:spacing w:val="15"/>
          <w:sz w:val="22"/>
          <w:szCs w:val="22"/>
        </w:rPr>
        <w:t xml:space="preserve"> </w:t>
      </w:r>
      <w:r w:rsidRPr="00B62E74">
        <w:rPr>
          <w:rFonts w:ascii="Arial" w:eastAsia="Arial" w:hAnsi="Arial" w:cs="Arial"/>
          <w:spacing w:val="-1"/>
          <w:sz w:val="22"/>
          <w:szCs w:val="22"/>
        </w:rPr>
        <w:t>л</w:t>
      </w:r>
      <w:r w:rsidRPr="00B62E74">
        <w:rPr>
          <w:rFonts w:ascii="Arial" w:eastAsia="Arial" w:hAnsi="Arial" w:cs="Arial"/>
          <w:sz w:val="22"/>
          <w:szCs w:val="22"/>
        </w:rPr>
        <w:t>ицен</w:t>
      </w:r>
      <w:r w:rsidRPr="00B62E74">
        <w:rPr>
          <w:rFonts w:ascii="Arial" w:eastAsia="Arial" w:hAnsi="Arial" w:cs="Arial"/>
          <w:spacing w:val="1"/>
          <w:sz w:val="22"/>
          <w:szCs w:val="22"/>
        </w:rPr>
        <w:t>ц</w:t>
      </w:r>
      <w:r w:rsidRPr="00B62E74">
        <w:rPr>
          <w:rFonts w:ascii="Arial" w:eastAsia="Arial" w:hAnsi="Arial" w:cs="Arial"/>
          <w:sz w:val="22"/>
          <w:szCs w:val="22"/>
        </w:rPr>
        <w:t>у</w:t>
      </w:r>
      <w:r w:rsidRPr="00B62E74">
        <w:rPr>
          <w:rFonts w:ascii="Arial" w:eastAsia="Arial" w:hAnsi="Arial" w:cs="Arial"/>
          <w:spacing w:val="17"/>
          <w:sz w:val="22"/>
          <w:szCs w:val="22"/>
        </w:rPr>
        <w:t xml:space="preserve"> </w:t>
      </w:r>
      <w:r w:rsidRPr="00B62E74">
        <w:rPr>
          <w:rFonts w:ascii="Arial" w:eastAsia="Arial" w:hAnsi="Arial" w:cs="Arial"/>
          <w:spacing w:val="1"/>
          <w:sz w:val="22"/>
          <w:szCs w:val="22"/>
        </w:rPr>
        <w:t>43</w:t>
      </w:r>
      <w:r w:rsidRPr="00B62E74">
        <w:rPr>
          <w:rFonts w:ascii="Arial" w:eastAsia="Arial" w:hAnsi="Arial" w:cs="Arial"/>
          <w:sz w:val="22"/>
          <w:szCs w:val="22"/>
        </w:rPr>
        <w:t>0</w:t>
      </w:r>
      <w:r w:rsidRPr="00B62E74">
        <w:rPr>
          <w:rFonts w:ascii="Arial" w:eastAsia="Arial" w:hAnsi="Arial" w:cs="Arial"/>
          <w:sz w:val="22"/>
          <w:szCs w:val="22"/>
          <w:lang w:val="sr-Cyrl-CS"/>
        </w:rPr>
        <w:t xml:space="preserve"> </w:t>
      </w:r>
      <w:r w:rsidRPr="00B62E74">
        <w:rPr>
          <w:rFonts w:ascii="Arial" w:eastAsia="Arial" w:hAnsi="Arial" w:cs="Arial"/>
          <w:sz w:val="22"/>
          <w:szCs w:val="22"/>
        </w:rPr>
        <w:t>Инже</w:t>
      </w:r>
      <w:r w:rsidRPr="00B62E74">
        <w:rPr>
          <w:rFonts w:ascii="Arial" w:eastAsia="Arial" w:hAnsi="Arial" w:cs="Arial"/>
          <w:spacing w:val="-1"/>
          <w:sz w:val="22"/>
          <w:szCs w:val="22"/>
        </w:rPr>
        <w:t>њ</w:t>
      </w:r>
      <w:r w:rsidRPr="00B62E74">
        <w:rPr>
          <w:rFonts w:ascii="Arial" w:eastAsia="Arial" w:hAnsi="Arial" w:cs="Arial"/>
          <w:spacing w:val="1"/>
          <w:sz w:val="22"/>
          <w:szCs w:val="22"/>
        </w:rPr>
        <w:t>ер</w:t>
      </w:r>
      <w:r w:rsidRPr="00B62E74">
        <w:rPr>
          <w:rFonts w:ascii="Arial" w:eastAsia="Arial" w:hAnsi="Arial" w:cs="Arial"/>
          <w:sz w:val="22"/>
          <w:szCs w:val="22"/>
        </w:rPr>
        <w:t>ске</w:t>
      </w:r>
      <w:r w:rsidRPr="00B62E74">
        <w:rPr>
          <w:rFonts w:ascii="Arial" w:eastAsia="Arial" w:hAnsi="Arial" w:cs="Arial"/>
          <w:spacing w:val="-1"/>
          <w:sz w:val="22"/>
          <w:szCs w:val="22"/>
        </w:rPr>
        <w:t xml:space="preserve"> </w:t>
      </w:r>
      <w:r w:rsidRPr="00B62E74">
        <w:rPr>
          <w:rFonts w:ascii="Arial" w:eastAsia="Arial" w:hAnsi="Arial" w:cs="Arial"/>
          <w:spacing w:val="1"/>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м</w:t>
      </w:r>
      <w:r w:rsidRPr="00B62E74">
        <w:rPr>
          <w:rFonts w:ascii="Arial" w:eastAsia="Arial" w:hAnsi="Arial" w:cs="Arial"/>
          <w:spacing w:val="1"/>
          <w:sz w:val="22"/>
          <w:szCs w:val="22"/>
        </w:rPr>
        <w:t>о</w:t>
      </w:r>
      <w:r w:rsidRPr="00B62E74">
        <w:rPr>
          <w:rFonts w:ascii="Arial" w:eastAsia="Arial" w:hAnsi="Arial" w:cs="Arial"/>
          <w:spacing w:val="-1"/>
          <w:sz w:val="22"/>
          <w:szCs w:val="22"/>
        </w:rPr>
        <w:t>р</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Србије</w:t>
      </w:r>
      <w:r w:rsidRPr="00B62E74">
        <w:rPr>
          <w:rFonts w:ascii="Arial" w:eastAsia="Arial" w:hAnsi="Arial" w:cs="Arial"/>
          <w:sz w:val="22"/>
          <w:szCs w:val="22"/>
          <w:lang w:val="sr-Cyrl-RS"/>
        </w:rPr>
        <w:t>;</w:t>
      </w:r>
    </w:p>
    <w:p w14:paraId="0AB25F1A" w14:textId="77777777" w:rsidR="00CC6AC9" w:rsidRPr="00B62E74" w:rsidRDefault="00CC6AC9" w:rsidP="00B62E74">
      <w:pPr>
        <w:ind w:left="839" w:right="-36"/>
        <w:jc w:val="both"/>
        <w:rPr>
          <w:rFonts w:ascii="Arial" w:eastAsia="Arial" w:hAnsi="Arial" w:cs="Arial"/>
          <w:sz w:val="22"/>
          <w:szCs w:val="22"/>
        </w:rPr>
      </w:pPr>
      <w:r w:rsidRPr="00B62E74">
        <w:rPr>
          <w:rFonts w:ascii="Arial" w:eastAsia="Arial" w:hAnsi="Arial" w:cs="Arial"/>
          <w:i/>
          <w:sz w:val="22"/>
          <w:szCs w:val="22"/>
        </w:rPr>
        <w:t>Нап</w:t>
      </w:r>
      <w:r w:rsidRPr="00B62E74">
        <w:rPr>
          <w:rFonts w:ascii="Arial" w:eastAsia="Arial" w:hAnsi="Arial" w:cs="Arial"/>
          <w:i/>
          <w:spacing w:val="1"/>
          <w:sz w:val="22"/>
          <w:szCs w:val="22"/>
        </w:rPr>
        <w:t>оме</w:t>
      </w:r>
      <w:r w:rsidRPr="00B62E74">
        <w:rPr>
          <w:rFonts w:ascii="Arial" w:eastAsia="Arial" w:hAnsi="Arial" w:cs="Arial"/>
          <w:i/>
          <w:spacing w:val="-2"/>
          <w:sz w:val="22"/>
          <w:szCs w:val="22"/>
        </w:rPr>
        <w:t>н</w:t>
      </w:r>
      <w:r w:rsidRPr="00B62E74">
        <w:rPr>
          <w:rFonts w:ascii="Arial" w:eastAsia="Arial" w:hAnsi="Arial" w:cs="Arial"/>
          <w:i/>
          <w:spacing w:val="1"/>
          <w:sz w:val="22"/>
          <w:szCs w:val="22"/>
        </w:rPr>
        <w:t>а</w:t>
      </w:r>
      <w:r w:rsidRPr="00B62E74">
        <w:rPr>
          <w:rFonts w:ascii="Arial" w:eastAsia="Arial" w:hAnsi="Arial" w:cs="Arial"/>
          <w:i/>
          <w:sz w:val="22"/>
          <w:szCs w:val="22"/>
        </w:rPr>
        <w:t>:</w:t>
      </w:r>
      <w:r w:rsidRPr="00B62E74">
        <w:rPr>
          <w:rFonts w:ascii="Arial" w:eastAsia="Arial" w:hAnsi="Arial" w:cs="Arial"/>
          <w:i/>
          <w:spacing w:val="2"/>
          <w:sz w:val="22"/>
          <w:szCs w:val="22"/>
        </w:rPr>
        <w:t xml:space="preserve"> </w:t>
      </w:r>
      <w:r w:rsidRPr="00B62E74">
        <w:rPr>
          <w:rFonts w:ascii="Arial" w:eastAsia="Arial" w:hAnsi="Arial" w:cs="Arial"/>
          <w:i/>
          <w:sz w:val="22"/>
          <w:szCs w:val="22"/>
        </w:rPr>
        <w:t>један</w:t>
      </w:r>
      <w:r w:rsidRPr="00B62E74">
        <w:rPr>
          <w:rFonts w:ascii="Arial" w:eastAsia="Arial" w:hAnsi="Arial" w:cs="Arial"/>
          <w:i/>
          <w:spacing w:val="-1"/>
          <w:sz w:val="22"/>
          <w:szCs w:val="22"/>
        </w:rPr>
        <w:t xml:space="preserve"> </w:t>
      </w:r>
      <w:r w:rsidRPr="00B62E74">
        <w:rPr>
          <w:rFonts w:ascii="Arial" w:eastAsia="Arial" w:hAnsi="Arial" w:cs="Arial"/>
          <w:i/>
          <w:spacing w:val="1"/>
          <w:sz w:val="22"/>
          <w:szCs w:val="22"/>
        </w:rPr>
        <w:t>и</w:t>
      </w:r>
      <w:r w:rsidRPr="00B62E74">
        <w:rPr>
          <w:rFonts w:ascii="Arial" w:eastAsia="Arial" w:hAnsi="Arial" w:cs="Arial"/>
          <w:i/>
          <w:sz w:val="22"/>
          <w:szCs w:val="22"/>
        </w:rPr>
        <w:t>н</w:t>
      </w:r>
      <w:r w:rsidRPr="00B62E74">
        <w:rPr>
          <w:rFonts w:ascii="Arial" w:eastAsia="Arial" w:hAnsi="Arial" w:cs="Arial"/>
          <w:i/>
          <w:spacing w:val="-2"/>
          <w:sz w:val="22"/>
          <w:szCs w:val="22"/>
        </w:rPr>
        <w:t>ж</w:t>
      </w:r>
      <w:r w:rsidRPr="00B62E74">
        <w:rPr>
          <w:rFonts w:ascii="Arial" w:eastAsia="Arial" w:hAnsi="Arial" w:cs="Arial"/>
          <w:i/>
          <w:spacing w:val="1"/>
          <w:sz w:val="22"/>
          <w:szCs w:val="22"/>
        </w:rPr>
        <w:t>е</w:t>
      </w:r>
      <w:r w:rsidRPr="00B62E74">
        <w:rPr>
          <w:rFonts w:ascii="Arial" w:eastAsia="Arial" w:hAnsi="Arial" w:cs="Arial"/>
          <w:i/>
          <w:sz w:val="22"/>
          <w:szCs w:val="22"/>
        </w:rPr>
        <w:t>њ</w:t>
      </w:r>
      <w:r w:rsidRPr="00B62E74">
        <w:rPr>
          <w:rFonts w:ascii="Arial" w:eastAsia="Arial" w:hAnsi="Arial" w:cs="Arial"/>
          <w:i/>
          <w:spacing w:val="1"/>
          <w:sz w:val="22"/>
          <w:szCs w:val="22"/>
        </w:rPr>
        <w:t>е</w:t>
      </w:r>
      <w:r w:rsidRPr="00B62E74">
        <w:rPr>
          <w:rFonts w:ascii="Arial" w:eastAsia="Arial" w:hAnsi="Arial" w:cs="Arial"/>
          <w:i/>
          <w:sz w:val="22"/>
          <w:szCs w:val="22"/>
        </w:rPr>
        <w:t>р</w:t>
      </w:r>
      <w:r w:rsidRPr="00B62E74">
        <w:rPr>
          <w:rFonts w:ascii="Arial" w:eastAsia="Arial" w:hAnsi="Arial" w:cs="Arial"/>
          <w:i/>
          <w:spacing w:val="-1"/>
          <w:sz w:val="22"/>
          <w:szCs w:val="22"/>
        </w:rPr>
        <w:t xml:space="preserve"> </w:t>
      </w:r>
      <w:r w:rsidRPr="00B62E74">
        <w:rPr>
          <w:rFonts w:ascii="Arial" w:eastAsia="Arial" w:hAnsi="Arial" w:cs="Arial"/>
          <w:i/>
          <w:spacing w:val="1"/>
          <w:sz w:val="22"/>
          <w:szCs w:val="22"/>
        </w:rPr>
        <w:t>м</w:t>
      </w:r>
      <w:r w:rsidRPr="00B62E74">
        <w:rPr>
          <w:rFonts w:ascii="Arial" w:eastAsia="Arial" w:hAnsi="Arial" w:cs="Arial"/>
          <w:i/>
          <w:spacing w:val="-1"/>
          <w:sz w:val="22"/>
          <w:szCs w:val="22"/>
        </w:rPr>
        <w:t>о</w:t>
      </w:r>
      <w:r w:rsidRPr="00B62E74">
        <w:rPr>
          <w:rFonts w:ascii="Arial" w:eastAsia="Arial" w:hAnsi="Arial" w:cs="Arial"/>
          <w:i/>
          <w:sz w:val="22"/>
          <w:szCs w:val="22"/>
        </w:rPr>
        <w:t xml:space="preserve">же </w:t>
      </w:r>
      <w:r w:rsidRPr="00B62E74">
        <w:rPr>
          <w:rFonts w:ascii="Arial" w:eastAsia="Arial" w:hAnsi="Arial" w:cs="Arial"/>
          <w:i/>
          <w:spacing w:val="1"/>
          <w:sz w:val="22"/>
          <w:szCs w:val="22"/>
        </w:rPr>
        <w:t>има</w:t>
      </w:r>
      <w:r w:rsidRPr="00B62E74">
        <w:rPr>
          <w:rFonts w:ascii="Arial" w:eastAsia="Arial" w:hAnsi="Arial" w:cs="Arial"/>
          <w:i/>
          <w:spacing w:val="-3"/>
          <w:sz w:val="22"/>
          <w:szCs w:val="22"/>
        </w:rPr>
        <w:t>т</w:t>
      </w:r>
      <w:r w:rsidRPr="00B62E74">
        <w:rPr>
          <w:rFonts w:ascii="Arial" w:eastAsia="Arial" w:hAnsi="Arial" w:cs="Arial"/>
          <w:i/>
          <w:sz w:val="22"/>
          <w:szCs w:val="22"/>
        </w:rPr>
        <w:t>и</w:t>
      </w:r>
      <w:r w:rsidRPr="00B62E74">
        <w:rPr>
          <w:rFonts w:ascii="Arial" w:eastAsia="Arial" w:hAnsi="Arial" w:cs="Arial"/>
          <w:i/>
          <w:spacing w:val="1"/>
          <w:sz w:val="22"/>
          <w:szCs w:val="22"/>
        </w:rPr>
        <w:t xml:space="preserve"> о</w:t>
      </w:r>
      <w:r w:rsidRPr="00B62E74">
        <w:rPr>
          <w:rFonts w:ascii="Arial" w:eastAsia="Arial" w:hAnsi="Arial" w:cs="Arial"/>
          <w:i/>
          <w:spacing w:val="-3"/>
          <w:sz w:val="22"/>
          <w:szCs w:val="22"/>
        </w:rPr>
        <w:t>б</w:t>
      </w:r>
      <w:r w:rsidRPr="00B62E74">
        <w:rPr>
          <w:rFonts w:ascii="Arial" w:eastAsia="Arial" w:hAnsi="Arial" w:cs="Arial"/>
          <w:i/>
          <w:sz w:val="22"/>
          <w:szCs w:val="22"/>
        </w:rPr>
        <w:t>е</w:t>
      </w:r>
      <w:r w:rsidRPr="00B62E74">
        <w:rPr>
          <w:rFonts w:ascii="Arial" w:eastAsia="Arial" w:hAnsi="Arial" w:cs="Arial"/>
          <w:i/>
          <w:spacing w:val="1"/>
          <w:sz w:val="22"/>
          <w:szCs w:val="22"/>
        </w:rPr>
        <w:t xml:space="preserve"> </w:t>
      </w:r>
      <w:r w:rsidRPr="00B62E74">
        <w:rPr>
          <w:rFonts w:ascii="Arial" w:eastAsia="Arial" w:hAnsi="Arial" w:cs="Arial"/>
          <w:i/>
          <w:sz w:val="22"/>
          <w:szCs w:val="22"/>
        </w:rPr>
        <w:t>лиц</w:t>
      </w:r>
      <w:r w:rsidRPr="00B62E74">
        <w:rPr>
          <w:rFonts w:ascii="Arial" w:eastAsia="Arial" w:hAnsi="Arial" w:cs="Arial"/>
          <w:i/>
          <w:spacing w:val="1"/>
          <w:sz w:val="22"/>
          <w:szCs w:val="22"/>
        </w:rPr>
        <w:t>е</w:t>
      </w:r>
      <w:r w:rsidRPr="00B62E74">
        <w:rPr>
          <w:rFonts w:ascii="Arial" w:eastAsia="Arial" w:hAnsi="Arial" w:cs="Arial"/>
          <w:i/>
          <w:sz w:val="22"/>
          <w:szCs w:val="22"/>
        </w:rPr>
        <w:t>нц</w:t>
      </w:r>
      <w:r w:rsidRPr="00B62E74">
        <w:rPr>
          <w:rFonts w:ascii="Arial" w:eastAsia="Arial" w:hAnsi="Arial" w:cs="Arial"/>
          <w:i/>
          <w:spacing w:val="4"/>
          <w:sz w:val="22"/>
          <w:szCs w:val="22"/>
        </w:rPr>
        <w:t>е</w:t>
      </w:r>
      <w:r w:rsidRPr="00B62E74">
        <w:rPr>
          <w:rFonts w:ascii="Arial" w:eastAsia="Arial" w:hAnsi="Arial" w:cs="Arial"/>
          <w:i/>
          <w:sz w:val="22"/>
          <w:szCs w:val="22"/>
        </w:rPr>
        <w:t>:</w:t>
      </w:r>
      <w:r w:rsidRPr="00B62E74">
        <w:rPr>
          <w:rFonts w:ascii="Arial" w:eastAsia="Arial" w:hAnsi="Arial" w:cs="Arial"/>
          <w:i/>
          <w:spacing w:val="-1"/>
          <w:sz w:val="22"/>
          <w:szCs w:val="22"/>
        </w:rPr>
        <w:t xml:space="preserve"> </w:t>
      </w:r>
      <w:r w:rsidRPr="00B62E74">
        <w:rPr>
          <w:rFonts w:ascii="Arial" w:eastAsia="Arial" w:hAnsi="Arial" w:cs="Arial"/>
          <w:i/>
          <w:spacing w:val="1"/>
          <w:sz w:val="22"/>
          <w:szCs w:val="22"/>
        </w:rPr>
        <w:t>3</w:t>
      </w:r>
      <w:r w:rsidRPr="00B62E74">
        <w:rPr>
          <w:rFonts w:ascii="Arial" w:eastAsia="Arial" w:hAnsi="Arial" w:cs="Arial"/>
          <w:i/>
          <w:spacing w:val="-1"/>
          <w:sz w:val="22"/>
          <w:szCs w:val="22"/>
        </w:rPr>
        <w:t>3</w:t>
      </w:r>
      <w:r w:rsidRPr="00B62E74">
        <w:rPr>
          <w:rFonts w:ascii="Arial" w:eastAsia="Arial" w:hAnsi="Arial" w:cs="Arial"/>
          <w:i/>
          <w:sz w:val="22"/>
          <w:szCs w:val="22"/>
        </w:rPr>
        <w:t xml:space="preserve">0 и </w:t>
      </w:r>
      <w:r w:rsidRPr="00B62E74">
        <w:rPr>
          <w:rFonts w:ascii="Arial" w:eastAsia="Arial" w:hAnsi="Arial" w:cs="Arial"/>
          <w:i/>
          <w:spacing w:val="1"/>
          <w:sz w:val="22"/>
          <w:szCs w:val="22"/>
        </w:rPr>
        <w:t>4</w:t>
      </w:r>
      <w:r w:rsidRPr="00B62E74">
        <w:rPr>
          <w:rFonts w:ascii="Arial" w:eastAsia="Arial" w:hAnsi="Arial" w:cs="Arial"/>
          <w:i/>
          <w:spacing w:val="-1"/>
          <w:sz w:val="22"/>
          <w:szCs w:val="22"/>
        </w:rPr>
        <w:t>30</w:t>
      </w:r>
      <w:r w:rsidRPr="00B62E74">
        <w:rPr>
          <w:rFonts w:ascii="Arial" w:eastAsia="Arial" w:hAnsi="Arial" w:cs="Arial"/>
          <w:i/>
          <w:sz w:val="22"/>
          <w:szCs w:val="22"/>
        </w:rPr>
        <w:t>.</w:t>
      </w:r>
    </w:p>
    <w:p w14:paraId="77F71AA5" w14:textId="77777777" w:rsidR="00CC6AC9" w:rsidRPr="00B62E74" w:rsidRDefault="00CC6AC9" w:rsidP="00B62E74">
      <w:pPr>
        <w:jc w:val="both"/>
        <w:rPr>
          <w:rFonts w:ascii="Arial" w:eastAsia="Arial" w:hAnsi="Arial" w:cs="Arial"/>
          <w:sz w:val="22"/>
          <w:szCs w:val="22"/>
        </w:rPr>
      </w:pPr>
    </w:p>
    <w:p w14:paraId="5DC6209A" w14:textId="77777777" w:rsidR="00CC6AC9" w:rsidRPr="00B62E74" w:rsidRDefault="00CC6AC9" w:rsidP="00B62E74">
      <w:pPr>
        <w:pStyle w:val="ListParagraph"/>
        <w:numPr>
          <w:ilvl w:val="0"/>
          <w:numId w:val="5"/>
        </w:numPr>
        <w:tabs>
          <w:tab w:val="left" w:pos="1540"/>
        </w:tabs>
        <w:ind w:right="71"/>
        <w:jc w:val="both"/>
        <w:rPr>
          <w:rFonts w:ascii="Arial" w:eastAsia="Arial" w:hAnsi="Arial" w:cs="Arial"/>
          <w:sz w:val="22"/>
          <w:szCs w:val="22"/>
        </w:rPr>
      </w:pPr>
      <w:r w:rsidRPr="00B62E74">
        <w:rPr>
          <w:rFonts w:ascii="Arial" w:eastAsia="Arial" w:hAnsi="Arial" w:cs="Arial"/>
          <w:sz w:val="22"/>
          <w:szCs w:val="22"/>
        </w:rPr>
        <w:t>најм</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 јед</w:t>
      </w:r>
      <w:r w:rsidRPr="00B62E74">
        <w:rPr>
          <w:rFonts w:ascii="Arial" w:eastAsia="Arial" w:hAnsi="Arial" w:cs="Arial"/>
          <w:spacing w:val="1"/>
          <w:sz w:val="22"/>
          <w:szCs w:val="22"/>
        </w:rPr>
        <w:t>а</w:t>
      </w:r>
      <w:r w:rsidRPr="00B62E74">
        <w:rPr>
          <w:rFonts w:ascii="Arial" w:eastAsia="Arial" w:hAnsi="Arial" w:cs="Arial"/>
          <w:sz w:val="22"/>
          <w:szCs w:val="22"/>
        </w:rPr>
        <w:t>н (1) з</w:t>
      </w:r>
      <w:r w:rsidRPr="00B62E74">
        <w:rPr>
          <w:rFonts w:ascii="Arial" w:eastAsia="Arial" w:hAnsi="Arial" w:cs="Arial"/>
          <w:spacing w:val="1"/>
          <w:sz w:val="22"/>
          <w:szCs w:val="22"/>
        </w:rPr>
        <w:t>а</w:t>
      </w:r>
      <w:r w:rsidRPr="00B62E74">
        <w:rPr>
          <w:rFonts w:ascii="Arial" w:eastAsia="Arial" w:hAnsi="Arial" w:cs="Arial"/>
          <w:sz w:val="22"/>
          <w:szCs w:val="22"/>
        </w:rPr>
        <w:t>послени</w:t>
      </w:r>
      <w:r w:rsidRPr="00B62E74">
        <w:rPr>
          <w:rFonts w:ascii="Arial" w:eastAsia="Arial" w:hAnsi="Arial" w:cs="Arial"/>
          <w:sz w:val="22"/>
          <w:szCs w:val="22"/>
          <w:lang w:val="sr-Cyrl-CS"/>
        </w:rPr>
        <w:t>/ангажовани</w:t>
      </w:r>
      <w:r w:rsidRPr="00B62E74">
        <w:rPr>
          <w:rFonts w:ascii="Arial" w:eastAsia="Arial" w:hAnsi="Arial" w:cs="Arial"/>
          <w:spacing w:val="37"/>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ип</w:t>
      </w:r>
      <w:r w:rsidRPr="00B62E74">
        <w:rPr>
          <w:rFonts w:ascii="Arial" w:eastAsia="Arial" w:hAnsi="Arial" w:cs="Arial"/>
          <w:spacing w:val="-1"/>
          <w:sz w:val="22"/>
          <w:szCs w:val="22"/>
        </w:rPr>
        <w:t>л</w:t>
      </w:r>
      <w:r w:rsidRPr="00B62E74">
        <w:rPr>
          <w:rFonts w:ascii="Arial" w:eastAsia="Arial" w:hAnsi="Arial" w:cs="Arial"/>
          <w:sz w:val="22"/>
          <w:szCs w:val="22"/>
        </w:rPr>
        <w:t>. инж</w:t>
      </w:r>
      <w:r w:rsidRPr="00B62E74">
        <w:rPr>
          <w:rFonts w:ascii="Arial" w:eastAsia="Arial" w:hAnsi="Arial" w:cs="Arial"/>
          <w:spacing w:val="1"/>
          <w:sz w:val="22"/>
          <w:szCs w:val="22"/>
        </w:rPr>
        <w:t>е</w:t>
      </w:r>
      <w:r w:rsidRPr="00B62E74">
        <w:rPr>
          <w:rFonts w:ascii="Arial" w:eastAsia="Arial" w:hAnsi="Arial" w:cs="Arial"/>
          <w:spacing w:val="-1"/>
          <w:sz w:val="22"/>
          <w:szCs w:val="22"/>
        </w:rPr>
        <w:t>њ</w:t>
      </w:r>
      <w:r w:rsidRPr="00B62E74">
        <w:rPr>
          <w:rFonts w:ascii="Arial" w:eastAsia="Arial" w:hAnsi="Arial" w:cs="Arial"/>
          <w:spacing w:val="1"/>
          <w:sz w:val="22"/>
          <w:szCs w:val="22"/>
        </w:rPr>
        <w:t>е</w:t>
      </w:r>
      <w:r w:rsidRPr="00B62E74">
        <w:rPr>
          <w:rFonts w:ascii="Arial" w:eastAsia="Arial" w:hAnsi="Arial" w:cs="Arial"/>
          <w:sz w:val="22"/>
          <w:szCs w:val="22"/>
        </w:rPr>
        <w:t xml:space="preserve">р </w:t>
      </w:r>
      <w:r w:rsidRPr="00B62E74">
        <w:rPr>
          <w:rFonts w:ascii="Arial" w:eastAsia="Arial" w:hAnsi="Arial" w:cs="Arial"/>
          <w:spacing w:val="-1"/>
          <w:sz w:val="22"/>
          <w:szCs w:val="22"/>
        </w:rPr>
        <w:t>(</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 xml:space="preserve">носно </w:t>
      </w:r>
      <w:r w:rsidRPr="00B62E74">
        <w:rPr>
          <w:rFonts w:ascii="Arial" w:eastAsia="Arial" w:hAnsi="Arial" w:cs="Arial"/>
          <w:spacing w:val="1"/>
          <w:sz w:val="22"/>
          <w:szCs w:val="22"/>
        </w:rPr>
        <w:t>о</w:t>
      </w:r>
      <w:r w:rsidRPr="00B62E74">
        <w:rPr>
          <w:rFonts w:ascii="Arial" w:eastAsia="Arial" w:hAnsi="Arial" w:cs="Arial"/>
          <w:spacing w:val="-1"/>
          <w:sz w:val="22"/>
          <w:szCs w:val="22"/>
        </w:rPr>
        <w:t>дг</w:t>
      </w:r>
      <w:r w:rsidRPr="00B62E74">
        <w:rPr>
          <w:rFonts w:ascii="Arial" w:eastAsia="Arial" w:hAnsi="Arial" w:cs="Arial"/>
          <w:spacing w:val="1"/>
          <w:sz w:val="22"/>
          <w:szCs w:val="22"/>
        </w:rPr>
        <w:t>о</w:t>
      </w:r>
      <w:r w:rsidRPr="00B62E74">
        <w:rPr>
          <w:rFonts w:ascii="Arial" w:eastAsia="Arial" w:hAnsi="Arial" w:cs="Arial"/>
          <w:sz w:val="22"/>
          <w:szCs w:val="22"/>
        </w:rPr>
        <w:t>ва</w:t>
      </w:r>
      <w:r w:rsidRPr="00B62E74">
        <w:rPr>
          <w:rFonts w:ascii="Arial" w:eastAsia="Arial" w:hAnsi="Arial" w:cs="Arial"/>
          <w:spacing w:val="1"/>
          <w:sz w:val="22"/>
          <w:szCs w:val="22"/>
        </w:rPr>
        <w:t>ра</w:t>
      </w:r>
      <w:r w:rsidRPr="00B62E74">
        <w:rPr>
          <w:rFonts w:ascii="Arial" w:eastAsia="Arial" w:hAnsi="Arial" w:cs="Arial"/>
          <w:sz w:val="22"/>
          <w:szCs w:val="22"/>
        </w:rPr>
        <w:t>ј</w:t>
      </w:r>
      <w:r w:rsidRPr="00B62E74">
        <w:rPr>
          <w:rFonts w:ascii="Arial" w:eastAsia="Arial" w:hAnsi="Arial" w:cs="Arial"/>
          <w:spacing w:val="-3"/>
          <w:sz w:val="22"/>
          <w:szCs w:val="22"/>
        </w:rPr>
        <w:t>у</w:t>
      </w:r>
      <w:r w:rsidRPr="00B62E74">
        <w:rPr>
          <w:rFonts w:ascii="Arial" w:eastAsia="Arial" w:hAnsi="Arial" w:cs="Arial"/>
          <w:spacing w:val="1"/>
          <w:sz w:val="22"/>
          <w:szCs w:val="22"/>
        </w:rPr>
        <w:t>ћ</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зв</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2"/>
          <w:sz w:val="22"/>
          <w:szCs w:val="22"/>
        </w:rPr>
        <w:t xml:space="preserve"> </w:t>
      </w:r>
      <w:r w:rsidRPr="00B62E74">
        <w:rPr>
          <w:rFonts w:ascii="Arial" w:eastAsia="Arial" w:hAnsi="Arial" w:cs="Arial"/>
          <w:sz w:val="22"/>
          <w:szCs w:val="22"/>
        </w:rPr>
        <w:t>VI</w:t>
      </w:r>
      <w:r w:rsidRPr="00B62E74">
        <w:rPr>
          <w:rFonts w:ascii="Arial" w:eastAsia="Arial" w:hAnsi="Arial" w:cs="Arial"/>
          <w:spacing w:val="1"/>
          <w:sz w:val="22"/>
          <w:szCs w:val="22"/>
        </w:rPr>
        <w:t>I</w:t>
      </w:r>
      <w:r w:rsidRPr="00B62E74">
        <w:rPr>
          <w:rFonts w:ascii="Arial" w:eastAsia="Arial" w:hAnsi="Arial" w:cs="Arial"/>
          <w:spacing w:val="-1"/>
          <w:sz w:val="22"/>
          <w:szCs w:val="22"/>
        </w:rPr>
        <w:t>-</w:t>
      </w:r>
      <w:r w:rsidRPr="00B62E74">
        <w:rPr>
          <w:rFonts w:ascii="Arial" w:eastAsia="Arial" w:hAnsi="Arial" w:cs="Arial"/>
          <w:sz w:val="22"/>
          <w:szCs w:val="22"/>
        </w:rPr>
        <w:t>1</w:t>
      </w:r>
      <w:r w:rsidRPr="00B62E74">
        <w:rPr>
          <w:rFonts w:ascii="Arial" w:eastAsia="Arial" w:hAnsi="Arial" w:cs="Arial"/>
          <w:spacing w:val="1"/>
          <w:sz w:val="22"/>
          <w:szCs w:val="22"/>
        </w:rPr>
        <w:t xml:space="preserve"> </w:t>
      </w:r>
      <w:r w:rsidRPr="00B62E74">
        <w:rPr>
          <w:rFonts w:ascii="Arial" w:eastAsia="Arial" w:hAnsi="Arial" w:cs="Arial"/>
          <w:sz w:val="22"/>
          <w:szCs w:val="22"/>
        </w:rPr>
        <w:t>ст</w:t>
      </w:r>
      <w:r w:rsidRPr="00B62E74">
        <w:rPr>
          <w:rFonts w:ascii="Arial" w:eastAsia="Arial" w:hAnsi="Arial" w:cs="Arial"/>
          <w:spacing w:val="1"/>
          <w:sz w:val="22"/>
          <w:szCs w:val="22"/>
        </w:rPr>
        <w:t>е</w:t>
      </w:r>
      <w:r w:rsidRPr="00B62E74">
        <w:rPr>
          <w:rFonts w:ascii="Arial" w:eastAsia="Arial" w:hAnsi="Arial" w:cs="Arial"/>
          <w:spacing w:val="-3"/>
          <w:sz w:val="22"/>
          <w:szCs w:val="22"/>
        </w:rPr>
        <w:t>п</w:t>
      </w:r>
      <w:r w:rsidRPr="00B62E74">
        <w:rPr>
          <w:rFonts w:ascii="Arial" w:eastAsia="Arial" w:hAnsi="Arial" w:cs="Arial"/>
          <w:spacing w:val="1"/>
          <w:sz w:val="22"/>
          <w:szCs w:val="22"/>
        </w:rPr>
        <w:t>е</w:t>
      </w:r>
      <w:r w:rsidRPr="00B62E74">
        <w:rPr>
          <w:rFonts w:ascii="Arial" w:eastAsia="Arial" w:hAnsi="Arial" w:cs="Arial"/>
          <w:sz w:val="22"/>
          <w:szCs w:val="22"/>
        </w:rPr>
        <w:t>на</w:t>
      </w:r>
      <w:r w:rsidRPr="00B62E74">
        <w:rPr>
          <w:rFonts w:ascii="Arial" w:eastAsia="Arial" w:hAnsi="Arial" w:cs="Arial"/>
          <w:spacing w:val="1"/>
          <w:sz w:val="22"/>
          <w:szCs w:val="22"/>
        </w:rPr>
        <w:t xml:space="preserve"> </w:t>
      </w:r>
      <w:r w:rsidRPr="00B62E74">
        <w:rPr>
          <w:rFonts w:ascii="Arial" w:eastAsia="Arial" w:hAnsi="Arial" w:cs="Arial"/>
          <w:sz w:val="22"/>
          <w:szCs w:val="22"/>
        </w:rPr>
        <w:t>ст</w:t>
      </w:r>
      <w:r w:rsidRPr="00B62E74">
        <w:rPr>
          <w:rFonts w:ascii="Arial" w:eastAsia="Arial" w:hAnsi="Arial" w:cs="Arial"/>
          <w:spacing w:val="1"/>
          <w:sz w:val="22"/>
          <w:szCs w:val="22"/>
        </w:rPr>
        <w:t>р</w:t>
      </w:r>
      <w:r w:rsidRPr="00B62E74">
        <w:rPr>
          <w:rFonts w:ascii="Arial" w:eastAsia="Arial" w:hAnsi="Arial" w:cs="Arial"/>
          <w:spacing w:val="-2"/>
          <w:sz w:val="22"/>
          <w:szCs w:val="22"/>
        </w:rPr>
        <w:t>у</w:t>
      </w:r>
      <w:r w:rsidRPr="00B62E74">
        <w:rPr>
          <w:rFonts w:ascii="Arial" w:eastAsia="Arial" w:hAnsi="Arial" w:cs="Arial"/>
          <w:sz w:val="22"/>
          <w:szCs w:val="22"/>
        </w:rPr>
        <w:t>ч</w:t>
      </w:r>
      <w:r w:rsidRPr="00B62E74">
        <w:rPr>
          <w:rFonts w:ascii="Arial" w:eastAsia="Arial" w:hAnsi="Arial" w:cs="Arial"/>
          <w:spacing w:val="-1"/>
          <w:sz w:val="22"/>
          <w:szCs w:val="22"/>
        </w:rPr>
        <w:t>н</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спр</w:t>
      </w:r>
      <w:r w:rsidRPr="00B62E74">
        <w:rPr>
          <w:rFonts w:ascii="Arial" w:eastAsia="Arial" w:hAnsi="Arial" w:cs="Arial"/>
          <w:spacing w:val="1"/>
          <w:sz w:val="22"/>
          <w:szCs w:val="22"/>
        </w:rPr>
        <w:t>е</w:t>
      </w:r>
      <w:r w:rsidRPr="00B62E74">
        <w:rPr>
          <w:rFonts w:ascii="Arial" w:eastAsia="Arial" w:hAnsi="Arial" w:cs="Arial"/>
          <w:sz w:val="22"/>
          <w:szCs w:val="22"/>
        </w:rPr>
        <w:t>м</w:t>
      </w:r>
      <w:r w:rsidRPr="00B62E74">
        <w:rPr>
          <w:rFonts w:ascii="Arial" w:eastAsia="Arial" w:hAnsi="Arial" w:cs="Arial"/>
          <w:spacing w:val="4"/>
          <w:sz w:val="22"/>
          <w:szCs w:val="22"/>
        </w:rPr>
        <w:t>е</w:t>
      </w:r>
      <w:r w:rsidRPr="00B62E74">
        <w:rPr>
          <w:rFonts w:ascii="Arial" w:eastAsia="Arial" w:hAnsi="Arial" w:cs="Arial"/>
          <w:sz w:val="22"/>
          <w:szCs w:val="22"/>
        </w:rPr>
        <w:t xml:space="preserve">) </w:t>
      </w:r>
      <w:r w:rsidRPr="00B62E74">
        <w:rPr>
          <w:rFonts w:ascii="Arial" w:eastAsia="Arial" w:hAnsi="Arial" w:cs="Arial"/>
          <w:spacing w:val="-2"/>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ји</w:t>
      </w:r>
      <w:r w:rsidRPr="00B62E74">
        <w:rPr>
          <w:rFonts w:ascii="Arial" w:eastAsia="Arial" w:hAnsi="Arial" w:cs="Arial"/>
          <w:spacing w:val="1"/>
          <w:sz w:val="22"/>
          <w:szCs w:val="22"/>
        </w:rPr>
        <w:t xml:space="preserve"> </w:t>
      </w:r>
      <w:r w:rsidRPr="00B62E74">
        <w:rPr>
          <w:rFonts w:ascii="Arial" w:eastAsia="Arial" w:hAnsi="Arial" w:cs="Arial"/>
          <w:sz w:val="22"/>
          <w:szCs w:val="22"/>
        </w:rPr>
        <w:t>има</w:t>
      </w:r>
      <w:r w:rsidRPr="00B62E74">
        <w:rPr>
          <w:rFonts w:ascii="Arial" w:eastAsia="Arial" w:hAnsi="Arial" w:cs="Arial"/>
          <w:spacing w:val="1"/>
          <w:sz w:val="22"/>
          <w:szCs w:val="22"/>
        </w:rPr>
        <w:t xml:space="preserve"> </w:t>
      </w:r>
      <w:r w:rsidRPr="00B62E74">
        <w:rPr>
          <w:rFonts w:ascii="Arial" w:eastAsia="Arial" w:hAnsi="Arial" w:cs="Arial"/>
          <w:spacing w:val="-3"/>
          <w:sz w:val="22"/>
          <w:szCs w:val="22"/>
        </w:rPr>
        <w:t>в</w:t>
      </w:r>
      <w:r w:rsidRPr="00B62E74">
        <w:rPr>
          <w:rFonts w:ascii="Arial" w:eastAsia="Arial" w:hAnsi="Arial" w:cs="Arial"/>
          <w:spacing w:val="-1"/>
          <w:sz w:val="22"/>
          <w:szCs w:val="22"/>
        </w:rPr>
        <w:t>а</w:t>
      </w:r>
      <w:r w:rsidRPr="00B62E74">
        <w:rPr>
          <w:rFonts w:ascii="Arial" w:eastAsia="Arial" w:hAnsi="Arial" w:cs="Arial"/>
          <w:sz w:val="22"/>
          <w:szCs w:val="22"/>
        </w:rPr>
        <w:t>ж</w:t>
      </w:r>
      <w:r w:rsidRPr="00B62E74">
        <w:rPr>
          <w:rFonts w:ascii="Arial" w:eastAsia="Arial" w:hAnsi="Arial" w:cs="Arial"/>
          <w:spacing w:val="1"/>
          <w:sz w:val="22"/>
          <w:szCs w:val="22"/>
        </w:rPr>
        <w:t>ећ</w:t>
      </w:r>
      <w:r w:rsidRPr="00B62E74">
        <w:rPr>
          <w:rFonts w:ascii="Arial" w:eastAsia="Arial" w:hAnsi="Arial" w:cs="Arial"/>
          <w:sz w:val="22"/>
          <w:szCs w:val="22"/>
        </w:rPr>
        <w:t xml:space="preserve">у </w:t>
      </w:r>
      <w:r w:rsidRPr="00B62E74">
        <w:rPr>
          <w:rFonts w:ascii="Arial" w:eastAsia="Arial" w:hAnsi="Arial" w:cs="Arial"/>
          <w:spacing w:val="-1"/>
          <w:sz w:val="22"/>
          <w:szCs w:val="22"/>
        </w:rPr>
        <w:t>л</w:t>
      </w:r>
      <w:r w:rsidRPr="00B62E74">
        <w:rPr>
          <w:rFonts w:ascii="Arial" w:eastAsia="Arial" w:hAnsi="Arial" w:cs="Arial"/>
          <w:sz w:val="22"/>
          <w:szCs w:val="22"/>
        </w:rPr>
        <w:t>ицен</w:t>
      </w:r>
      <w:r w:rsidRPr="00B62E74">
        <w:rPr>
          <w:rFonts w:ascii="Arial" w:eastAsia="Arial" w:hAnsi="Arial" w:cs="Arial"/>
          <w:spacing w:val="1"/>
          <w:sz w:val="22"/>
          <w:szCs w:val="22"/>
        </w:rPr>
        <w:t>ц</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pacing w:val="1"/>
          <w:sz w:val="22"/>
          <w:szCs w:val="22"/>
        </w:rPr>
        <w:t>35</w:t>
      </w:r>
      <w:r w:rsidRPr="00B62E74">
        <w:rPr>
          <w:rFonts w:ascii="Arial" w:eastAsia="Arial" w:hAnsi="Arial" w:cs="Arial"/>
          <w:sz w:val="22"/>
          <w:szCs w:val="22"/>
        </w:rPr>
        <w:t>0</w:t>
      </w:r>
      <w:r w:rsidRPr="00B62E74">
        <w:rPr>
          <w:rFonts w:ascii="Arial" w:eastAsia="Arial" w:hAnsi="Arial" w:cs="Arial"/>
          <w:spacing w:val="3"/>
          <w:sz w:val="22"/>
          <w:szCs w:val="22"/>
        </w:rPr>
        <w:t xml:space="preserve"> </w:t>
      </w:r>
      <w:r w:rsidRPr="00B62E74">
        <w:rPr>
          <w:rFonts w:ascii="Arial" w:eastAsia="Arial" w:hAnsi="Arial" w:cs="Arial"/>
          <w:sz w:val="22"/>
          <w:szCs w:val="22"/>
        </w:rPr>
        <w:t>Инже</w:t>
      </w:r>
      <w:r w:rsidRPr="00B62E74">
        <w:rPr>
          <w:rFonts w:ascii="Arial" w:eastAsia="Arial" w:hAnsi="Arial" w:cs="Arial"/>
          <w:spacing w:val="-1"/>
          <w:sz w:val="22"/>
          <w:szCs w:val="22"/>
        </w:rPr>
        <w:t>ње</w:t>
      </w:r>
      <w:r w:rsidRPr="00B62E74">
        <w:rPr>
          <w:rFonts w:ascii="Arial" w:eastAsia="Arial" w:hAnsi="Arial" w:cs="Arial"/>
          <w:spacing w:val="1"/>
          <w:sz w:val="22"/>
          <w:szCs w:val="22"/>
        </w:rPr>
        <w:t>р</w:t>
      </w:r>
      <w:r w:rsidRPr="00B62E74">
        <w:rPr>
          <w:rFonts w:ascii="Arial" w:eastAsia="Arial" w:hAnsi="Arial" w:cs="Arial"/>
          <w:sz w:val="22"/>
          <w:szCs w:val="22"/>
        </w:rPr>
        <w:t>ске</w:t>
      </w:r>
      <w:r w:rsidRPr="00B62E74">
        <w:rPr>
          <w:rFonts w:ascii="Arial" w:eastAsia="Arial" w:hAnsi="Arial" w:cs="Arial"/>
          <w:spacing w:val="1"/>
          <w:sz w:val="22"/>
          <w:szCs w:val="22"/>
        </w:rPr>
        <w:t xml:space="preserve"> </w:t>
      </w:r>
      <w:r w:rsidRPr="00B62E74">
        <w:rPr>
          <w:rFonts w:ascii="Arial" w:eastAsia="Arial" w:hAnsi="Arial" w:cs="Arial"/>
          <w:spacing w:val="-1"/>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м</w:t>
      </w:r>
      <w:r w:rsidRPr="00B62E74">
        <w:rPr>
          <w:rFonts w:ascii="Arial" w:eastAsia="Arial" w:hAnsi="Arial" w:cs="Arial"/>
          <w:spacing w:val="-1"/>
          <w:sz w:val="22"/>
          <w:szCs w:val="22"/>
        </w:rPr>
        <w:t>о</w:t>
      </w:r>
      <w:r w:rsidRPr="00B62E74">
        <w:rPr>
          <w:rFonts w:ascii="Arial" w:eastAsia="Arial" w:hAnsi="Arial" w:cs="Arial"/>
          <w:spacing w:val="1"/>
          <w:sz w:val="22"/>
          <w:szCs w:val="22"/>
        </w:rPr>
        <w:t>р</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pacing w:val="-2"/>
          <w:sz w:val="22"/>
          <w:szCs w:val="22"/>
        </w:rPr>
        <w:t>С</w:t>
      </w:r>
      <w:r w:rsidRPr="00B62E74">
        <w:rPr>
          <w:rFonts w:ascii="Arial" w:eastAsia="Arial" w:hAnsi="Arial" w:cs="Arial"/>
          <w:spacing w:val="1"/>
          <w:sz w:val="22"/>
          <w:szCs w:val="22"/>
        </w:rPr>
        <w:t>р</w:t>
      </w:r>
      <w:r w:rsidRPr="00B62E74">
        <w:rPr>
          <w:rFonts w:ascii="Arial" w:eastAsia="Arial" w:hAnsi="Arial" w:cs="Arial"/>
          <w:spacing w:val="-1"/>
          <w:sz w:val="22"/>
          <w:szCs w:val="22"/>
        </w:rPr>
        <w:t>б</w:t>
      </w:r>
      <w:r w:rsidRPr="00B62E74">
        <w:rPr>
          <w:rFonts w:ascii="Arial" w:eastAsia="Arial" w:hAnsi="Arial" w:cs="Arial"/>
          <w:sz w:val="22"/>
          <w:szCs w:val="22"/>
        </w:rPr>
        <w:t>ије</w:t>
      </w:r>
      <w:r w:rsidRPr="00B62E74">
        <w:rPr>
          <w:rFonts w:ascii="Arial" w:eastAsia="Arial" w:hAnsi="Arial" w:cs="Arial"/>
          <w:sz w:val="22"/>
          <w:szCs w:val="22"/>
          <w:lang w:val="sr-Cyrl-RS"/>
        </w:rPr>
        <w:t>;</w:t>
      </w:r>
    </w:p>
    <w:p w14:paraId="14DDAD1B" w14:textId="77777777" w:rsidR="00CC6AC9" w:rsidRPr="00B62E74" w:rsidRDefault="00CC6AC9" w:rsidP="00B62E74">
      <w:pPr>
        <w:pStyle w:val="ListParagraph"/>
        <w:numPr>
          <w:ilvl w:val="0"/>
          <w:numId w:val="5"/>
        </w:numPr>
        <w:tabs>
          <w:tab w:val="left" w:pos="1540"/>
        </w:tabs>
        <w:ind w:right="71"/>
        <w:jc w:val="both"/>
        <w:rPr>
          <w:rFonts w:ascii="Arial" w:eastAsia="Arial" w:hAnsi="Arial" w:cs="Arial"/>
          <w:sz w:val="22"/>
          <w:szCs w:val="22"/>
        </w:rPr>
      </w:pPr>
      <w:r w:rsidRPr="00B62E74">
        <w:rPr>
          <w:rFonts w:ascii="Arial" w:eastAsia="Arial" w:hAnsi="Arial" w:cs="Arial"/>
          <w:sz w:val="22"/>
          <w:szCs w:val="22"/>
        </w:rPr>
        <w:t>најм</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12"/>
          <w:sz w:val="22"/>
          <w:szCs w:val="22"/>
        </w:rPr>
        <w:t xml:space="preserve"> </w:t>
      </w:r>
      <w:r w:rsidRPr="00B62E74">
        <w:rPr>
          <w:rFonts w:ascii="Arial" w:eastAsia="Arial" w:hAnsi="Arial" w:cs="Arial"/>
          <w:sz w:val="22"/>
          <w:szCs w:val="22"/>
        </w:rPr>
        <w:t>један</w:t>
      </w:r>
      <w:r w:rsidRPr="00B62E74">
        <w:rPr>
          <w:rFonts w:ascii="Arial" w:eastAsia="Arial" w:hAnsi="Arial" w:cs="Arial"/>
          <w:spacing w:val="8"/>
          <w:sz w:val="22"/>
          <w:szCs w:val="22"/>
        </w:rPr>
        <w:t xml:space="preserve"> </w:t>
      </w:r>
      <w:r w:rsidRPr="00B62E74">
        <w:rPr>
          <w:rFonts w:ascii="Arial" w:eastAsia="Arial" w:hAnsi="Arial" w:cs="Arial"/>
          <w:sz w:val="22"/>
          <w:szCs w:val="22"/>
        </w:rPr>
        <w:t>(1)</w:t>
      </w:r>
      <w:r w:rsidRPr="00B62E74">
        <w:rPr>
          <w:rFonts w:ascii="Arial" w:eastAsia="Arial" w:hAnsi="Arial" w:cs="Arial"/>
          <w:spacing w:val="10"/>
          <w:sz w:val="22"/>
          <w:szCs w:val="22"/>
        </w:rPr>
        <w:t xml:space="preserve"> </w:t>
      </w:r>
      <w:r w:rsidRPr="00B62E74">
        <w:rPr>
          <w:rFonts w:ascii="Arial" w:eastAsia="Arial" w:hAnsi="Arial" w:cs="Arial"/>
          <w:sz w:val="22"/>
          <w:szCs w:val="22"/>
        </w:rPr>
        <w:t>з</w:t>
      </w:r>
      <w:r w:rsidRPr="00B62E74">
        <w:rPr>
          <w:rFonts w:ascii="Arial" w:eastAsia="Arial" w:hAnsi="Arial" w:cs="Arial"/>
          <w:spacing w:val="1"/>
          <w:sz w:val="22"/>
          <w:szCs w:val="22"/>
        </w:rPr>
        <w:t>а</w:t>
      </w:r>
      <w:r w:rsidRPr="00B62E74">
        <w:rPr>
          <w:rFonts w:ascii="Arial" w:eastAsia="Arial" w:hAnsi="Arial" w:cs="Arial"/>
          <w:spacing w:val="-3"/>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с</w:t>
      </w:r>
      <w:r w:rsidRPr="00B62E74">
        <w:rPr>
          <w:rFonts w:ascii="Arial" w:eastAsia="Arial" w:hAnsi="Arial" w:cs="Arial"/>
          <w:spacing w:val="-1"/>
          <w:sz w:val="22"/>
          <w:szCs w:val="22"/>
        </w:rPr>
        <w:t>л</w:t>
      </w:r>
      <w:r w:rsidRPr="00B62E74">
        <w:rPr>
          <w:rFonts w:ascii="Arial" w:eastAsia="Arial" w:hAnsi="Arial" w:cs="Arial"/>
          <w:spacing w:val="1"/>
          <w:sz w:val="22"/>
          <w:szCs w:val="22"/>
        </w:rPr>
        <w:t>е</w:t>
      </w:r>
      <w:r w:rsidRPr="00B62E74">
        <w:rPr>
          <w:rFonts w:ascii="Arial" w:eastAsia="Arial" w:hAnsi="Arial" w:cs="Arial"/>
          <w:sz w:val="22"/>
          <w:szCs w:val="22"/>
        </w:rPr>
        <w:t>ни</w:t>
      </w:r>
      <w:r w:rsidRPr="00B62E74">
        <w:rPr>
          <w:rFonts w:ascii="Arial" w:eastAsia="Arial" w:hAnsi="Arial" w:cs="Arial"/>
          <w:sz w:val="22"/>
          <w:szCs w:val="22"/>
          <w:lang w:val="sr-Cyrl-CS"/>
        </w:rPr>
        <w:t>/ангажовани</w:t>
      </w:r>
      <w:r w:rsidRPr="00B62E74">
        <w:rPr>
          <w:rFonts w:ascii="Arial" w:eastAsia="Arial" w:hAnsi="Arial" w:cs="Arial"/>
          <w:spacing w:val="10"/>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ип</w:t>
      </w:r>
      <w:r w:rsidRPr="00B62E74">
        <w:rPr>
          <w:rFonts w:ascii="Arial" w:eastAsia="Arial" w:hAnsi="Arial" w:cs="Arial"/>
          <w:spacing w:val="-1"/>
          <w:sz w:val="22"/>
          <w:szCs w:val="22"/>
        </w:rPr>
        <w:t>л</w:t>
      </w:r>
      <w:r w:rsidRPr="00B62E74">
        <w:rPr>
          <w:rFonts w:ascii="Arial" w:eastAsia="Arial" w:hAnsi="Arial" w:cs="Arial"/>
          <w:sz w:val="22"/>
          <w:szCs w:val="22"/>
        </w:rPr>
        <w:t>.</w:t>
      </w:r>
      <w:r w:rsidRPr="00B62E74">
        <w:rPr>
          <w:rFonts w:ascii="Arial" w:eastAsia="Arial" w:hAnsi="Arial" w:cs="Arial"/>
          <w:spacing w:val="11"/>
          <w:sz w:val="22"/>
          <w:szCs w:val="22"/>
        </w:rPr>
        <w:t xml:space="preserve"> </w:t>
      </w:r>
      <w:r w:rsidRPr="00B62E74">
        <w:rPr>
          <w:rFonts w:ascii="Arial" w:eastAsia="Arial" w:hAnsi="Arial" w:cs="Arial"/>
          <w:sz w:val="22"/>
          <w:szCs w:val="22"/>
        </w:rPr>
        <w:t>инж</w:t>
      </w:r>
      <w:r w:rsidRPr="00B62E74">
        <w:rPr>
          <w:rFonts w:ascii="Arial" w:eastAsia="Arial" w:hAnsi="Arial" w:cs="Arial"/>
          <w:spacing w:val="1"/>
          <w:sz w:val="22"/>
          <w:szCs w:val="22"/>
        </w:rPr>
        <w:t>е</w:t>
      </w:r>
      <w:r w:rsidRPr="00B62E74">
        <w:rPr>
          <w:rFonts w:ascii="Arial" w:eastAsia="Arial" w:hAnsi="Arial" w:cs="Arial"/>
          <w:spacing w:val="-1"/>
          <w:sz w:val="22"/>
          <w:szCs w:val="22"/>
        </w:rPr>
        <w:t>ње</w:t>
      </w:r>
      <w:r w:rsidRPr="00B62E74">
        <w:rPr>
          <w:rFonts w:ascii="Arial" w:eastAsia="Arial" w:hAnsi="Arial" w:cs="Arial"/>
          <w:sz w:val="22"/>
          <w:szCs w:val="22"/>
        </w:rPr>
        <w:t>р</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носно</w:t>
      </w:r>
      <w:r w:rsidRPr="00B62E74">
        <w:rPr>
          <w:rFonts w:ascii="Arial" w:eastAsia="Arial" w:hAnsi="Arial" w:cs="Arial"/>
          <w:spacing w:val="8"/>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дг</w:t>
      </w:r>
      <w:r w:rsidRPr="00B62E74">
        <w:rPr>
          <w:rFonts w:ascii="Arial" w:eastAsia="Arial" w:hAnsi="Arial" w:cs="Arial"/>
          <w:spacing w:val="1"/>
          <w:sz w:val="22"/>
          <w:szCs w:val="22"/>
        </w:rPr>
        <w:t>о</w:t>
      </w:r>
      <w:r w:rsidRPr="00B62E74">
        <w:rPr>
          <w:rFonts w:ascii="Arial" w:eastAsia="Arial" w:hAnsi="Arial" w:cs="Arial"/>
          <w:sz w:val="22"/>
          <w:szCs w:val="22"/>
        </w:rPr>
        <w:t>ва</w:t>
      </w:r>
      <w:r w:rsidRPr="00B62E74">
        <w:rPr>
          <w:rFonts w:ascii="Arial" w:eastAsia="Arial" w:hAnsi="Arial" w:cs="Arial"/>
          <w:spacing w:val="1"/>
          <w:sz w:val="22"/>
          <w:szCs w:val="22"/>
        </w:rPr>
        <w:t>ра</w:t>
      </w:r>
      <w:r w:rsidRPr="00B62E74">
        <w:rPr>
          <w:rFonts w:ascii="Arial" w:eastAsia="Arial" w:hAnsi="Arial" w:cs="Arial"/>
          <w:spacing w:val="-3"/>
          <w:sz w:val="22"/>
          <w:szCs w:val="22"/>
        </w:rPr>
        <w:t>ј</w:t>
      </w:r>
      <w:r w:rsidRPr="00B62E74">
        <w:rPr>
          <w:rFonts w:ascii="Arial" w:eastAsia="Arial" w:hAnsi="Arial" w:cs="Arial"/>
          <w:spacing w:val="-2"/>
          <w:sz w:val="22"/>
          <w:szCs w:val="22"/>
        </w:rPr>
        <w:t>у</w:t>
      </w:r>
      <w:r w:rsidRPr="00B62E74">
        <w:rPr>
          <w:rFonts w:ascii="Arial" w:eastAsia="Arial" w:hAnsi="Arial" w:cs="Arial"/>
          <w:spacing w:val="1"/>
          <w:sz w:val="22"/>
          <w:szCs w:val="22"/>
        </w:rPr>
        <w:t>ћ</w:t>
      </w:r>
      <w:r w:rsidRPr="00B62E74">
        <w:rPr>
          <w:rFonts w:ascii="Arial" w:eastAsia="Arial" w:hAnsi="Arial" w:cs="Arial"/>
          <w:sz w:val="22"/>
          <w:szCs w:val="22"/>
        </w:rPr>
        <w:t>е зв</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19"/>
          <w:sz w:val="22"/>
          <w:szCs w:val="22"/>
        </w:rPr>
        <w:t xml:space="preserve"> </w:t>
      </w:r>
      <w:r w:rsidRPr="00B62E74">
        <w:rPr>
          <w:rFonts w:ascii="Arial" w:eastAsia="Arial" w:hAnsi="Arial" w:cs="Arial"/>
          <w:sz w:val="22"/>
          <w:szCs w:val="22"/>
        </w:rPr>
        <w:t>VI</w:t>
      </w:r>
      <w:r w:rsidRPr="00B62E74">
        <w:rPr>
          <w:rFonts w:ascii="Arial" w:eastAsia="Arial" w:hAnsi="Arial" w:cs="Arial"/>
          <w:spacing w:val="2"/>
          <w:sz w:val="22"/>
          <w:szCs w:val="22"/>
        </w:rPr>
        <w:t>I</w:t>
      </w:r>
      <w:r w:rsidRPr="00B62E74">
        <w:rPr>
          <w:rFonts w:ascii="Arial" w:eastAsia="Arial" w:hAnsi="Arial" w:cs="Arial"/>
          <w:spacing w:val="-1"/>
          <w:sz w:val="22"/>
          <w:szCs w:val="22"/>
        </w:rPr>
        <w:t>-</w:t>
      </w:r>
      <w:r w:rsidRPr="00B62E74">
        <w:rPr>
          <w:rFonts w:ascii="Arial" w:eastAsia="Arial" w:hAnsi="Arial" w:cs="Arial"/>
          <w:sz w:val="22"/>
          <w:szCs w:val="22"/>
        </w:rPr>
        <w:t>1</w:t>
      </w:r>
      <w:r w:rsidRPr="00B62E74">
        <w:rPr>
          <w:rFonts w:ascii="Arial" w:eastAsia="Arial" w:hAnsi="Arial" w:cs="Arial"/>
          <w:spacing w:val="18"/>
          <w:sz w:val="22"/>
          <w:szCs w:val="22"/>
        </w:rPr>
        <w:t xml:space="preserve"> </w:t>
      </w:r>
      <w:r w:rsidRPr="00B62E74">
        <w:rPr>
          <w:rFonts w:ascii="Arial" w:eastAsia="Arial" w:hAnsi="Arial" w:cs="Arial"/>
          <w:sz w:val="22"/>
          <w:szCs w:val="22"/>
        </w:rPr>
        <w:t>с</w:t>
      </w:r>
      <w:r w:rsidRPr="00B62E74">
        <w:rPr>
          <w:rFonts w:ascii="Arial" w:eastAsia="Arial" w:hAnsi="Arial" w:cs="Arial"/>
          <w:spacing w:val="-2"/>
          <w:sz w:val="22"/>
          <w:szCs w:val="22"/>
        </w:rPr>
        <w:t>т</w:t>
      </w:r>
      <w:r w:rsidRPr="00B62E74">
        <w:rPr>
          <w:rFonts w:ascii="Arial" w:eastAsia="Arial" w:hAnsi="Arial" w:cs="Arial"/>
          <w:spacing w:val="1"/>
          <w:sz w:val="22"/>
          <w:szCs w:val="22"/>
        </w:rPr>
        <w:t>е</w:t>
      </w:r>
      <w:r w:rsidRPr="00B62E74">
        <w:rPr>
          <w:rFonts w:ascii="Arial" w:eastAsia="Arial" w:hAnsi="Arial" w:cs="Arial"/>
          <w:sz w:val="22"/>
          <w:szCs w:val="22"/>
        </w:rPr>
        <w:t>пена</w:t>
      </w:r>
      <w:r w:rsidRPr="00B62E74">
        <w:rPr>
          <w:rFonts w:ascii="Arial" w:eastAsia="Arial" w:hAnsi="Arial" w:cs="Arial"/>
          <w:spacing w:val="16"/>
          <w:sz w:val="22"/>
          <w:szCs w:val="22"/>
        </w:rPr>
        <w:t xml:space="preserve"> </w:t>
      </w:r>
      <w:r w:rsidRPr="00B62E74">
        <w:rPr>
          <w:rFonts w:ascii="Arial" w:eastAsia="Arial" w:hAnsi="Arial" w:cs="Arial"/>
          <w:sz w:val="22"/>
          <w:szCs w:val="22"/>
        </w:rPr>
        <w:t>ст</w:t>
      </w:r>
      <w:r w:rsidRPr="00B62E74">
        <w:rPr>
          <w:rFonts w:ascii="Arial" w:eastAsia="Arial" w:hAnsi="Arial" w:cs="Arial"/>
          <w:spacing w:val="1"/>
          <w:sz w:val="22"/>
          <w:szCs w:val="22"/>
        </w:rPr>
        <w:t>р</w:t>
      </w:r>
      <w:r w:rsidRPr="00B62E74">
        <w:rPr>
          <w:rFonts w:ascii="Arial" w:eastAsia="Arial" w:hAnsi="Arial" w:cs="Arial"/>
          <w:spacing w:val="-2"/>
          <w:sz w:val="22"/>
          <w:szCs w:val="22"/>
        </w:rPr>
        <w:t>у</w:t>
      </w:r>
      <w:r w:rsidRPr="00B62E74">
        <w:rPr>
          <w:rFonts w:ascii="Arial" w:eastAsia="Arial" w:hAnsi="Arial" w:cs="Arial"/>
          <w:sz w:val="22"/>
          <w:szCs w:val="22"/>
        </w:rPr>
        <w:t>ч</w:t>
      </w:r>
      <w:r w:rsidRPr="00B62E74">
        <w:rPr>
          <w:rFonts w:ascii="Arial" w:eastAsia="Arial" w:hAnsi="Arial" w:cs="Arial"/>
          <w:spacing w:val="-1"/>
          <w:sz w:val="22"/>
          <w:szCs w:val="22"/>
        </w:rPr>
        <w:t>н</w:t>
      </w:r>
      <w:r w:rsidRPr="00B62E74">
        <w:rPr>
          <w:rFonts w:ascii="Arial" w:eastAsia="Arial" w:hAnsi="Arial" w:cs="Arial"/>
          <w:sz w:val="22"/>
          <w:szCs w:val="22"/>
        </w:rPr>
        <w:t>е</w:t>
      </w:r>
      <w:r w:rsidRPr="00B62E74">
        <w:rPr>
          <w:rFonts w:ascii="Arial" w:eastAsia="Arial" w:hAnsi="Arial" w:cs="Arial"/>
          <w:spacing w:val="18"/>
          <w:sz w:val="22"/>
          <w:szCs w:val="22"/>
        </w:rPr>
        <w:t xml:space="preserve"> </w:t>
      </w:r>
      <w:r w:rsidRPr="00B62E74">
        <w:rPr>
          <w:rFonts w:ascii="Arial" w:eastAsia="Arial" w:hAnsi="Arial" w:cs="Arial"/>
          <w:sz w:val="22"/>
          <w:szCs w:val="22"/>
        </w:rPr>
        <w:t>спр</w:t>
      </w:r>
      <w:r w:rsidRPr="00B62E74">
        <w:rPr>
          <w:rFonts w:ascii="Arial" w:eastAsia="Arial" w:hAnsi="Arial" w:cs="Arial"/>
          <w:spacing w:val="1"/>
          <w:sz w:val="22"/>
          <w:szCs w:val="22"/>
        </w:rPr>
        <w:t>е</w:t>
      </w:r>
      <w:r w:rsidRPr="00B62E74">
        <w:rPr>
          <w:rFonts w:ascii="Arial" w:eastAsia="Arial" w:hAnsi="Arial" w:cs="Arial"/>
          <w:sz w:val="22"/>
          <w:szCs w:val="22"/>
        </w:rPr>
        <w:t>м</w:t>
      </w:r>
      <w:r w:rsidRPr="00B62E74">
        <w:rPr>
          <w:rFonts w:ascii="Arial" w:eastAsia="Arial" w:hAnsi="Arial" w:cs="Arial"/>
          <w:spacing w:val="4"/>
          <w:sz w:val="22"/>
          <w:szCs w:val="22"/>
        </w:rPr>
        <w:t>е</w:t>
      </w:r>
      <w:r w:rsidRPr="00B62E74">
        <w:rPr>
          <w:rFonts w:ascii="Arial" w:eastAsia="Arial" w:hAnsi="Arial" w:cs="Arial"/>
          <w:sz w:val="22"/>
          <w:szCs w:val="22"/>
        </w:rPr>
        <w:t>)</w:t>
      </w:r>
      <w:r w:rsidRPr="00B62E74">
        <w:rPr>
          <w:rFonts w:ascii="Arial" w:eastAsia="Arial" w:hAnsi="Arial" w:cs="Arial"/>
          <w:spacing w:val="17"/>
          <w:sz w:val="22"/>
          <w:szCs w:val="22"/>
        </w:rPr>
        <w:t xml:space="preserve"> </w:t>
      </w:r>
      <w:r w:rsidRPr="00B62E74">
        <w:rPr>
          <w:rFonts w:ascii="Arial" w:eastAsia="Arial" w:hAnsi="Arial" w:cs="Arial"/>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ји</w:t>
      </w:r>
      <w:r w:rsidRPr="00B62E74">
        <w:rPr>
          <w:rFonts w:ascii="Arial" w:eastAsia="Arial" w:hAnsi="Arial" w:cs="Arial"/>
          <w:spacing w:val="15"/>
          <w:sz w:val="22"/>
          <w:szCs w:val="22"/>
        </w:rPr>
        <w:t xml:space="preserve"> </w:t>
      </w:r>
      <w:r w:rsidRPr="00B62E74">
        <w:rPr>
          <w:rFonts w:ascii="Arial" w:eastAsia="Arial" w:hAnsi="Arial" w:cs="Arial"/>
          <w:sz w:val="22"/>
          <w:szCs w:val="22"/>
        </w:rPr>
        <w:t>има</w:t>
      </w:r>
      <w:r w:rsidRPr="00B62E74">
        <w:rPr>
          <w:rFonts w:ascii="Arial" w:eastAsia="Arial" w:hAnsi="Arial" w:cs="Arial"/>
          <w:spacing w:val="18"/>
          <w:sz w:val="22"/>
          <w:szCs w:val="22"/>
        </w:rPr>
        <w:t xml:space="preserve"> </w:t>
      </w:r>
      <w:r w:rsidRPr="00B62E74">
        <w:rPr>
          <w:rFonts w:ascii="Arial" w:eastAsia="Arial" w:hAnsi="Arial" w:cs="Arial"/>
          <w:sz w:val="22"/>
          <w:szCs w:val="22"/>
        </w:rPr>
        <w:t>ва</w:t>
      </w:r>
      <w:r w:rsidRPr="00B62E74">
        <w:rPr>
          <w:rFonts w:ascii="Arial" w:eastAsia="Arial" w:hAnsi="Arial" w:cs="Arial"/>
          <w:spacing w:val="1"/>
          <w:sz w:val="22"/>
          <w:szCs w:val="22"/>
        </w:rPr>
        <w:t>ж</w:t>
      </w:r>
      <w:r w:rsidRPr="00B62E74">
        <w:rPr>
          <w:rFonts w:ascii="Arial" w:eastAsia="Arial" w:hAnsi="Arial" w:cs="Arial"/>
          <w:spacing w:val="-1"/>
          <w:sz w:val="22"/>
          <w:szCs w:val="22"/>
        </w:rPr>
        <w:t>е</w:t>
      </w:r>
      <w:r w:rsidRPr="00B62E74">
        <w:rPr>
          <w:rFonts w:ascii="Arial" w:eastAsia="Arial" w:hAnsi="Arial" w:cs="Arial"/>
          <w:spacing w:val="1"/>
          <w:sz w:val="22"/>
          <w:szCs w:val="22"/>
        </w:rPr>
        <w:t>ћ</w:t>
      </w:r>
      <w:r w:rsidRPr="00B62E74">
        <w:rPr>
          <w:rFonts w:ascii="Arial" w:eastAsia="Arial" w:hAnsi="Arial" w:cs="Arial"/>
          <w:sz w:val="22"/>
          <w:szCs w:val="22"/>
        </w:rPr>
        <w:t>у</w:t>
      </w:r>
      <w:r w:rsidRPr="00B62E74">
        <w:rPr>
          <w:rFonts w:ascii="Arial" w:eastAsia="Arial" w:hAnsi="Arial" w:cs="Arial"/>
          <w:spacing w:val="15"/>
          <w:sz w:val="22"/>
          <w:szCs w:val="22"/>
        </w:rPr>
        <w:t xml:space="preserve"> </w:t>
      </w:r>
      <w:r w:rsidRPr="00B62E74">
        <w:rPr>
          <w:rFonts w:ascii="Arial" w:eastAsia="Arial" w:hAnsi="Arial" w:cs="Arial"/>
          <w:spacing w:val="-1"/>
          <w:sz w:val="22"/>
          <w:szCs w:val="22"/>
        </w:rPr>
        <w:t>л</w:t>
      </w:r>
      <w:r w:rsidRPr="00B62E74">
        <w:rPr>
          <w:rFonts w:ascii="Arial" w:eastAsia="Arial" w:hAnsi="Arial" w:cs="Arial"/>
          <w:sz w:val="22"/>
          <w:szCs w:val="22"/>
        </w:rPr>
        <w:t>ицен</w:t>
      </w:r>
      <w:r w:rsidRPr="00B62E74">
        <w:rPr>
          <w:rFonts w:ascii="Arial" w:eastAsia="Arial" w:hAnsi="Arial" w:cs="Arial"/>
          <w:spacing w:val="1"/>
          <w:sz w:val="22"/>
          <w:szCs w:val="22"/>
        </w:rPr>
        <w:t>ц</w:t>
      </w:r>
      <w:r w:rsidRPr="00B62E74">
        <w:rPr>
          <w:rFonts w:ascii="Arial" w:eastAsia="Arial" w:hAnsi="Arial" w:cs="Arial"/>
          <w:sz w:val="22"/>
          <w:szCs w:val="22"/>
        </w:rPr>
        <w:t>у</w:t>
      </w:r>
      <w:r w:rsidRPr="00B62E74">
        <w:rPr>
          <w:rFonts w:ascii="Arial" w:eastAsia="Arial" w:hAnsi="Arial" w:cs="Arial"/>
          <w:spacing w:val="17"/>
          <w:sz w:val="22"/>
          <w:szCs w:val="22"/>
        </w:rPr>
        <w:t xml:space="preserve"> </w:t>
      </w:r>
      <w:r w:rsidRPr="00B62E74">
        <w:rPr>
          <w:rFonts w:ascii="Arial" w:eastAsia="Arial" w:hAnsi="Arial" w:cs="Arial"/>
          <w:spacing w:val="1"/>
          <w:sz w:val="22"/>
          <w:szCs w:val="22"/>
        </w:rPr>
        <w:t>45</w:t>
      </w:r>
      <w:r w:rsidRPr="00B62E74">
        <w:rPr>
          <w:rFonts w:ascii="Arial" w:eastAsia="Arial" w:hAnsi="Arial" w:cs="Arial"/>
          <w:sz w:val="22"/>
          <w:szCs w:val="22"/>
        </w:rPr>
        <w:t>0</w:t>
      </w:r>
      <w:r w:rsidRPr="00B62E74">
        <w:rPr>
          <w:rFonts w:ascii="Arial" w:eastAsia="Arial" w:hAnsi="Arial" w:cs="Arial"/>
          <w:sz w:val="22"/>
          <w:szCs w:val="22"/>
          <w:lang w:val="sr-Cyrl-CS"/>
        </w:rPr>
        <w:t xml:space="preserve"> </w:t>
      </w:r>
      <w:r w:rsidRPr="00B62E74">
        <w:rPr>
          <w:rFonts w:ascii="Arial" w:eastAsia="Arial" w:hAnsi="Arial" w:cs="Arial"/>
          <w:sz w:val="22"/>
          <w:szCs w:val="22"/>
        </w:rPr>
        <w:t>Инже</w:t>
      </w:r>
      <w:r w:rsidRPr="00B62E74">
        <w:rPr>
          <w:rFonts w:ascii="Arial" w:eastAsia="Arial" w:hAnsi="Arial" w:cs="Arial"/>
          <w:spacing w:val="-1"/>
          <w:sz w:val="22"/>
          <w:szCs w:val="22"/>
        </w:rPr>
        <w:t>њ</w:t>
      </w:r>
      <w:r w:rsidRPr="00B62E74">
        <w:rPr>
          <w:rFonts w:ascii="Arial" w:eastAsia="Arial" w:hAnsi="Arial" w:cs="Arial"/>
          <w:spacing w:val="1"/>
          <w:sz w:val="22"/>
          <w:szCs w:val="22"/>
        </w:rPr>
        <w:t>ер</w:t>
      </w:r>
      <w:r w:rsidRPr="00B62E74">
        <w:rPr>
          <w:rFonts w:ascii="Arial" w:eastAsia="Arial" w:hAnsi="Arial" w:cs="Arial"/>
          <w:sz w:val="22"/>
          <w:szCs w:val="22"/>
        </w:rPr>
        <w:t>ске</w:t>
      </w:r>
      <w:r w:rsidRPr="00B62E74">
        <w:rPr>
          <w:rFonts w:ascii="Arial" w:eastAsia="Arial" w:hAnsi="Arial" w:cs="Arial"/>
          <w:spacing w:val="-1"/>
          <w:sz w:val="22"/>
          <w:szCs w:val="22"/>
        </w:rPr>
        <w:t xml:space="preserve"> </w:t>
      </w:r>
      <w:r w:rsidRPr="00B62E74">
        <w:rPr>
          <w:rFonts w:ascii="Arial" w:eastAsia="Arial" w:hAnsi="Arial" w:cs="Arial"/>
          <w:spacing w:val="1"/>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м</w:t>
      </w:r>
      <w:r w:rsidRPr="00B62E74">
        <w:rPr>
          <w:rFonts w:ascii="Arial" w:eastAsia="Arial" w:hAnsi="Arial" w:cs="Arial"/>
          <w:spacing w:val="1"/>
          <w:sz w:val="22"/>
          <w:szCs w:val="22"/>
        </w:rPr>
        <w:t>о</w:t>
      </w:r>
      <w:r w:rsidRPr="00B62E74">
        <w:rPr>
          <w:rFonts w:ascii="Arial" w:eastAsia="Arial" w:hAnsi="Arial" w:cs="Arial"/>
          <w:spacing w:val="-1"/>
          <w:sz w:val="22"/>
          <w:szCs w:val="22"/>
        </w:rPr>
        <w:t>р</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Србије</w:t>
      </w:r>
      <w:r w:rsidRPr="00B62E74">
        <w:rPr>
          <w:rFonts w:ascii="Arial" w:eastAsia="Arial" w:hAnsi="Arial" w:cs="Arial"/>
          <w:sz w:val="22"/>
          <w:szCs w:val="22"/>
          <w:lang w:val="sr-Cyrl-RS"/>
        </w:rPr>
        <w:t>;</w:t>
      </w:r>
    </w:p>
    <w:p w14:paraId="1746B3A3" w14:textId="77777777" w:rsidR="00CC6AC9" w:rsidRPr="00B62E74" w:rsidRDefault="00CC6AC9" w:rsidP="00B62E74">
      <w:pPr>
        <w:ind w:left="839"/>
        <w:jc w:val="both"/>
        <w:rPr>
          <w:rFonts w:ascii="Arial" w:eastAsia="Arial" w:hAnsi="Arial" w:cs="Arial"/>
          <w:i/>
          <w:sz w:val="22"/>
          <w:szCs w:val="22"/>
        </w:rPr>
      </w:pPr>
      <w:r w:rsidRPr="00B62E74">
        <w:rPr>
          <w:rFonts w:ascii="Arial" w:eastAsia="Arial" w:hAnsi="Arial" w:cs="Arial"/>
          <w:i/>
          <w:sz w:val="22"/>
          <w:szCs w:val="22"/>
        </w:rPr>
        <w:t>Нап</w:t>
      </w:r>
      <w:r w:rsidRPr="00B62E74">
        <w:rPr>
          <w:rFonts w:ascii="Arial" w:eastAsia="Arial" w:hAnsi="Arial" w:cs="Arial"/>
          <w:i/>
          <w:spacing w:val="1"/>
          <w:sz w:val="22"/>
          <w:szCs w:val="22"/>
        </w:rPr>
        <w:t>оме</w:t>
      </w:r>
      <w:r w:rsidRPr="00B62E74">
        <w:rPr>
          <w:rFonts w:ascii="Arial" w:eastAsia="Arial" w:hAnsi="Arial" w:cs="Arial"/>
          <w:i/>
          <w:spacing w:val="-2"/>
          <w:sz w:val="22"/>
          <w:szCs w:val="22"/>
        </w:rPr>
        <w:t>н</w:t>
      </w:r>
      <w:r w:rsidRPr="00B62E74">
        <w:rPr>
          <w:rFonts w:ascii="Arial" w:eastAsia="Arial" w:hAnsi="Arial" w:cs="Arial"/>
          <w:i/>
          <w:spacing w:val="1"/>
          <w:sz w:val="22"/>
          <w:szCs w:val="22"/>
        </w:rPr>
        <w:t>а</w:t>
      </w:r>
      <w:r w:rsidRPr="00B62E74">
        <w:rPr>
          <w:rFonts w:ascii="Arial" w:eastAsia="Arial" w:hAnsi="Arial" w:cs="Arial"/>
          <w:i/>
          <w:sz w:val="22"/>
          <w:szCs w:val="22"/>
        </w:rPr>
        <w:t>:</w:t>
      </w:r>
      <w:r w:rsidRPr="00B62E74">
        <w:rPr>
          <w:rFonts w:ascii="Arial" w:eastAsia="Arial" w:hAnsi="Arial" w:cs="Arial"/>
          <w:i/>
          <w:spacing w:val="2"/>
          <w:sz w:val="22"/>
          <w:szCs w:val="22"/>
        </w:rPr>
        <w:t xml:space="preserve"> </w:t>
      </w:r>
      <w:r w:rsidRPr="00B62E74">
        <w:rPr>
          <w:rFonts w:ascii="Arial" w:eastAsia="Arial" w:hAnsi="Arial" w:cs="Arial"/>
          <w:i/>
          <w:sz w:val="22"/>
          <w:szCs w:val="22"/>
        </w:rPr>
        <w:t>један</w:t>
      </w:r>
      <w:r w:rsidRPr="00B62E74">
        <w:rPr>
          <w:rFonts w:ascii="Arial" w:eastAsia="Arial" w:hAnsi="Arial" w:cs="Arial"/>
          <w:i/>
          <w:spacing w:val="-1"/>
          <w:sz w:val="22"/>
          <w:szCs w:val="22"/>
        </w:rPr>
        <w:t xml:space="preserve"> </w:t>
      </w:r>
      <w:r w:rsidRPr="00B62E74">
        <w:rPr>
          <w:rFonts w:ascii="Arial" w:eastAsia="Arial" w:hAnsi="Arial" w:cs="Arial"/>
          <w:i/>
          <w:spacing w:val="1"/>
          <w:sz w:val="22"/>
          <w:szCs w:val="22"/>
        </w:rPr>
        <w:t>и</w:t>
      </w:r>
      <w:r w:rsidRPr="00B62E74">
        <w:rPr>
          <w:rFonts w:ascii="Arial" w:eastAsia="Arial" w:hAnsi="Arial" w:cs="Arial"/>
          <w:i/>
          <w:sz w:val="22"/>
          <w:szCs w:val="22"/>
        </w:rPr>
        <w:t>н</w:t>
      </w:r>
      <w:r w:rsidRPr="00B62E74">
        <w:rPr>
          <w:rFonts w:ascii="Arial" w:eastAsia="Arial" w:hAnsi="Arial" w:cs="Arial"/>
          <w:i/>
          <w:spacing w:val="-2"/>
          <w:sz w:val="22"/>
          <w:szCs w:val="22"/>
        </w:rPr>
        <w:t>ж</w:t>
      </w:r>
      <w:r w:rsidRPr="00B62E74">
        <w:rPr>
          <w:rFonts w:ascii="Arial" w:eastAsia="Arial" w:hAnsi="Arial" w:cs="Arial"/>
          <w:i/>
          <w:spacing w:val="1"/>
          <w:sz w:val="22"/>
          <w:szCs w:val="22"/>
        </w:rPr>
        <w:t>е</w:t>
      </w:r>
      <w:r w:rsidRPr="00B62E74">
        <w:rPr>
          <w:rFonts w:ascii="Arial" w:eastAsia="Arial" w:hAnsi="Arial" w:cs="Arial"/>
          <w:i/>
          <w:sz w:val="22"/>
          <w:szCs w:val="22"/>
        </w:rPr>
        <w:t>њ</w:t>
      </w:r>
      <w:r w:rsidRPr="00B62E74">
        <w:rPr>
          <w:rFonts w:ascii="Arial" w:eastAsia="Arial" w:hAnsi="Arial" w:cs="Arial"/>
          <w:i/>
          <w:spacing w:val="1"/>
          <w:sz w:val="22"/>
          <w:szCs w:val="22"/>
        </w:rPr>
        <w:t>е</w:t>
      </w:r>
      <w:r w:rsidRPr="00B62E74">
        <w:rPr>
          <w:rFonts w:ascii="Arial" w:eastAsia="Arial" w:hAnsi="Arial" w:cs="Arial"/>
          <w:i/>
          <w:sz w:val="22"/>
          <w:szCs w:val="22"/>
        </w:rPr>
        <w:t>р</w:t>
      </w:r>
      <w:r w:rsidRPr="00B62E74">
        <w:rPr>
          <w:rFonts w:ascii="Arial" w:eastAsia="Arial" w:hAnsi="Arial" w:cs="Arial"/>
          <w:i/>
          <w:spacing w:val="-1"/>
          <w:sz w:val="22"/>
          <w:szCs w:val="22"/>
        </w:rPr>
        <w:t xml:space="preserve"> </w:t>
      </w:r>
      <w:r w:rsidRPr="00B62E74">
        <w:rPr>
          <w:rFonts w:ascii="Arial" w:eastAsia="Arial" w:hAnsi="Arial" w:cs="Arial"/>
          <w:i/>
          <w:spacing w:val="1"/>
          <w:sz w:val="22"/>
          <w:szCs w:val="22"/>
        </w:rPr>
        <w:t>м</w:t>
      </w:r>
      <w:r w:rsidRPr="00B62E74">
        <w:rPr>
          <w:rFonts w:ascii="Arial" w:eastAsia="Arial" w:hAnsi="Arial" w:cs="Arial"/>
          <w:i/>
          <w:spacing w:val="-1"/>
          <w:sz w:val="22"/>
          <w:szCs w:val="22"/>
        </w:rPr>
        <w:t>о</w:t>
      </w:r>
      <w:r w:rsidRPr="00B62E74">
        <w:rPr>
          <w:rFonts w:ascii="Arial" w:eastAsia="Arial" w:hAnsi="Arial" w:cs="Arial"/>
          <w:i/>
          <w:sz w:val="22"/>
          <w:szCs w:val="22"/>
        </w:rPr>
        <w:t xml:space="preserve">же </w:t>
      </w:r>
      <w:r w:rsidRPr="00B62E74">
        <w:rPr>
          <w:rFonts w:ascii="Arial" w:eastAsia="Arial" w:hAnsi="Arial" w:cs="Arial"/>
          <w:i/>
          <w:spacing w:val="1"/>
          <w:sz w:val="22"/>
          <w:szCs w:val="22"/>
        </w:rPr>
        <w:t>има</w:t>
      </w:r>
      <w:r w:rsidRPr="00B62E74">
        <w:rPr>
          <w:rFonts w:ascii="Arial" w:eastAsia="Arial" w:hAnsi="Arial" w:cs="Arial"/>
          <w:i/>
          <w:spacing w:val="-3"/>
          <w:sz w:val="22"/>
          <w:szCs w:val="22"/>
        </w:rPr>
        <w:t>т</w:t>
      </w:r>
      <w:r w:rsidRPr="00B62E74">
        <w:rPr>
          <w:rFonts w:ascii="Arial" w:eastAsia="Arial" w:hAnsi="Arial" w:cs="Arial"/>
          <w:i/>
          <w:sz w:val="22"/>
          <w:szCs w:val="22"/>
        </w:rPr>
        <w:t>и</w:t>
      </w:r>
      <w:r w:rsidRPr="00B62E74">
        <w:rPr>
          <w:rFonts w:ascii="Arial" w:eastAsia="Arial" w:hAnsi="Arial" w:cs="Arial"/>
          <w:i/>
          <w:spacing w:val="1"/>
          <w:sz w:val="22"/>
          <w:szCs w:val="22"/>
        </w:rPr>
        <w:t xml:space="preserve"> о</w:t>
      </w:r>
      <w:r w:rsidRPr="00B62E74">
        <w:rPr>
          <w:rFonts w:ascii="Arial" w:eastAsia="Arial" w:hAnsi="Arial" w:cs="Arial"/>
          <w:i/>
          <w:spacing w:val="-3"/>
          <w:sz w:val="22"/>
          <w:szCs w:val="22"/>
        </w:rPr>
        <w:t>б</w:t>
      </w:r>
      <w:r w:rsidRPr="00B62E74">
        <w:rPr>
          <w:rFonts w:ascii="Arial" w:eastAsia="Arial" w:hAnsi="Arial" w:cs="Arial"/>
          <w:i/>
          <w:sz w:val="22"/>
          <w:szCs w:val="22"/>
        </w:rPr>
        <w:t>е</w:t>
      </w:r>
      <w:r w:rsidRPr="00B62E74">
        <w:rPr>
          <w:rFonts w:ascii="Arial" w:eastAsia="Arial" w:hAnsi="Arial" w:cs="Arial"/>
          <w:i/>
          <w:spacing w:val="1"/>
          <w:sz w:val="22"/>
          <w:szCs w:val="22"/>
        </w:rPr>
        <w:t xml:space="preserve"> </w:t>
      </w:r>
      <w:r w:rsidRPr="00B62E74">
        <w:rPr>
          <w:rFonts w:ascii="Arial" w:eastAsia="Arial" w:hAnsi="Arial" w:cs="Arial"/>
          <w:i/>
          <w:sz w:val="22"/>
          <w:szCs w:val="22"/>
        </w:rPr>
        <w:t>лиц</w:t>
      </w:r>
      <w:r w:rsidRPr="00B62E74">
        <w:rPr>
          <w:rFonts w:ascii="Arial" w:eastAsia="Arial" w:hAnsi="Arial" w:cs="Arial"/>
          <w:i/>
          <w:spacing w:val="1"/>
          <w:sz w:val="22"/>
          <w:szCs w:val="22"/>
        </w:rPr>
        <w:t>е</w:t>
      </w:r>
      <w:r w:rsidRPr="00B62E74">
        <w:rPr>
          <w:rFonts w:ascii="Arial" w:eastAsia="Arial" w:hAnsi="Arial" w:cs="Arial"/>
          <w:i/>
          <w:sz w:val="22"/>
          <w:szCs w:val="22"/>
        </w:rPr>
        <w:t>нц</w:t>
      </w:r>
      <w:r w:rsidRPr="00B62E74">
        <w:rPr>
          <w:rFonts w:ascii="Arial" w:eastAsia="Arial" w:hAnsi="Arial" w:cs="Arial"/>
          <w:i/>
          <w:spacing w:val="4"/>
          <w:sz w:val="22"/>
          <w:szCs w:val="22"/>
        </w:rPr>
        <w:t>е</w:t>
      </w:r>
      <w:r w:rsidRPr="00B62E74">
        <w:rPr>
          <w:rFonts w:ascii="Arial" w:eastAsia="Arial" w:hAnsi="Arial" w:cs="Arial"/>
          <w:i/>
          <w:sz w:val="22"/>
          <w:szCs w:val="22"/>
        </w:rPr>
        <w:t>:</w:t>
      </w:r>
      <w:r w:rsidRPr="00B62E74">
        <w:rPr>
          <w:rFonts w:ascii="Arial" w:eastAsia="Arial" w:hAnsi="Arial" w:cs="Arial"/>
          <w:i/>
          <w:spacing w:val="-1"/>
          <w:sz w:val="22"/>
          <w:szCs w:val="22"/>
        </w:rPr>
        <w:t xml:space="preserve"> </w:t>
      </w:r>
      <w:r w:rsidRPr="00B62E74">
        <w:rPr>
          <w:rFonts w:ascii="Arial" w:eastAsia="Arial" w:hAnsi="Arial" w:cs="Arial"/>
          <w:i/>
          <w:spacing w:val="1"/>
          <w:sz w:val="22"/>
          <w:szCs w:val="22"/>
        </w:rPr>
        <w:t>3</w:t>
      </w:r>
      <w:r w:rsidRPr="00B62E74">
        <w:rPr>
          <w:rFonts w:ascii="Arial" w:eastAsia="Arial" w:hAnsi="Arial" w:cs="Arial"/>
          <w:i/>
          <w:spacing w:val="-1"/>
          <w:sz w:val="22"/>
          <w:szCs w:val="22"/>
        </w:rPr>
        <w:t>5</w:t>
      </w:r>
      <w:r w:rsidRPr="00B62E74">
        <w:rPr>
          <w:rFonts w:ascii="Arial" w:eastAsia="Arial" w:hAnsi="Arial" w:cs="Arial"/>
          <w:i/>
          <w:sz w:val="22"/>
          <w:szCs w:val="22"/>
        </w:rPr>
        <w:t>0</w:t>
      </w:r>
      <w:r w:rsidRPr="00B62E74">
        <w:rPr>
          <w:rFonts w:ascii="Arial" w:eastAsia="Arial" w:hAnsi="Arial" w:cs="Arial"/>
          <w:i/>
          <w:spacing w:val="1"/>
          <w:sz w:val="22"/>
          <w:szCs w:val="22"/>
        </w:rPr>
        <w:t xml:space="preserve"> </w:t>
      </w:r>
      <w:r w:rsidRPr="00B62E74">
        <w:rPr>
          <w:rFonts w:ascii="Arial" w:eastAsia="Arial" w:hAnsi="Arial" w:cs="Arial"/>
          <w:i/>
          <w:sz w:val="22"/>
          <w:szCs w:val="22"/>
        </w:rPr>
        <w:t xml:space="preserve">и </w:t>
      </w:r>
      <w:r w:rsidRPr="00B62E74">
        <w:rPr>
          <w:rFonts w:ascii="Arial" w:eastAsia="Arial" w:hAnsi="Arial" w:cs="Arial"/>
          <w:i/>
          <w:spacing w:val="1"/>
          <w:sz w:val="22"/>
          <w:szCs w:val="22"/>
        </w:rPr>
        <w:t>45</w:t>
      </w:r>
      <w:r w:rsidRPr="00B62E74">
        <w:rPr>
          <w:rFonts w:ascii="Arial" w:eastAsia="Arial" w:hAnsi="Arial" w:cs="Arial"/>
          <w:i/>
          <w:spacing w:val="-1"/>
          <w:sz w:val="22"/>
          <w:szCs w:val="22"/>
        </w:rPr>
        <w:t>0</w:t>
      </w:r>
      <w:r w:rsidRPr="00B62E74">
        <w:rPr>
          <w:rFonts w:ascii="Arial" w:eastAsia="Arial" w:hAnsi="Arial" w:cs="Arial"/>
          <w:i/>
          <w:sz w:val="22"/>
          <w:szCs w:val="22"/>
        </w:rPr>
        <w:t>.</w:t>
      </w:r>
    </w:p>
    <w:p w14:paraId="0E662AFE" w14:textId="77777777" w:rsidR="00CC6AC9" w:rsidRPr="00B62E74" w:rsidRDefault="00CC6AC9" w:rsidP="00B62E74">
      <w:pPr>
        <w:ind w:left="839"/>
        <w:jc w:val="both"/>
        <w:rPr>
          <w:rFonts w:ascii="Arial" w:eastAsia="Arial" w:hAnsi="Arial" w:cs="Arial"/>
          <w:sz w:val="22"/>
          <w:szCs w:val="22"/>
          <w:highlight w:val="green"/>
        </w:rPr>
      </w:pPr>
    </w:p>
    <w:p w14:paraId="008BFD49" w14:textId="77777777" w:rsidR="00CC6AC9" w:rsidRPr="00B62E74" w:rsidRDefault="00CC6AC9" w:rsidP="00B62E74">
      <w:pPr>
        <w:pStyle w:val="ListParagraph"/>
        <w:numPr>
          <w:ilvl w:val="0"/>
          <w:numId w:val="6"/>
        </w:numPr>
        <w:jc w:val="both"/>
        <w:rPr>
          <w:rFonts w:ascii="Arial" w:eastAsia="Arial" w:hAnsi="Arial" w:cs="Arial"/>
          <w:sz w:val="22"/>
          <w:szCs w:val="22"/>
        </w:rPr>
      </w:pPr>
      <w:r w:rsidRPr="00B62E74">
        <w:rPr>
          <w:rFonts w:ascii="Arial" w:eastAsia="Arial" w:hAnsi="Arial" w:cs="Arial"/>
          <w:sz w:val="22"/>
          <w:szCs w:val="22"/>
        </w:rPr>
        <w:t>најмање један (1) запослени</w:t>
      </w:r>
      <w:r w:rsidRPr="00B62E74">
        <w:rPr>
          <w:rFonts w:ascii="Arial" w:eastAsia="Arial" w:hAnsi="Arial" w:cs="Arial"/>
          <w:sz w:val="22"/>
          <w:szCs w:val="22"/>
          <w:lang w:val="sr-Cyrl-CS"/>
        </w:rPr>
        <w:t>/ангажовани</w:t>
      </w:r>
      <w:r w:rsidRPr="00B62E74">
        <w:rPr>
          <w:rFonts w:ascii="Arial" w:eastAsia="Arial" w:hAnsi="Arial" w:cs="Arial"/>
          <w:sz w:val="22"/>
          <w:szCs w:val="22"/>
        </w:rPr>
        <w:t xml:space="preserve"> дипл. инжењер (односно одговарајуће звање VII-1 степена стручне спреме) који има важећу лиценцу 333 Инжењерске коморе Србије</w:t>
      </w:r>
      <w:r w:rsidRPr="00B62E74">
        <w:rPr>
          <w:rFonts w:ascii="Arial" w:eastAsia="Arial" w:hAnsi="Arial" w:cs="Arial"/>
          <w:sz w:val="22"/>
          <w:szCs w:val="22"/>
          <w:lang w:val="sr-Cyrl-RS"/>
        </w:rPr>
        <w:t>;</w:t>
      </w:r>
    </w:p>
    <w:p w14:paraId="15AF6BE7" w14:textId="77777777" w:rsidR="00CC6AC9" w:rsidRPr="00B62E74" w:rsidRDefault="00CC6AC9" w:rsidP="00B62E74">
      <w:pPr>
        <w:ind w:firstLine="720"/>
        <w:jc w:val="both"/>
        <w:rPr>
          <w:rFonts w:ascii="Arial" w:hAnsi="Arial" w:cs="Arial"/>
          <w:sz w:val="22"/>
          <w:szCs w:val="22"/>
        </w:rPr>
      </w:pPr>
    </w:p>
    <w:p w14:paraId="7B86BC4F" w14:textId="77777777" w:rsidR="0046546F" w:rsidRPr="00B62E74" w:rsidRDefault="00CC6AC9" w:rsidP="00B62E74">
      <w:pPr>
        <w:pStyle w:val="ListParagraph"/>
        <w:numPr>
          <w:ilvl w:val="0"/>
          <w:numId w:val="7"/>
        </w:numPr>
        <w:jc w:val="both"/>
        <w:rPr>
          <w:rFonts w:ascii="Arial" w:hAnsi="Arial" w:cs="Arial"/>
          <w:sz w:val="22"/>
          <w:szCs w:val="22"/>
        </w:rPr>
      </w:pPr>
      <w:r w:rsidRPr="00B62E74">
        <w:rPr>
          <w:rFonts w:ascii="Arial" w:hAnsi="Arial" w:cs="Arial"/>
          <w:sz w:val="22"/>
          <w:szCs w:val="22"/>
        </w:rPr>
        <w:t>најмање један (1) запослени</w:t>
      </w:r>
      <w:r w:rsidRPr="00B62E74">
        <w:rPr>
          <w:rFonts w:ascii="Arial" w:hAnsi="Arial" w:cs="Arial"/>
          <w:sz w:val="22"/>
          <w:szCs w:val="22"/>
          <w:lang w:val="sr-Cyrl-CS"/>
        </w:rPr>
        <w:t>/ангажовани</w:t>
      </w:r>
      <w:r w:rsidRPr="00B62E74">
        <w:rPr>
          <w:rFonts w:ascii="Arial" w:hAnsi="Arial" w:cs="Arial"/>
          <w:sz w:val="22"/>
          <w:szCs w:val="22"/>
        </w:rPr>
        <w:t xml:space="preserve"> дипл. инжењер (односно одговарајуће звање VII-1 степена стручне спреме) који има важећу лиценцу 410 Инжењерске коморе Србије</w:t>
      </w:r>
      <w:r w:rsidRPr="00B62E74">
        <w:rPr>
          <w:rFonts w:ascii="Arial" w:hAnsi="Arial" w:cs="Arial"/>
          <w:sz w:val="22"/>
          <w:szCs w:val="22"/>
          <w:lang w:val="sr-Cyrl-RS"/>
        </w:rPr>
        <w:t>;</w:t>
      </w:r>
    </w:p>
    <w:p w14:paraId="3466F3E0" w14:textId="77777777" w:rsidR="00486717" w:rsidRPr="00B62E74" w:rsidRDefault="00486717" w:rsidP="00B62E74">
      <w:pPr>
        <w:pStyle w:val="ListParagraph"/>
        <w:ind w:left="1211"/>
        <w:jc w:val="both"/>
        <w:rPr>
          <w:rFonts w:ascii="Arial" w:hAnsi="Arial" w:cs="Arial"/>
          <w:sz w:val="22"/>
          <w:szCs w:val="22"/>
        </w:rPr>
      </w:pPr>
    </w:p>
    <w:p w14:paraId="51045F65" w14:textId="77777777" w:rsidR="00486717" w:rsidRPr="00B62E74" w:rsidRDefault="00486717" w:rsidP="00B62E74">
      <w:pPr>
        <w:pStyle w:val="ListParagraph"/>
        <w:numPr>
          <w:ilvl w:val="0"/>
          <w:numId w:val="7"/>
        </w:numPr>
        <w:jc w:val="both"/>
        <w:rPr>
          <w:rFonts w:ascii="Arial" w:hAnsi="Arial" w:cs="Arial"/>
          <w:sz w:val="22"/>
          <w:szCs w:val="22"/>
        </w:rPr>
      </w:pPr>
      <w:r w:rsidRPr="00B62E74">
        <w:rPr>
          <w:rFonts w:ascii="Arial" w:hAnsi="Arial" w:cs="Arial"/>
          <w:sz w:val="22"/>
          <w:szCs w:val="22"/>
        </w:rPr>
        <w:t>најмање један запослени/ангажовани дипл. инжењер (односно одговарајуће звање VII-1 степена стручне спреме) са стручним сертификатом у области поузданости систем сала, типа ATD – „Accredited Tier Designer“ или одговарајућим, издатим од стране водећих међународних асоцијација за сертификацију Дата центара (UpTime Institut или сл.), након испуњења услова у погледу нивоа образовања, нивоа искуства, проласка акредитоване обуке и полагања теста;</w:t>
      </w:r>
    </w:p>
    <w:p w14:paraId="0AB65150" w14:textId="77777777" w:rsidR="00486717" w:rsidRPr="00B62E74" w:rsidRDefault="00486717" w:rsidP="00B62E74">
      <w:pPr>
        <w:pStyle w:val="ListParagraph"/>
        <w:ind w:left="1211"/>
        <w:jc w:val="both"/>
        <w:rPr>
          <w:rFonts w:ascii="Arial" w:hAnsi="Arial" w:cs="Arial"/>
          <w:sz w:val="22"/>
          <w:szCs w:val="22"/>
        </w:rPr>
      </w:pPr>
    </w:p>
    <w:p w14:paraId="385F194A" w14:textId="77777777" w:rsidR="00862313" w:rsidRPr="00B62E74" w:rsidRDefault="00862313" w:rsidP="00B62E74">
      <w:pPr>
        <w:ind w:left="851"/>
        <w:jc w:val="both"/>
        <w:rPr>
          <w:rFonts w:ascii="Arial" w:hAnsi="Arial" w:cs="Arial"/>
          <w:sz w:val="22"/>
          <w:szCs w:val="22"/>
        </w:rPr>
      </w:pPr>
    </w:p>
    <w:p w14:paraId="67F519A5" w14:textId="77777777" w:rsidR="0046546F" w:rsidRPr="00B62E74" w:rsidRDefault="0046546F" w:rsidP="00B62E74">
      <w:pPr>
        <w:jc w:val="both"/>
        <w:rPr>
          <w:rFonts w:ascii="Arial" w:hAnsi="Arial" w:cs="Arial"/>
          <w:sz w:val="22"/>
          <w:szCs w:val="22"/>
        </w:rPr>
      </w:pPr>
      <w:r w:rsidRPr="00B62E74">
        <w:rPr>
          <w:rFonts w:ascii="Arial" w:hAnsi="Arial" w:cs="Arial"/>
          <w:sz w:val="22"/>
          <w:szCs w:val="22"/>
        </w:rPr>
        <w:t xml:space="preserve">Најмање </w:t>
      </w:r>
      <w:r w:rsidRPr="00B62E74">
        <w:rPr>
          <w:rFonts w:ascii="Arial" w:hAnsi="Arial" w:cs="Arial"/>
          <w:sz w:val="22"/>
          <w:szCs w:val="22"/>
          <w:lang w:val="sr-Cyrl-RS"/>
        </w:rPr>
        <w:t>2</w:t>
      </w:r>
      <w:r w:rsidRPr="00B62E74">
        <w:rPr>
          <w:rFonts w:ascii="Arial" w:hAnsi="Arial" w:cs="Arial"/>
          <w:sz w:val="22"/>
          <w:szCs w:val="22"/>
        </w:rPr>
        <w:t xml:space="preserve"> запослених/ангажованих лица код Понуђача има одговарајуће </w:t>
      </w:r>
      <w:r w:rsidRPr="00B62E74">
        <w:rPr>
          <w:rFonts w:ascii="Arial" w:hAnsi="Arial" w:cs="Arial"/>
          <w:sz w:val="22"/>
          <w:szCs w:val="22"/>
          <w:lang w:val="sr-Cyrl-RS"/>
        </w:rPr>
        <w:t>сертификате:</w:t>
      </w:r>
    </w:p>
    <w:p w14:paraId="2B0CFA94" w14:textId="40E5B4C5" w:rsidR="00CC6AC9" w:rsidRPr="00B62E74" w:rsidRDefault="00CC6AC9" w:rsidP="00B62E74">
      <w:pPr>
        <w:pStyle w:val="ListParagraph"/>
        <w:numPr>
          <w:ilvl w:val="0"/>
          <w:numId w:val="56"/>
        </w:numPr>
        <w:ind w:left="1170" w:hanging="270"/>
        <w:jc w:val="both"/>
        <w:rPr>
          <w:rFonts w:ascii="Arial" w:eastAsia="Arial" w:hAnsi="Arial" w:cs="Arial"/>
          <w:sz w:val="22"/>
          <w:szCs w:val="22"/>
        </w:rPr>
      </w:pPr>
      <w:r w:rsidRPr="00B62E74">
        <w:rPr>
          <w:rFonts w:ascii="Arial" w:eastAsia="Arial" w:hAnsi="Arial" w:cs="Arial"/>
          <w:sz w:val="22"/>
          <w:szCs w:val="22"/>
        </w:rPr>
        <w:t>најмање један (1) запослени</w:t>
      </w:r>
      <w:r w:rsidRPr="00B62E74">
        <w:rPr>
          <w:rFonts w:ascii="Arial" w:eastAsia="Arial" w:hAnsi="Arial" w:cs="Arial"/>
          <w:sz w:val="22"/>
          <w:szCs w:val="22"/>
          <w:lang w:val="sr-Cyrl-CS"/>
        </w:rPr>
        <w:t>/ангажовани</w:t>
      </w:r>
      <w:r w:rsidRPr="00B62E74">
        <w:rPr>
          <w:rFonts w:ascii="Arial" w:eastAsia="Arial" w:hAnsi="Arial" w:cs="Arial"/>
          <w:sz w:val="22"/>
          <w:szCs w:val="22"/>
        </w:rPr>
        <w:t xml:space="preserve"> сервисер који поседуј</w:t>
      </w:r>
      <w:r w:rsidRPr="00B62E74">
        <w:rPr>
          <w:rFonts w:ascii="Arial" w:eastAsia="Arial" w:hAnsi="Arial" w:cs="Arial"/>
          <w:sz w:val="22"/>
          <w:szCs w:val="22"/>
          <w:lang w:val="sr-Cyrl-CS"/>
        </w:rPr>
        <w:t>е</w:t>
      </w:r>
      <w:r w:rsidRPr="00B62E74">
        <w:rPr>
          <w:rFonts w:ascii="Arial" w:eastAsia="Arial" w:hAnsi="Arial" w:cs="Arial"/>
          <w:sz w:val="22"/>
          <w:szCs w:val="22"/>
        </w:rPr>
        <w:t xml:space="preserve"> сертификат о сервисној обуци произвођача понуђене опреме система за непрекидно напајање(UPS)</w:t>
      </w:r>
      <w:r w:rsidRPr="00B62E74">
        <w:rPr>
          <w:rFonts w:ascii="Arial" w:eastAsia="Arial" w:hAnsi="Arial" w:cs="Arial"/>
          <w:sz w:val="22"/>
          <w:szCs w:val="22"/>
          <w:lang w:val="sr-Cyrl-RS"/>
        </w:rPr>
        <w:t>;</w:t>
      </w:r>
    </w:p>
    <w:p w14:paraId="44830AA0" w14:textId="7C40A2FE" w:rsidR="00CC6AC9" w:rsidRPr="00B62E74" w:rsidRDefault="00CC6AC9" w:rsidP="00B62E74">
      <w:pPr>
        <w:pStyle w:val="ListParagraph"/>
        <w:numPr>
          <w:ilvl w:val="0"/>
          <w:numId w:val="56"/>
        </w:numPr>
        <w:ind w:left="1170" w:hanging="270"/>
        <w:jc w:val="both"/>
        <w:rPr>
          <w:rFonts w:ascii="Arial" w:eastAsia="Arial" w:hAnsi="Arial" w:cs="Arial"/>
          <w:sz w:val="22"/>
          <w:szCs w:val="22"/>
          <w:lang w:val="sr-Cyrl-RS"/>
        </w:rPr>
      </w:pPr>
      <w:r w:rsidRPr="00B62E74">
        <w:rPr>
          <w:rFonts w:ascii="Arial" w:eastAsia="Arial" w:hAnsi="Arial" w:cs="Arial"/>
          <w:sz w:val="22"/>
          <w:szCs w:val="22"/>
        </w:rPr>
        <w:t>најм</w:t>
      </w:r>
      <w:r w:rsidRPr="00B62E74">
        <w:rPr>
          <w:rFonts w:ascii="Arial" w:eastAsia="Arial" w:hAnsi="Arial" w:cs="Arial"/>
          <w:spacing w:val="1"/>
          <w:sz w:val="22"/>
          <w:szCs w:val="22"/>
        </w:rPr>
        <w:t>а</w:t>
      </w:r>
      <w:r w:rsidRPr="00B62E74">
        <w:rPr>
          <w:rFonts w:ascii="Arial" w:eastAsia="Arial" w:hAnsi="Arial" w:cs="Arial"/>
          <w:spacing w:val="-1"/>
          <w:sz w:val="22"/>
          <w:szCs w:val="22"/>
        </w:rPr>
        <w:t>њ</w:t>
      </w:r>
      <w:r w:rsidRPr="00B62E74">
        <w:rPr>
          <w:rFonts w:ascii="Arial" w:eastAsia="Arial" w:hAnsi="Arial" w:cs="Arial"/>
          <w:sz w:val="22"/>
          <w:szCs w:val="22"/>
        </w:rPr>
        <w:t>е</w:t>
      </w:r>
      <w:r w:rsidRPr="00B62E74">
        <w:rPr>
          <w:rFonts w:ascii="Arial" w:eastAsia="Arial" w:hAnsi="Arial" w:cs="Arial"/>
          <w:spacing w:val="30"/>
          <w:sz w:val="22"/>
          <w:szCs w:val="22"/>
        </w:rPr>
        <w:t xml:space="preserve"> </w:t>
      </w:r>
      <w:r w:rsidRPr="00B62E74">
        <w:rPr>
          <w:rFonts w:ascii="Arial" w:eastAsia="Arial" w:hAnsi="Arial" w:cs="Arial"/>
          <w:sz w:val="22"/>
          <w:szCs w:val="22"/>
        </w:rPr>
        <w:t>један</w:t>
      </w:r>
      <w:r w:rsidRPr="00B62E74">
        <w:rPr>
          <w:rFonts w:ascii="Arial" w:eastAsia="Arial" w:hAnsi="Arial" w:cs="Arial"/>
          <w:spacing w:val="31"/>
          <w:sz w:val="22"/>
          <w:szCs w:val="22"/>
        </w:rPr>
        <w:t xml:space="preserve"> </w:t>
      </w:r>
      <w:r w:rsidRPr="00B62E74">
        <w:rPr>
          <w:rFonts w:ascii="Arial" w:eastAsia="Arial" w:hAnsi="Arial" w:cs="Arial"/>
          <w:sz w:val="22"/>
          <w:szCs w:val="22"/>
        </w:rPr>
        <w:t>(1)</w:t>
      </w:r>
      <w:r w:rsidRPr="00B62E74">
        <w:rPr>
          <w:rFonts w:ascii="Arial" w:eastAsia="Arial" w:hAnsi="Arial" w:cs="Arial"/>
          <w:spacing w:val="29"/>
          <w:sz w:val="22"/>
          <w:szCs w:val="22"/>
        </w:rPr>
        <w:t xml:space="preserve"> </w:t>
      </w:r>
      <w:r w:rsidRPr="00B62E74">
        <w:rPr>
          <w:rFonts w:ascii="Arial" w:eastAsia="Arial" w:hAnsi="Arial" w:cs="Arial"/>
          <w:sz w:val="22"/>
          <w:szCs w:val="22"/>
        </w:rPr>
        <w:t>з</w:t>
      </w:r>
      <w:r w:rsidRPr="00B62E74">
        <w:rPr>
          <w:rFonts w:ascii="Arial" w:eastAsia="Arial" w:hAnsi="Arial" w:cs="Arial"/>
          <w:spacing w:val="1"/>
          <w:sz w:val="22"/>
          <w:szCs w:val="22"/>
        </w:rPr>
        <w:t>а</w:t>
      </w:r>
      <w:r w:rsidRPr="00B62E74">
        <w:rPr>
          <w:rFonts w:ascii="Arial" w:eastAsia="Arial" w:hAnsi="Arial" w:cs="Arial"/>
          <w:sz w:val="22"/>
          <w:szCs w:val="22"/>
        </w:rPr>
        <w:t>послени</w:t>
      </w:r>
      <w:r w:rsidRPr="00B62E74">
        <w:rPr>
          <w:rFonts w:ascii="Arial" w:eastAsia="Arial" w:hAnsi="Arial" w:cs="Arial"/>
          <w:sz w:val="22"/>
          <w:szCs w:val="22"/>
          <w:lang w:val="sr-Cyrl-CS"/>
        </w:rPr>
        <w:t>/ангажовани</w:t>
      </w:r>
      <w:r w:rsidRPr="00B62E74">
        <w:rPr>
          <w:rFonts w:ascii="Arial" w:eastAsia="Arial" w:hAnsi="Arial" w:cs="Arial"/>
          <w:spacing w:val="30"/>
          <w:sz w:val="22"/>
          <w:szCs w:val="22"/>
        </w:rPr>
        <w:t xml:space="preserve"> </w:t>
      </w:r>
      <w:r w:rsidRPr="00B62E74">
        <w:rPr>
          <w:rFonts w:ascii="Arial" w:eastAsia="Arial" w:hAnsi="Arial" w:cs="Arial"/>
          <w:sz w:val="22"/>
          <w:szCs w:val="22"/>
        </w:rPr>
        <w:t>с</w:t>
      </w:r>
      <w:r w:rsidRPr="00B62E74">
        <w:rPr>
          <w:rFonts w:ascii="Arial" w:eastAsia="Arial" w:hAnsi="Arial" w:cs="Arial"/>
          <w:spacing w:val="1"/>
          <w:sz w:val="22"/>
          <w:szCs w:val="22"/>
        </w:rPr>
        <w:t>ер</w:t>
      </w:r>
      <w:r w:rsidRPr="00B62E74">
        <w:rPr>
          <w:rFonts w:ascii="Arial" w:eastAsia="Arial" w:hAnsi="Arial" w:cs="Arial"/>
          <w:sz w:val="22"/>
          <w:szCs w:val="22"/>
        </w:rPr>
        <w:t>вис</w:t>
      </w:r>
      <w:r w:rsidRPr="00B62E74">
        <w:rPr>
          <w:rFonts w:ascii="Arial" w:eastAsia="Arial" w:hAnsi="Arial" w:cs="Arial"/>
          <w:spacing w:val="1"/>
          <w:sz w:val="22"/>
          <w:szCs w:val="22"/>
        </w:rPr>
        <w:t>е</w:t>
      </w:r>
      <w:r w:rsidRPr="00B62E74">
        <w:rPr>
          <w:rFonts w:ascii="Arial" w:eastAsia="Arial" w:hAnsi="Arial" w:cs="Arial"/>
          <w:sz w:val="22"/>
          <w:szCs w:val="22"/>
        </w:rPr>
        <w:t>р</w:t>
      </w:r>
      <w:r w:rsidRPr="00B62E74">
        <w:rPr>
          <w:rFonts w:ascii="Arial" w:eastAsia="Arial" w:hAnsi="Arial" w:cs="Arial"/>
          <w:spacing w:val="32"/>
          <w:sz w:val="22"/>
          <w:szCs w:val="22"/>
        </w:rPr>
        <w:t xml:space="preserve"> </w:t>
      </w:r>
      <w:r w:rsidRPr="00B62E74">
        <w:rPr>
          <w:rFonts w:ascii="Arial" w:eastAsia="Arial" w:hAnsi="Arial" w:cs="Arial"/>
          <w:spacing w:val="-2"/>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ји</w:t>
      </w:r>
      <w:r w:rsidRPr="00B62E74">
        <w:rPr>
          <w:rFonts w:ascii="Arial" w:eastAsia="Arial" w:hAnsi="Arial" w:cs="Arial"/>
          <w:spacing w:val="29"/>
          <w:sz w:val="22"/>
          <w:szCs w:val="22"/>
        </w:rPr>
        <w:t xml:space="preserve"> </w:t>
      </w:r>
      <w:r w:rsidRPr="00B62E74">
        <w:rPr>
          <w:rFonts w:ascii="Arial" w:eastAsia="Arial" w:hAnsi="Arial" w:cs="Arial"/>
          <w:sz w:val="22"/>
          <w:szCs w:val="22"/>
        </w:rPr>
        <w:t>пос</w:t>
      </w:r>
      <w:r w:rsidRPr="00B62E74">
        <w:rPr>
          <w:rFonts w:ascii="Arial" w:eastAsia="Arial" w:hAnsi="Arial" w:cs="Arial"/>
          <w:spacing w:val="1"/>
          <w:sz w:val="22"/>
          <w:szCs w:val="22"/>
        </w:rPr>
        <w:t>е</w:t>
      </w:r>
      <w:r w:rsidRPr="00B62E74">
        <w:rPr>
          <w:rFonts w:ascii="Arial" w:eastAsia="Arial" w:hAnsi="Arial" w:cs="Arial"/>
          <w:spacing w:val="-1"/>
          <w:sz w:val="22"/>
          <w:szCs w:val="22"/>
        </w:rPr>
        <w:t>д</w:t>
      </w:r>
      <w:r w:rsidRPr="00B62E74">
        <w:rPr>
          <w:rFonts w:ascii="Arial" w:eastAsia="Arial" w:hAnsi="Arial" w:cs="Arial"/>
          <w:spacing w:val="-2"/>
          <w:sz w:val="22"/>
          <w:szCs w:val="22"/>
        </w:rPr>
        <w:t>у</w:t>
      </w:r>
      <w:r w:rsidRPr="00B62E74">
        <w:rPr>
          <w:rFonts w:ascii="Arial" w:eastAsia="Arial" w:hAnsi="Arial" w:cs="Arial"/>
          <w:spacing w:val="2"/>
          <w:sz w:val="22"/>
          <w:szCs w:val="22"/>
        </w:rPr>
        <w:t>ј</w:t>
      </w:r>
      <w:r w:rsidRPr="00B62E74">
        <w:rPr>
          <w:rFonts w:ascii="Arial" w:eastAsia="Arial" w:hAnsi="Arial" w:cs="Arial"/>
          <w:spacing w:val="2"/>
          <w:sz w:val="22"/>
          <w:szCs w:val="22"/>
          <w:lang w:val="sr-Cyrl-CS"/>
        </w:rPr>
        <w:t>е</w:t>
      </w:r>
      <w:r w:rsidRPr="00B62E74">
        <w:rPr>
          <w:rFonts w:ascii="Arial" w:eastAsia="Arial" w:hAnsi="Arial" w:cs="Arial"/>
          <w:spacing w:val="29"/>
          <w:sz w:val="22"/>
          <w:szCs w:val="22"/>
        </w:rPr>
        <w:t xml:space="preserve"> </w:t>
      </w:r>
      <w:r w:rsidRPr="00B62E74">
        <w:rPr>
          <w:rFonts w:ascii="Arial" w:eastAsia="Arial" w:hAnsi="Arial" w:cs="Arial"/>
          <w:sz w:val="22"/>
          <w:szCs w:val="22"/>
        </w:rPr>
        <w:t>с</w:t>
      </w:r>
      <w:r w:rsidRPr="00B62E74">
        <w:rPr>
          <w:rFonts w:ascii="Arial" w:eastAsia="Arial" w:hAnsi="Arial" w:cs="Arial"/>
          <w:spacing w:val="1"/>
          <w:sz w:val="22"/>
          <w:szCs w:val="22"/>
        </w:rPr>
        <w:t>ер</w:t>
      </w:r>
      <w:r w:rsidRPr="00B62E74">
        <w:rPr>
          <w:rFonts w:ascii="Arial" w:eastAsia="Arial" w:hAnsi="Arial" w:cs="Arial"/>
          <w:sz w:val="22"/>
          <w:szCs w:val="22"/>
        </w:rPr>
        <w:t>ти</w:t>
      </w:r>
      <w:r w:rsidRPr="00B62E74">
        <w:rPr>
          <w:rFonts w:ascii="Arial" w:eastAsia="Arial" w:hAnsi="Arial" w:cs="Arial"/>
          <w:spacing w:val="-1"/>
          <w:sz w:val="22"/>
          <w:szCs w:val="22"/>
        </w:rPr>
        <w:t>ф</w:t>
      </w:r>
      <w:r w:rsidRPr="00B62E74">
        <w:rPr>
          <w:rFonts w:ascii="Arial" w:eastAsia="Arial" w:hAnsi="Arial" w:cs="Arial"/>
          <w:sz w:val="22"/>
          <w:szCs w:val="22"/>
        </w:rPr>
        <w:t>и</w:t>
      </w:r>
      <w:r w:rsidRPr="00B62E74">
        <w:rPr>
          <w:rFonts w:ascii="Arial" w:eastAsia="Arial" w:hAnsi="Arial" w:cs="Arial"/>
          <w:spacing w:val="-2"/>
          <w:sz w:val="22"/>
          <w:szCs w:val="22"/>
        </w:rPr>
        <w:t>к</w:t>
      </w:r>
      <w:r w:rsidRPr="00B62E74">
        <w:rPr>
          <w:rFonts w:ascii="Arial" w:eastAsia="Arial" w:hAnsi="Arial" w:cs="Arial"/>
          <w:spacing w:val="1"/>
          <w:sz w:val="22"/>
          <w:szCs w:val="22"/>
        </w:rPr>
        <w:t>а</w:t>
      </w:r>
      <w:r w:rsidRPr="00B62E74">
        <w:rPr>
          <w:rFonts w:ascii="Arial" w:eastAsia="Arial" w:hAnsi="Arial" w:cs="Arial"/>
          <w:sz w:val="22"/>
          <w:szCs w:val="22"/>
        </w:rPr>
        <w:t>т</w:t>
      </w:r>
      <w:r w:rsidRPr="00B62E74">
        <w:rPr>
          <w:rFonts w:ascii="Arial" w:eastAsia="Arial" w:hAnsi="Arial" w:cs="Arial"/>
          <w:spacing w:val="30"/>
          <w:sz w:val="22"/>
          <w:szCs w:val="22"/>
        </w:rPr>
        <w:t xml:space="preserve"> </w:t>
      </w:r>
      <w:r w:rsidRPr="00B62E74">
        <w:rPr>
          <w:rFonts w:ascii="Arial" w:eastAsia="Arial" w:hAnsi="Arial" w:cs="Arial"/>
          <w:sz w:val="22"/>
          <w:szCs w:val="22"/>
        </w:rPr>
        <w:t>о с</w:t>
      </w:r>
      <w:r w:rsidRPr="00B62E74">
        <w:rPr>
          <w:rFonts w:ascii="Arial" w:eastAsia="Arial" w:hAnsi="Arial" w:cs="Arial"/>
          <w:spacing w:val="1"/>
          <w:sz w:val="22"/>
          <w:szCs w:val="22"/>
        </w:rPr>
        <w:t>ер</w:t>
      </w:r>
      <w:r w:rsidRPr="00B62E74">
        <w:rPr>
          <w:rFonts w:ascii="Arial" w:eastAsia="Arial" w:hAnsi="Arial" w:cs="Arial"/>
          <w:sz w:val="22"/>
          <w:szCs w:val="22"/>
        </w:rPr>
        <w:t>висној</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б</w:t>
      </w:r>
      <w:r w:rsidRPr="00B62E74">
        <w:rPr>
          <w:rFonts w:ascii="Arial" w:eastAsia="Arial" w:hAnsi="Arial" w:cs="Arial"/>
          <w:spacing w:val="-2"/>
          <w:sz w:val="22"/>
          <w:szCs w:val="22"/>
        </w:rPr>
        <w:t>у</w:t>
      </w:r>
      <w:r w:rsidRPr="00B62E74">
        <w:rPr>
          <w:rFonts w:ascii="Arial" w:eastAsia="Arial" w:hAnsi="Arial" w:cs="Arial"/>
          <w:spacing w:val="-1"/>
          <w:sz w:val="22"/>
          <w:szCs w:val="22"/>
        </w:rPr>
        <w:t>ц</w:t>
      </w:r>
      <w:r w:rsidRPr="00B62E74">
        <w:rPr>
          <w:rFonts w:ascii="Arial" w:eastAsia="Arial" w:hAnsi="Arial" w:cs="Arial"/>
          <w:sz w:val="22"/>
          <w:szCs w:val="22"/>
        </w:rPr>
        <w:t>и</w:t>
      </w:r>
      <w:r w:rsidRPr="00B62E74">
        <w:rPr>
          <w:rFonts w:ascii="Arial" w:eastAsia="Arial" w:hAnsi="Arial" w:cs="Arial"/>
          <w:spacing w:val="13"/>
          <w:sz w:val="22"/>
          <w:szCs w:val="22"/>
        </w:rPr>
        <w:t xml:space="preserve"> </w:t>
      </w:r>
      <w:r w:rsidRPr="00B62E74">
        <w:rPr>
          <w:rFonts w:ascii="Arial" w:eastAsia="Arial" w:hAnsi="Arial" w:cs="Arial"/>
          <w:sz w:val="22"/>
          <w:szCs w:val="22"/>
        </w:rPr>
        <w:t>пр</w:t>
      </w:r>
      <w:r w:rsidRPr="00B62E74">
        <w:rPr>
          <w:rFonts w:ascii="Arial" w:eastAsia="Arial" w:hAnsi="Arial" w:cs="Arial"/>
          <w:spacing w:val="1"/>
          <w:sz w:val="22"/>
          <w:szCs w:val="22"/>
        </w:rPr>
        <w:t>о</w:t>
      </w:r>
      <w:r w:rsidRPr="00B62E74">
        <w:rPr>
          <w:rFonts w:ascii="Arial" w:eastAsia="Arial" w:hAnsi="Arial" w:cs="Arial"/>
          <w:sz w:val="22"/>
          <w:szCs w:val="22"/>
        </w:rPr>
        <w:t>изво</w:t>
      </w:r>
      <w:r w:rsidRPr="00B62E74">
        <w:rPr>
          <w:rFonts w:ascii="Arial" w:eastAsia="Arial" w:hAnsi="Arial" w:cs="Arial"/>
          <w:spacing w:val="1"/>
          <w:sz w:val="22"/>
          <w:szCs w:val="22"/>
        </w:rPr>
        <w:t>ђа</w:t>
      </w:r>
      <w:r w:rsidRPr="00B62E74">
        <w:rPr>
          <w:rFonts w:ascii="Arial" w:eastAsia="Arial" w:hAnsi="Arial" w:cs="Arial"/>
          <w:sz w:val="22"/>
          <w:szCs w:val="22"/>
        </w:rPr>
        <w:t>ча</w:t>
      </w:r>
      <w:r w:rsidRPr="00B62E74">
        <w:rPr>
          <w:rFonts w:ascii="Arial" w:eastAsia="Arial" w:hAnsi="Arial" w:cs="Arial"/>
          <w:spacing w:val="16"/>
          <w:sz w:val="22"/>
          <w:szCs w:val="22"/>
        </w:rPr>
        <w:t xml:space="preserve"> </w:t>
      </w:r>
      <w:r w:rsidRPr="00B62E74">
        <w:rPr>
          <w:rFonts w:ascii="Arial" w:eastAsia="Arial" w:hAnsi="Arial" w:cs="Arial"/>
          <w:spacing w:val="-3"/>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н</w:t>
      </w:r>
      <w:r w:rsidRPr="00B62E74">
        <w:rPr>
          <w:rFonts w:ascii="Arial" w:eastAsia="Arial" w:hAnsi="Arial" w:cs="Arial"/>
          <w:spacing w:val="-3"/>
          <w:sz w:val="22"/>
          <w:szCs w:val="22"/>
        </w:rPr>
        <w:t>у</w:t>
      </w:r>
      <w:r w:rsidRPr="00B62E74">
        <w:rPr>
          <w:rFonts w:ascii="Arial" w:eastAsia="Arial" w:hAnsi="Arial" w:cs="Arial"/>
          <w:spacing w:val="1"/>
          <w:sz w:val="22"/>
          <w:szCs w:val="22"/>
        </w:rPr>
        <w:t>ђе</w:t>
      </w:r>
      <w:r w:rsidRPr="00B62E74">
        <w:rPr>
          <w:rFonts w:ascii="Arial" w:eastAsia="Arial" w:hAnsi="Arial" w:cs="Arial"/>
          <w:sz w:val="22"/>
          <w:szCs w:val="22"/>
        </w:rPr>
        <w:t>не</w:t>
      </w:r>
      <w:r w:rsidRPr="00B62E74">
        <w:rPr>
          <w:rFonts w:ascii="Arial" w:eastAsia="Arial" w:hAnsi="Arial" w:cs="Arial"/>
          <w:spacing w:val="14"/>
          <w:sz w:val="22"/>
          <w:szCs w:val="22"/>
        </w:rPr>
        <w:t xml:space="preserve"> </w:t>
      </w:r>
      <w:r w:rsidRPr="00B62E74">
        <w:rPr>
          <w:rFonts w:ascii="Arial" w:eastAsia="Arial" w:hAnsi="Arial" w:cs="Arial"/>
          <w:spacing w:val="1"/>
          <w:sz w:val="22"/>
          <w:szCs w:val="22"/>
        </w:rPr>
        <w:t>о</w:t>
      </w:r>
      <w:r w:rsidRPr="00B62E74">
        <w:rPr>
          <w:rFonts w:ascii="Arial" w:eastAsia="Arial" w:hAnsi="Arial" w:cs="Arial"/>
          <w:sz w:val="22"/>
          <w:szCs w:val="22"/>
        </w:rPr>
        <w:t>пр</w:t>
      </w:r>
      <w:r w:rsidRPr="00B62E74">
        <w:rPr>
          <w:rFonts w:ascii="Arial" w:eastAsia="Arial" w:hAnsi="Arial" w:cs="Arial"/>
          <w:spacing w:val="1"/>
          <w:sz w:val="22"/>
          <w:szCs w:val="22"/>
        </w:rPr>
        <w:t>е</w:t>
      </w:r>
      <w:r w:rsidRPr="00B62E74">
        <w:rPr>
          <w:rFonts w:ascii="Arial" w:eastAsia="Arial" w:hAnsi="Arial" w:cs="Arial"/>
          <w:sz w:val="22"/>
          <w:szCs w:val="22"/>
        </w:rPr>
        <w:t>ме</w:t>
      </w:r>
      <w:r w:rsidRPr="00B62E74">
        <w:rPr>
          <w:rFonts w:ascii="Arial" w:eastAsia="Arial" w:hAnsi="Arial" w:cs="Arial"/>
          <w:spacing w:val="15"/>
          <w:sz w:val="22"/>
          <w:szCs w:val="22"/>
        </w:rPr>
        <w:t xml:space="preserve"> </w:t>
      </w:r>
      <w:r w:rsidRPr="00B62E74">
        <w:rPr>
          <w:rFonts w:ascii="Arial" w:eastAsia="Arial" w:hAnsi="Arial" w:cs="Arial"/>
          <w:sz w:val="22"/>
          <w:szCs w:val="22"/>
        </w:rPr>
        <w:t>-</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из</w:t>
      </w:r>
      <w:r w:rsidRPr="00B62E74">
        <w:rPr>
          <w:rFonts w:ascii="Arial" w:eastAsia="Arial" w:hAnsi="Arial" w:cs="Arial"/>
          <w:spacing w:val="1"/>
          <w:sz w:val="22"/>
          <w:szCs w:val="22"/>
        </w:rPr>
        <w:t>е</w:t>
      </w:r>
      <w:r w:rsidRPr="00B62E74">
        <w:rPr>
          <w:rFonts w:ascii="Arial" w:eastAsia="Arial" w:hAnsi="Arial" w:cs="Arial"/>
          <w:sz w:val="22"/>
          <w:szCs w:val="22"/>
        </w:rPr>
        <w:t>л</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е</w:t>
      </w:r>
      <w:r w:rsidRPr="00B62E74">
        <w:rPr>
          <w:rFonts w:ascii="Arial" w:eastAsia="Arial" w:hAnsi="Arial" w:cs="Arial"/>
          <w:spacing w:val="-1"/>
          <w:sz w:val="22"/>
          <w:szCs w:val="22"/>
        </w:rPr>
        <w:t>л</w:t>
      </w:r>
      <w:r w:rsidRPr="00B62E74">
        <w:rPr>
          <w:rFonts w:ascii="Arial" w:eastAsia="Arial" w:hAnsi="Arial" w:cs="Arial"/>
          <w:spacing w:val="1"/>
          <w:sz w:val="22"/>
          <w:szCs w:val="22"/>
        </w:rPr>
        <w:t>е</w:t>
      </w:r>
      <w:r w:rsidRPr="00B62E74">
        <w:rPr>
          <w:rFonts w:ascii="Arial" w:eastAsia="Arial" w:hAnsi="Arial" w:cs="Arial"/>
          <w:sz w:val="22"/>
          <w:szCs w:val="22"/>
        </w:rPr>
        <w:t>к</w:t>
      </w:r>
      <w:r w:rsidRPr="00B62E74">
        <w:rPr>
          <w:rFonts w:ascii="Arial" w:eastAsia="Arial" w:hAnsi="Arial" w:cs="Arial"/>
          <w:spacing w:val="-1"/>
          <w:sz w:val="22"/>
          <w:szCs w:val="22"/>
        </w:rPr>
        <w:t>т</w:t>
      </w:r>
      <w:r w:rsidRPr="00B62E74">
        <w:rPr>
          <w:rFonts w:ascii="Arial" w:eastAsia="Arial" w:hAnsi="Arial" w:cs="Arial"/>
          <w:spacing w:val="1"/>
          <w:sz w:val="22"/>
          <w:szCs w:val="22"/>
        </w:rPr>
        <w:t>р</w:t>
      </w:r>
      <w:r w:rsidRPr="00B62E74">
        <w:rPr>
          <w:rFonts w:ascii="Arial" w:eastAsia="Arial" w:hAnsi="Arial" w:cs="Arial"/>
          <w:spacing w:val="-2"/>
          <w:sz w:val="22"/>
          <w:szCs w:val="22"/>
        </w:rPr>
        <w:t>и</w:t>
      </w:r>
      <w:r w:rsidRPr="00B62E74">
        <w:rPr>
          <w:rFonts w:ascii="Arial" w:eastAsia="Arial" w:hAnsi="Arial" w:cs="Arial"/>
          <w:sz w:val="22"/>
          <w:szCs w:val="22"/>
        </w:rPr>
        <w:t>ч</w:t>
      </w:r>
      <w:r w:rsidRPr="00B62E74">
        <w:rPr>
          <w:rFonts w:ascii="Arial" w:eastAsia="Arial" w:hAnsi="Arial" w:cs="Arial"/>
          <w:spacing w:val="-1"/>
          <w:sz w:val="22"/>
          <w:szCs w:val="22"/>
        </w:rPr>
        <w:t>н</w:t>
      </w:r>
      <w:r w:rsidRPr="00B62E74">
        <w:rPr>
          <w:rFonts w:ascii="Arial" w:eastAsia="Arial" w:hAnsi="Arial" w:cs="Arial"/>
          <w:sz w:val="22"/>
          <w:szCs w:val="22"/>
        </w:rPr>
        <w:t>и</w:t>
      </w:r>
      <w:r w:rsidRPr="00B62E74">
        <w:rPr>
          <w:rFonts w:ascii="Arial" w:eastAsia="Arial" w:hAnsi="Arial" w:cs="Arial"/>
          <w:sz w:val="22"/>
          <w:szCs w:val="22"/>
          <w:lang w:val="sr-Cyrl-CS"/>
        </w:rPr>
        <w:t xml:space="preserve"> </w:t>
      </w:r>
      <w:r w:rsidRPr="00B62E74">
        <w:rPr>
          <w:rFonts w:ascii="Arial" w:eastAsia="Arial" w:hAnsi="Arial" w:cs="Arial"/>
          <w:spacing w:val="1"/>
          <w:sz w:val="22"/>
          <w:szCs w:val="22"/>
        </w:rPr>
        <w:t>а</w:t>
      </w:r>
      <w:r w:rsidRPr="00B62E74">
        <w:rPr>
          <w:rFonts w:ascii="Arial" w:eastAsia="Arial" w:hAnsi="Arial" w:cs="Arial"/>
          <w:spacing w:val="-1"/>
          <w:sz w:val="22"/>
          <w:szCs w:val="22"/>
        </w:rPr>
        <w:t>г</w:t>
      </w:r>
      <w:r w:rsidRPr="00B62E74">
        <w:rPr>
          <w:rFonts w:ascii="Arial" w:eastAsia="Arial" w:hAnsi="Arial" w:cs="Arial"/>
          <w:spacing w:val="1"/>
          <w:sz w:val="22"/>
          <w:szCs w:val="22"/>
        </w:rPr>
        <w:t>ре</w:t>
      </w:r>
      <w:r w:rsidRPr="00B62E74">
        <w:rPr>
          <w:rFonts w:ascii="Arial" w:eastAsia="Arial" w:hAnsi="Arial" w:cs="Arial"/>
          <w:spacing w:val="-1"/>
          <w:sz w:val="22"/>
          <w:szCs w:val="22"/>
        </w:rPr>
        <w:t>г</w:t>
      </w:r>
      <w:r w:rsidRPr="00B62E74">
        <w:rPr>
          <w:rFonts w:ascii="Arial" w:eastAsia="Arial" w:hAnsi="Arial" w:cs="Arial"/>
          <w:spacing w:val="1"/>
          <w:sz w:val="22"/>
          <w:szCs w:val="22"/>
        </w:rPr>
        <w:t>а</w:t>
      </w:r>
      <w:r w:rsidRPr="00B62E74">
        <w:rPr>
          <w:rFonts w:ascii="Arial" w:eastAsia="Arial" w:hAnsi="Arial" w:cs="Arial"/>
          <w:sz w:val="22"/>
          <w:szCs w:val="22"/>
        </w:rPr>
        <w:t>т</w:t>
      </w:r>
      <w:r w:rsidRPr="00B62E74">
        <w:rPr>
          <w:rFonts w:ascii="Arial" w:eastAsia="Arial" w:hAnsi="Arial" w:cs="Arial"/>
          <w:sz w:val="22"/>
          <w:szCs w:val="22"/>
          <w:lang w:val="sr-Cyrl-RS"/>
        </w:rPr>
        <w:t>;</w:t>
      </w:r>
    </w:p>
    <w:p w14:paraId="56B9F5B7" w14:textId="77777777" w:rsidR="00933781" w:rsidRPr="00B62E74" w:rsidRDefault="00933781" w:rsidP="00B62E74">
      <w:pPr>
        <w:ind w:left="1170" w:hanging="270"/>
        <w:jc w:val="both"/>
        <w:rPr>
          <w:rFonts w:ascii="Arial" w:eastAsia="Arial" w:hAnsi="Arial" w:cs="Arial"/>
          <w:sz w:val="22"/>
          <w:szCs w:val="22"/>
          <w:lang w:val="sr-Cyrl-RS"/>
        </w:rPr>
      </w:pPr>
    </w:p>
    <w:p w14:paraId="371448AB" w14:textId="77777777" w:rsidR="00933781" w:rsidRPr="00B62E74" w:rsidRDefault="00933781" w:rsidP="00B62E74">
      <w:pPr>
        <w:jc w:val="both"/>
        <w:rPr>
          <w:rFonts w:ascii="Arial" w:eastAsia="Arial" w:hAnsi="Arial" w:cs="Arial"/>
          <w:sz w:val="22"/>
          <w:szCs w:val="22"/>
          <w:highlight w:val="green"/>
        </w:rPr>
      </w:pPr>
    </w:p>
    <w:p w14:paraId="4765F989" w14:textId="77777777" w:rsidR="00CC6AC9" w:rsidRPr="00B62E74" w:rsidRDefault="00CC6AC9" w:rsidP="00B62E74">
      <w:pPr>
        <w:pStyle w:val="ListParagraph"/>
        <w:numPr>
          <w:ilvl w:val="1"/>
          <w:numId w:val="30"/>
        </w:numPr>
        <w:jc w:val="both"/>
        <w:rPr>
          <w:rFonts w:ascii="Arial" w:eastAsia="Arial" w:hAnsi="Arial" w:cs="Arial"/>
          <w:sz w:val="22"/>
          <w:szCs w:val="22"/>
        </w:rPr>
      </w:pPr>
      <w:r w:rsidRPr="00B62E74">
        <w:rPr>
          <w:rFonts w:ascii="Arial" w:eastAsia="Arial" w:hAnsi="Arial" w:cs="Arial"/>
          <w:b/>
          <w:sz w:val="22"/>
          <w:szCs w:val="22"/>
        </w:rPr>
        <w:t>УП</w:t>
      </w:r>
      <w:r w:rsidRPr="00B62E74">
        <w:rPr>
          <w:rFonts w:ascii="Arial" w:eastAsia="Arial" w:hAnsi="Arial" w:cs="Arial"/>
          <w:b/>
          <w:spacing w:val="-1"/>
          <w:sz w:val="22"/>
          <w:szCs w:val="22"/>
        </w:rPr>
        <w:t>У</w:t>
      </w:r>
      <w:r w:rsidRPr="00B62E74">
        <w:rPr>
          <w:rFonts w:ascii="Arial" w:eastAsia="Arial" w:hAnsi="Arial" w:cs="Arial"/>
          <w:b/>
          <w:sz w:val="22"/>
          <w:szCs w:val="22"/>
        </w:rPr>
        <w:t>Т</w:t>
      </w:r>
      <w:r w:rsidRPr="00B62E74">
        <w:rPr>
          <w:rFonts w:ascii="Arial" w:eastAsia="Arial" w:hAnsi="Arial" w:cs="Arial"/>
          <w:b/>
          <w:spacing w:val="-1"/>
          <w:sz w:val="22"/>
          <w:szCs w:val="22"/>
        </w:rPr>
        <w:t>С</w:t>
      </w:r>
      <w:r w:rsidRPr="00B62E74">
        <w:rPr>
          <w:rFonts w:ascii="Arial" w:eastAsia="Arial" w:hAnsi="Arial" w:cs="Arial"/>
          <w:b/>
          <w:sz w:val="22"/>
          <w:szCs w:val="22"/>
        </w:rPr>
        <w:t>Т</w:t>
      </w:r>
      <w:r w:rsidRPr="00B62E74">
        <w:rPr>
          <w:rFonts w:ascii="Arial" w:eastAsia="Arial" w:hAnsi="Arial" w:cs="Arial"/>
          <w:b/>
          <w:spacing w:val="-1"/>
          <w:sz w:val="22"/>
          <w:szCs w:val="22"/>
        </w:rPr>
        <w:t>В</w:t>
      </w:r>
      <w:r w:rsidRPr="00B62E74">
        <w:rPr>
          <w:rFonts w:ascii="Arial" w:eastAsia="Arial" w:hAnsi="Arial" w:cs="Arial"/>
          <w:b/>
          <w:sz w:val="22"/>
          <w:szCs w:val="22"/>
        </w:rPr>
        <w:t>О</w:t>
      </w:r>
      <w:r w:rsidRPr="00B62E74">
        <w:rPr>
          <w:rFonts w:ascii="Arial" w:eastAsia="Arial" w:hAnsi="Arial" w:cs="Arial"/>
          <w:b/>
          <w:spacing w:val="1"/>
          <w:sz w:val="22"/>
          <w:szCs w:val="22"/>
        </w:rPr>
        <w:t xml:space="preserve"> </w:t>
      </w:r>
      <w:r w:rsidRPr="00B62E74">
        <w:rPr>
          <w:rFonts w:ascii="Arial" w:eastAsia="Arial" w:hAnsi="Arial" w:cs="Arial"/>
          <w:b/>
          <w:spacing w:val="5"/>
          <w:sz w:val="22"/>
          <w:szCs w:val="22"/>
        </w:rPr>
        <w:t>К</w:t>
      </w:r>
      <w:r w:rsidRPr="00B62E74">
        <w:rPr>
          <w:rFonts w:ascii="Arial" w:eastAsia="Arial" w:hAnsi="Arial" w:cs="Arial"/>
          <w:b/>
          <w:spacing w:val="-5"/>
          <w:sz w:val="22"/>
          <w:szCs w:val="22"/>
        </w:rPr>
        <w:t>А</w:t>
      </w:r>
      <w:r w:rsidRPr="00B62E74">
        <w:rPr>
          <w:rFonts w:ascii="Arial" w:eastAsia="Arial" w:hAnsi="Arial" w:cs="Arial"/>
          <w:b/>
          <w:sz w:val="22"/>
          <w:szCs w:val="22"/>
        </w:rPr>
        <w:t>КО</w:t>
      </w:r>
      <w:r w:rsidRPr="00B62E74">
        <w:rPr>
          <w:rFonts w:ascii="Arial" w:eastAsia="Arial" w:hAnsi="Arial" w:cs="Arial"/>
          <w:b/>
          <w:spacing w:val="1"/>
          <w:sz w:val="22"/>
          <w:szCs w:val="22"/>
        </w:rPr>
        <w:t xml:space="preserve"> </w:t>
      </w:r>
      <w:r w:rsidRPr="00B62E74">
        <w:rPr>
          <w:rFonts w:ascii="Arial" w:eastAsia="Arial" w:hAnsi="Arial" w:cs="Arial"/>
          <w:b/>
          <w:sz w:val="22"/>
          <w:szCs w:val="22"/>
        </w:rPr>
        <w:t>СЕ</w:t>
      </w:r>
      <w:r w:rsidRPr="00B62E74">
        <w:rPr>
          <w:rFonts w:ascii="Arial" w:eastAsia="Arial" w:hAnsi="Arial" w:cs="Arial"/>
          <w:b/>
          <w:spacing w:val="1"/>
          <w:sz w:val="22"/>
          <w:szCs w:val="22"/>
        </w:rPr>
        <w:t xml:space="preserve"> </w:t>
      </w:r>
      <w:r w:rsidRPr="00B62E74">
        <w:rPr>
          <w:rFonts w:ascii="Arial" w:eastAsia="Arial" w:hAnsi="Arial" w:cs="Arial"/>
          <w:b/>
          <w:sz w:val="22"/>
          <w:szCs w:val="22"/>
        </w:rPr>
        <w:t>ДО</w:t>
      </w:r>
      <w:r w:rsidRPr="00B62E74">
        <w:rPr>
          <w:rFonts w:ascii="Arial" w:eastAsia="Arial" w:hAnsi="Arial" w:cs="Arial"/>
          <w:b/>
          <w:spacing w:val="2"/>
          <w:sz w:val="22"/>
          <w:szCs w:val="22"/>
        </w:rPr>
        <w:t>К</w:t>
      </w:r>
      <w:r w:rsidRPr="00B62E74">
        <w:rPr>
          <w:rFonts w:ascii="Arial" w:eastAsia="Arial" w:hAnsi="Arial" w:cs="Arial"/>
          <w:b/>
          <w:spacing w:val="-8"/>
          <w:sz w:val="22"/>
          <w:szCs w:val="22"/>
        </w:rPr>
        <w:t>А</w:t>
      </w:r>
      <w:r w:rsidRPr="00B62E74">
        <w:rPr>
          <w:rFonts w:ascii="Arial" w:eastAsia="Arial" w:hAnsi="Arial" w:cs="Arial"/>
          <w:b/>
          <w:spacing w:val="3"/>
          <w:sz w:val="22"/>
          <w:szCs w:val="22"/>
        </w:rPr>
        <w:t>З</w:t>
      </w:r>
      <w:r w:rsidRPr="00B62E74">
        <w:rPr>
          <w:rFonts w:ascii="Arial" w:eastAsia="Arial" w:hAnsi="Arial" w:cs="Arial"/>
          <w:b/>
          <w:sz w:val="22"/>
          <w:szCs w:val="22"/>
        </w:rPr>
        <w:t>УЈЕ</w:t>
      </w:r>
      <w:r w:rsidRPr="00B62E74">
        <w:rPr>
          <w:rFonts w:ascii="Arial" w:eastAsia="Arial" w:hAnsi="Arial" w:cs="Arial"/>
          <w:b/>
          <w:spacing w:val="1"/>
          <w:sz w:val="22"/>
          <w:szCs w:val="22"/>
        </w:rPr>
        <w:t xml:space="preserve"> </w:t>
      </w:r>
      <w:r w:rsidRPr="00B62E74">
        <w:rPr>
          <w:rFonts w:ascii="Arial" w:eastAsia="Arial" w:hAnsi="Arial" w:cs="Arial"/>
          <w:b/>
          <w:sz w:val="22"/>
          <w:szCs w:val="22"/>
        </w:rPr>
        <w:t>ИСП</w:t>
      </w:r>
      <w:r w:rsidRPr="00B62E74">
        <w:rPr>
          <w:rFonts w:ascii="Arial" w:eastAsia="Arial" w:hAnsi="Arial" w:cs="Arial"/>
          <w:b/>
          <w:spacing w:val="-1"/>
          <w:sz w:val="22"/>
          <w:szCs w:val="22"/>
        </w:rPr>
        <w:t>УЊ</w:t>
      </w:r>
      <w:r w:rsidRPr="00B62E74">
        <w:rPr>
          <w:rFonts w:ascii="Arial" w:eastAsia="Arial" w:hAnsi="Arial" w:cs="Arial"/>
          <w:b/>
          <w:sz w:val="22"/>
          <w:szCs w:val="22"/>
        </w:rPr>
        <w:t>ЕНОСТ УС</w:t>
      </w:r>
      <w:r w:rsidRPr="00B62E74">
        <w:rPr>
          <w:rFonts w:ascii="Arial" w:eastAsia="Arial" w:hAnsi="Arial" w:cs="Arial"/>
          <w:b/>
          <w:spacing w:val="-1"/>
          <w:sz w:val="22"/>
          <w:szCs w:val="22"/>
        </w:rPr>
        <w:t>Л</w:t>
      </w:r>
      <w:r w:rsidRPr="00B62E74">
        <w:rPr>
          <w:rFonts w:ascii="Arial" w:eastAsia="Arial" w:hAnsi="Arial" w:cs="Arial"/>
          <w:b/>
          <w:sz w:val="22"/>
          <w:szCs w:val="22"/>
        </w:rPr>
        <w:t>О</w:t>
      </w:r>
      <w:r w:rsidRPr="00B62E74">
        <w:rPr>
          <w:rFonts w:ascii="Arial" w:eastAsia="Arial" w:hAnsi="Arial" w:cs="Arial"/>
          <w:b/>
          <w:spacing w:val="5"/>
          <w:sz w:val="22"/>
          <w:szCs w:val="22"/>
        </w:rPr>
        <w:t>В</w:t>
      </w:r>
      <w:r w:rsidRPr="00B62E74">
        <w:rPr>
          <w:rFonts w:ascii="Arial" w:eastAsia="Arial" w:hAnsi="Arial" w:cs="Arial"/>
          <w:b/>
          <w:sz w:val="22"/>
          <w:szCs w:val="22"/>
        </w:rPr>
        <w:t>А</w:t>
      </w:r>
    </w:p>
    <w:p w14:paraId="2E22C90C" w14:textId="77777777" w:rsidR="00CC6AC9" w:rsidRPr="00B62E74" w:rsidRDefault="00CC6AC9" w:rsidP="00B62E74">
      <w:pPr>
        <w:ind w:right="-36"/>
        <w:jc w:val="both"/>
        <w:rPr>
          <w:rFonts w:ascii="Arial" w:hAnsi="Arial" w:cs="Arial"/>
          <w:sz w:val="22"/>
          <w:szCs w:val="22"/>
          <w:lang w:val="sr-Cyrl-CS"/>
        </w:rPr>
      </w:pPr>
    </w:p>
    <w:p w14:paraId="0787A7C1" w14:textId="77777777" w:rsidR="00CC6AC9" w:rsidRPr="00B62E74" w:rsidRDefault="00CC6AC9" w:rsidP="00B62E74">
      <w:pPr>
        <w:ind w:right="-36"/>
        <w:jc w:val="both"/>
        <w:rPr>
          <w:rFonts w:ascii="Arial" w:eastAsia="Arial" w:hAnsi="Arial" w:cs="Arial"/>
          <w:sz w:val="22"/>
          <w:szCs w:val="22"/>
        </w:rPr>
      </w:pPr>
      <w:r w:rsidRPr="00B62E74">
        <w:rPr>
          <w:rFonts w:ascii="Arial" w:eastAsia="Arial" w:hAnsi="Arial" w:cs="Arial"/>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н</w:t>
      </w:r>
      <w:r w:rsidRPr="00B62E74">
        <w:rPr>
          <w:rFonts w:ascii="Arial" w:eastAsia="Arial" w:hAnsi="Arial" w:cs="Arial"/>
          <w:spacing w:val="-3"/>
          <w:sz w:val="22"/>
          <w:szCs w:val="22"/>
        </w:rPr>
        <w:t>у</w:t>
      </w:r>
      <w:r w:rsidRPr="00B62E74">
        <w:rPr>
          <w:rFonts w:ascii="Arial" w:eastAsia="Arial" w:hAnsi="Arial" w:cs="Arial"/>
          <w:spacing w:val="1"/>
          <w:sz w:val="22"/>
          <w:szCs w:val="22"/>
        </w:rPr>
        <w:t>ђа</w:t>
      </w:r>
      <w:r w:rsidRPr="00B62E74">
        <w:rPr>
          <w:rFonts w:ascii="Arial" w:eastAsia="Arial" w:hAnsi="Arial" w:cs="Arial"/>
          <w:sz w:val="22"/>
          <w:szCs w:val="22"/>
        </w:rPr>
        <w:t>ч</w:t>
      </w:r>
      <w:r w:rsidRPr="00B62E74">
        <w:rPr>
          <w:rFonts w:ascii="Arial" w:eastAsia="Arial" w:hAnsi="Arial" w:cs="Arial"/>
          <w:spacing w:val="43"/>
          <w:sz w:val="22"/>
          <w:szCs w:val="22"/>
        </w:rPr>
        <w:t xml:space="preserve"> </w:t>
      </w:r>
      <w:r w:rsidRPr="00B62E74">
        <w:rPr>
          <w:rFonts w:ascii="Arial" w:eastAsia="Arial" w:hAnsi="Arial" w:cs="Arial"/>
          <w:sz w:val="22"/>
          <w:szCs w:val="22"/>
        </w:rPr>
        <w:t>је</w:t>
      </w:r>
      <w:r w:rsidRPr="00B62E74">
        <w:rPr>
          <w:rFonts w:ascii="Arial" w:eastAsia="Arial" w:hAnsi="Arial" w:cs="Arial"/>
          <w:spacing w:val="44"/>
          <w:sz w:val="22"/>
          <w:szCs w:val="22"/>
        </w:rPr>
        <w:t xml:space="preserve"> </w:t>
      </w:r>
      <w:r w:rsidRPr="00B62E74">
        <w:rPr>
          <w:rFonts w:ascii="Arial" w:eastAsia="Arial" w:hAnsi="Arial" w:cs="Arial"/>
          <w:spacing w:val="1"/>
          <w:sz w:val="22"/>
          <w:szCs w:val="22"/>
        </w:rPr>
        <w:t>д</w:t>
      </w:r>
      <w:r w:rsidRPr="00B62E74">
        <w:rPr>
          <w:rFonts w:ascii="Arial" w:eastAsia="Arial" w:hAnsi="Arial" w:cs="Arial"/>
          <w:spacing w:val="-2"/>
          <w:sz w:val="22"/>
          <w:szCs w:val="22"/>
        </w:rPr>
        <w:t>у</w:t>
      </w:r>
      <w:r w:rsidRPr="00B62E74">
        <w:rPr>
          <w:rFonts w:ascii="Arial" w:eastAsia="Arial" w:hAnsi="Arial" w:cs="Arial"/>
          <w:sz w:val="22"/>
          <w:szCs w:val="22"/>
        </w:rPr>
        <w:t>ж</w:t>
      </w:r>
      <w:r w:rsidRPr="00B62E74">
        <w:rPr>
          <w:rFonts w:ascii="Arial" w:eastAsia="Arial" w:hAnsi="Arial" w:cs="Arial"/>
          <w:spacing w:val="1"/>
          <w:sz w:val="22"/>
          <w:szCs w:val="22"/>
        </w:rPr>
        <w:t>а</w:t>
      </w:r>
      <w:r w:rsidRPr="00B62E74">
        <w:rPr>
          <w:rFonts w:ascii="Arial" w:eastAsia="Arial" w:hAnsi="Arial" w:cs="Arial"/>
          <w:sz w:val="22"/>
          <w:szCs w:val="22"/>
        </w:rPr>
        <w:t>н</w:t>
      </w:r>
      <w:r w:rsidRPr="00B62E74">
        <w:rPr>
          <w:rFonts w:ascii="Arial" w:eastAsia="Arial" w:hAnsi="Arial" w:cs="Arial"/>
          <w:spacing w:val="45"/>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44"/>
          <w:sz w:val="22"/>
          <w:szCs w:val="22"/>
        </w:rPr>
        <w:t xml:space="preserve"> </w:t>
      </w:r>
      <w:r w:rsidRPr="00B62E74">
        <w:rPr>
          <w:rFonts w:ascii="Arial" w:eastAsia="Arial" w:hAnsi="Arial" w:cs="Arial"/>
          <w:sz w:val="22"/>
          <w:szCs w:val="22"/>
        </w:rPr>
        <w:t>у</w:t>
      </w:r>
      <w:r w:rsidRPr="00B62E74">
        <w:rPr>
          <w:rFonts w:ascii="Arial" w:eastAsia="Arial" w:hAnsi="Arial" w:cs="Arial"/>
          <w:spacing w:val="43"/>
          <w:sz w:val="22"/>
          <w:szCs w:val="22"/>
        </w:rPr>
        <w:t xml:space="preserve"> </w:t>
      </w:r>
      <w:r w:rsidRPr="00B62E74">
        <w:rPr>
          <w:rFonts w:ascii="Arial" w:eastAsia="Arial" w:hAnsi="Arial" w:cs="Arial"/>
          <w:sz w:val="22"/>
          <w:szCs w:val="22"/>
        </w:rPr>
        <w:t>по</w:t>
      </w:r>
      <w:r w:rsidRPr="00B62E74">
        <w:rPr>
          <w:rFonts w:ascii="Arial" w:eastAsia="Arial" w:hAnsi="Arial" w:cs="Arial"/>
          <w:spacing w:val="2"/>
          <w:sz w:val="22"/>
          <w:szCs w:val="22"/>
        </w:rPr>
        <w:t>н</w:t>
      </w:r>
      <w:r w:rsidRPr="00B62E74">
        <w:rPr>
          <w:rFonts w:ascii="Arial" w:eastAsia="Arial" w:hAnsi="Arial" w:cs="Arial"/>
          <w:spacing w:val="-2"/>
          <w:sz w:val="22"/>
          <w:szCs w:val="22"/>
        </w:rPr>
        <w:t>у</w:t>
      </w:r>
      <w:r w:rsidRPr="00B62E74">
        <w:rPr>
          <w:rFonts w:ascii="Arial" w:eastAsia="Arial" w:hAnsi="Arial" w:cs="Arial"/>
          <w:spacing w:val="-1"/>
          <w:sz w:val="22"/>
          <w:szCs w:val="22"/>
        </w:rPr>
        <w:t>д</w:t>
      </w:r>
      <w:r w:rsidRPr="00B62E74">
        <w:rPr>
          <w:rFonts w:ascii="Arial" w:eastAsia="Arial" w:hAnsi="Arial" w:cs="Arial"/>
          <w:sz w:val="22"/>
          <w:szCs w:val="22"/>
        </w:rPr>
        <w:t>и</w:t>
      </w:r>
      <w:r w:rsidRPr="00B62E74">
        <w:rPr>
          <w:rFonts w:ascii="Arial" w:eastAsia="Arial" w:hAnsi="Arial" w:cs="Arial"/>
          <w:spacing w:val="46"/>
          <w:sz w:val="22"/>
          <w:szCs w:val="22"/>
        </w:rPr>
        <w:t xml:space="preserve"> </w:t>
      </w:r>
      <w:r w:rsidRPr="00B62E74">
        <w:rPr>
          <w:rFonts w:ascii="Arial" w:eastAsia="Arial" w:hAnsi="Arial" w:cs="Arial"/>
          <w:spacing w:val="-1"/>
          <w:sz w:val="22"/>
          <w:szCs w:val="22"/>
        </w:rPr>
        <w:t>д</w:t>
      </w:r>
      <w:r w:rsidRPr="00B62E74">
        <w:rPr>
          <w:rFonts w:ascii="Arial" w:eastAsia="Arial" w:hAnsi="Arial" w:cs="Arial"/>
          <w:spacing w:val="1"/>
          <w:sz w:val="22"/>
          <w:szCs w:val="22"/>
        </w:rPr>
        <w:t>о</w:t>
      </w:r>
      <w:r w:rsidRPr="00B62E74">
        <w:rPr>
          <w:rFonts w:ascii="Arial" w:eastAsia="Arial" w:hAnsi="Arial" w:cs="Arial"/>
          <w:sz w:val="22"/>
          <w:szCs w:val="22"/>
        </w:rPr>
        <w:t>ст</w:t>
      </w:r>
      <w:r w:rsidRPr="00B62E74">
        <w:rPr>
          <w:rFonts w:ascii="Arial" w:eastAsia="Arial" w:hAnsi="Arial" w:cs="Arial"/>
          <w:spacing w:val="1"/>
          <w:sz w:val="22"/>
          <w:szCs w:val="22"/>
        </w:rPr>
        <w:t>а</w:t>
      </w:r>
      <w:r w:rsidRPr="00B62E74">
        <w:rPr>
          <w:rFonts w:ascii="Arial" w:eastAsia="Arial" w:hAnsi="Arial" w:cs="Arial"/>
          <w:sz w:val="22"/>
          <w:szCs w:val="22"/>
        </w:rPr>
        <w:t>ви</w:t>
      </w:r>
      <w:r w:rsidRPr="00B62E74">
        <w:rPr>
          <w:rFonts w:ascii="Arial" w:eastAsia="Arial" w:hAnsi="Arial" w:cs="Arial"/>
          <w:spacing w:val="43"/>
          <w:sz w:val="22"/>
          <w:szCs w:val="22"/>
        </w:rPr>
        <w:t xml:space="preserve"> </w:t>
      </w:r>
      <w:r w:rsidRPr="00B62E74">
        <w:rPr>
          <w:rFonts w:ascii="Arial" w:eastAsia="Arial" w:hAnsi="Arial" w:cs="Arial"/>
          <w:spacing w:val="1"/>
          <w:sz w:val="22"/>
          <w:szCs w:val="22"/>
        </w:rPr>
        <w:t>до</w:t>
      </w:r>
      <w:r w:rsidRPr="00B62E74">
        <w:rPr>
          <w:rFonts w:ascii="Arial" w:eastAsia="Arial" w:hAnsi="Arial" w:cs="Arial"/>
          <w:sz w:val="22"/>
          <w:szCs w:val="22"/>
        </w:rPr>
        <w:t>к</w:t>
      </w:r>
      <w:r w:rsidRPr="00B62E74">
        <w:rPr>
          <w:rFonts w:ascii="Arial" w:eastAsia="Arial" w:hAnsi="Arial" w:cs="Arial"/>
          <w:spacing w:val="1"/>
          <w:sz w:val="22"/>
          <w:szCs w:val="22"/>
        </w:rPr>
        <w:t>а</w:t>
      </w:r>
      <w:r w:rsidRPr="00B62E74">
        <w:rPr>
          <w:rFonts w:ascii="Arial" w:eastAsia="Arial" w:hAnsi="Arial" w:cs="Arial"/>
          <w:spacing w:val="-2"/>
          <w:sz w:val="22"/>
          <w:szCs w:val="22"/>
        </w:rPr>
        <w:t>з</w:t>
      </w:r>
      <w:r w:rsidRPr="00B62E74">
        <w:rPr>
          <w:rFonts w:ascii="Arial" w:eastAsia="Arial" w:hAnsi="Arial" w:cs="Arial"/>
          <w:sz w:val="22"/>
          <w:szCs w:val="22"/>
        </w:rPr>
        <w:t>е</w:t>
      </w:r>
      <w:r w:rsidRPr="00B62E74">
        <w:rPr>
          <w:rFonts w:ascii="Arial" w:eastAsia="Arial" w:hAnsi="Arial" w:cs="Arial"/>
          <w:spacing w:val="44"/>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44"/>
          <w:sz w:val="22"/>
          <w:szCs w:val="22"/>
        </w:rPr>
        <w:t xml:space="preserve"> </w:t>
      </w:r>
      <w:r w:rsidRPr="00B62E74">
        <w:rPr>
          <w:rFonts w:ascii="Arial" w:eastAsia="Arial" w:hAnsi="Arial" w:cs="Arial"/>
          <w:sz w:val="22"/>
          <w:szCs w:val="22"/>
        </w:rPr>
        <w:t>испу</w:t>
      </w:r>
      <w:r w:rsidRPr="00B62E74">
        <w:rPr>
          <w:rFonts w:ascii="Arial" w:eastAsia="Arial" w:hAnsi="Arial" w:cs="Arial"/>
          <w:spacing w:val="-1"/>
          <w:sz w:val="22"/>
          <w:szCs w:val="22"/>
        </w:rPr>
        <w:t>њ</w:t>
      </w:r>
      <w:r w:rsidRPr="00B62E74">
        <w:rPr>
          <w:rFonts w:ascii="Arial" w:eastAsia="Arial" w:hAnsi="Arial" w:cs="Arial"/>
          <w:spacing w:val="1"/>
          <w:sz w:val="22"/>
          <w:szCs w:val="22"/>
        </w:rPr>
        <w:t>а</w:t>
      </w:r>
      <w:r w:rsidRPr="00B62E74">
        <w:rPr>
          <w:rFonts w:ascii="Arial" w:eastAsia="Arial" w:hAnsi="Arial" w:cs="Arial"/>
          <w:sz w:val="22"/>
          <w:szCs w:val="22"/>
        </w:rPr>
        <w:t>ва</w:t>
      </w:r>
      <w:r w:rsidRPr="00B62E74">
        <w:rPr>
          <w:rFonts w:ascii="Arial" w:eastAsia="Arial" w:hAnsi="Arial" w:cs="Arial"/>
          <w:spacing w:val="44"/>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б</w:t>
      </w:r>
      <w:r w:rsidRPr="00B62E74">
        <w:rPr>
          <w:rFonts w:ascii="Arial" w:eastAsia="Arial" w:hAnsi="Arial" w:cs="Arial"/>
          <w:spacing w:val="1"/>
          <w:sz w:val="22"/>
          <w:szCs w:val="22"/>
        </w:rPr>
        <w:t>а</w:t>
      </w:r>
      <w:r w:rsidRPr="00B62E74">
        <w:rPr>
          <w:rFonts w:ascii="Arial" w:eastAsia="Arial" w:hAnsi="Arial" w:cs="Arial"/>
          <w:sz w:val="22"/>
          <w:szCs w:val="22"/>
        </w:rPr>
        <w:t>ве</w:t>
      </w:r>
      <w:r w:rsidRPr="00B62E74">
        <w:rPr>
          <w:rFonts w:ascii="Arial" w:eastAsia="Arial" w:hAnsi="Arial" w:cs="Arial"/>
          <w:spacing w:val="1"/>
          <w:sz w:val="22"/>
          <w:szCs w:val="22"/>
        </w:rPr>
        <w:t>з</w:t>
      </w:r>
      <w:r w:rsidRPr="00B62E74">
        <w:rPr>
          <w:rFonts w:ascii="Arial" w:eastAsia="Arial" w:hAnsi="Arial" w:cs="Arial"/>
          <w:sz w:val="22"/>
          <w:szCs w:val="22"/>
        </w:rPr>
        <w:t>не</w:t>
      </w:r>
      <w:r w:rsidRPr="00B62E74">
        <w:rPr>
          <w:rFonts w:ascii="Arial" w:eastAsia="Arial" w:hAnsi="Arial" w:cs="Arial"/>
          <w:spacing w:val="44"/>
          <w:sz w:val="22"/>
          <w:szCs w:val="22"/>
        </w:rPr>
        <w:t xml:space="preserve"> </w:t>
      </w:r>
      <w:r w:rsidRPr="00B62E74">
        <w:rPr>
          <w:rFonts w:ascii="Arial" w:eastAsia="Arial" w:hAnsi="Arial" w:cs="Arial"/>
          <w:spacing w:val="-2"/>
          <w:sz w:val="22"/>
          <w:szCs w:val="22"/>
        </w:rPr>
        <w:t>у</w:t>
      </w:r>
      <w:r w:rsidRPr="00B62E74">
        <w:rPr>
          <w:rFonts w:ascii="Arial" w:eastAsia="Arial" w:hAnsi="Arial" w:cs="Arial"/>
          <w:sz w:val="22"/>
          <w:szCs w:val="22"/>
        </w:rPr>
        <w:t>с</w:t>
      </w:r>
      <w:r w:rsidRPr="00B62E74">
        <w:rPr>
          <w:rFonts w:ascii="Arial" w:eastAsia="Arial" w:hAnsi="Arial" w:cs="Arial"/>
          <w:spacing w:val="-1"/>
          <w:sz w:val="22"/>
          <w:szCs w:val="22"/>
        </w:rPr>
        <w:t>л</w:t>
      </w:r>
      <w:r w:rsidRPr="00B62E74">
        <w:rPr>
          <w:rFonts w:ascii="Arial" w:eastAsia="Arial" w:hAnsi="Arial" w:cs="Arial"/>
          <w:spacing w:val="1"/>
          <w:sz w:val="22"/>
          <w:szCs w:val="22"/>
        </w:rPr>
        <w:t>о</w:t>
      </w:r>
      <w:r w:rsidRPr="00B62E74">
        <w:rPr>
          <w:rFonts w:ascii="Arial" w:eastAsia="Arial" w:hAnsi="Arial" w:cs="Arial"/>
          <w:sz w:val="22"/>
          <w:szCs w:val="22"/>
        </w:rPr>
        <w:t>ве</w:t>
      </w:r>
      <w:r w:rsidRPr="00B62E74">
        <w:rPr>
          <w:rFonts w:ascii="Arial" w:eastAsia="Arial" w:hAnsi="Arial" w:cs="Arial"/>
          <w:spacing w:val="1"/>
          <w:sz w:val="22"/>
          <w:szCs w:val="22"/>
        </w:rPr>
        <w:t xml:space="preserve"> </w:t>
      </w:r>
      <w:r w:rsidRPr="00B62E74">
        <w:rPr>
          <w:rFonts w:ascii="Arial" w:eastAsia="Arial" w:hAnsi="Arial" w:cs="Arial"/>
          <w:sz w:val="22"/>
          <w:szCs w:val="22"/>
        </w:rPr>
        <w:t>за</w:t>
      </w:r>
      <w:r w:rsidRPr="00B62E74">
        <w:rPr>
          <w:rFonts w:ascii="Arial" w:eastAsia="Arial" w:hAnsi="Arial" w:cs="Arial"/>
          <w:spacing w:val="1"/>
          <w:sz w:val="22"/>
          <w:szCs w:val="22"/>
        </w:rPr>
        <w:t xml:space="preserve"> </w:t>
      </w:r>
      <w:r w:rsidRPr="00B62E74">
        <w:rPr>
          <w:rFonts w:ascii="Arial" w:eastAsia="Arial" w:hAnsi="Arial" w:cs="Arial"/>
          <w:spacing w:val="-2"/>
          <w:sz w:val="22"/>
          <w:szCs w:val="22"/>
        </w:rPr>
        <w:t>у</w:t>
      </w:r>
      <w:r w:rsidRPr="00B62E74">
        <w:rPr>
          <w:rFonts w:ascii="Arial" w:eastAsia="Arial" w:hAnsi="Arial" w:cs="Arial"/>
          <w:sz w:val="22"/>
          <w:szCs w:val="22"/>
        </w:rPr>
        <w:t>чеш</w:t>
      </w:r>
      <w:r w:rsidRPr="00B62E74">
        <w:rPr>
          <w:rFonts w:ascii="Arial" w:eastAsia="Arial" w:hAnsi="Arial" w:cs="Arial"/>
          <w:spacing w:val="1"/>
          <w:sz w:val="22"/>
          <w:szCs w:val="22"/>
        </w:rPr>
        <w:t>ћ</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pacing w:val="2"/>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ст</w:t>
      </w:r>
      <w:r w:rsidRPr="00B62E74">
        <w:rPr>
          <w:rFonts w:ascii="Arial" w:eastAsia="Arial" w:hAnsi="Arial" w:cs="Arial"/>
          <w:spacing w:val="-2"/>
          <w:sz w:val="22"/>
          <w:szCs w:val="22"/>
        </w:rPr>
        <w:t>у</w:t>
      </w:r>
      <w:r w:rsidRPr="00B62E74">
        <w:rPr>
          <w:rFonts w:ascii="Arial" w:eastAsia="Arial" w:hAnsi="Arial" w:cs="Arial"/>
          <w:sz w:val="22"/>
          <w:szCs w:val="22"/>
        </w:rPr>
        <w:t>пку</w:t>
      </w:r>
      <w:r w:rsidRPr="00B62E74">
        <w:rPr>
          <w:rFonts w:ascii="Arial" w:eastAsia="Arial" w:hAnsi="Arial" w:cs="Arial"/>
          <w:spacing w:val="-2"/>
          <w:sz w:val="22"/>
          <w:szCs w:val="22"/>
        </w:rPr>
        <w:t xml:space="preserve"> </w:t>
      </w:r>
      <w:r w:rsidRPr="00B62E74">
        <w:rPr>
          <w:rFonts w:ascii="Arial" w:eastAsia="Arial" w:hAnsi="Arial" w:cs="Arial"/>
          <w:sz w:val="22"/>
          <w:szCs w:val="22"/>
        </w:rPr>
        <w:t>ј</w:t>
      </w:r>
      <w:r w:rsidRPr="00B62E74">
        <w:rPr>
          <w:rFonts w:ascii="Arial" w:eastAsia="Arial" w:hAnsi="Arial" w:cs="Arial"/>
          <w:spacing w:val="1"/>
          <w:sz w:val="22"/>
          <w:szCs w:val="22"/>
        </w:rPr>
        <w:t>а</w:t>
      </w:r>
      <w:r w:rsidRPr="00B62E74">
        <w:rPr>
          <w:rFonts w:ascii="Arial" w:eastAsia="Arial" w:hAnsi="Arial" w:cs="Arial"/>
          <w:sz w:val="22"/>
          <w:szCs w:val="22"/>
        </w:rPr>
        <w:t>в</w:t>
      </w:r>
      <w:r w:rsidRPr="00B62E74">
        <w:rPr>
          <w:rFonts w:ascii="Arial" w:eastAsia="Arial" w:hAnsi="Arial" w:cs="Arial"/>
          <w:spacing w:val="-1"/>
          <w:sz w:val="22"/>
          <w:szCs w:val="22"/>
        </w:rPr>
        <w:t>н</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н</w:t>
      </w:r>
      <w:r w:rsidRPr="00B62E74">
        <w:rPr>
          <w:rFonts w:ascii="Arial" w:eastAsia="Arial" w:hAnsi="Arial" w:cs="Arial"/>
          <w:spacing w:val="1"/>
          <w:sz w:val="22"/>
          <w:szCs w:val="22"/>
        </w:rPr>
        <w:t>а</w:t>
      </w:r>
      <w:r w:rsidRPr="00B62E74">
        <w:rPr>
          <w:rFonts w:ascii="Arial" w:eastAsia="Arial" w:hAnsi="Arial" w:cs="Arial"/>
          <w:spacing w:val="-1"/>
          <w:sz w:val="22"/>
          <w:szCs w:val="22"/>
        </w:rPr>
        <w:t>б</w:t>
      </w:r>
      <w:r w:rsidRPr="00B62E74">
        <w:rPr>
          <w:rFonts w:ascii="Arial" w:eastAsia="Arial" w:hAnsi="Arial" w:cs="Arial"/>
          <w:spacing w:val="1"/>
          <w:sz w:val="22"/>
          <w:szCs w:val="22"/>
        </w:rPr>
        <w:t>а</w:t>
      </w:r>
      <w:r w:rsidRPr="00B62E74">
        <w:rPr>
          <w:rFonts w:ascii="Arial" w:eastAsia="Arial" w:hAnsi="Arial" w:cs="Arial"/>
          <w:sz w:val="22"/>
          <w:szCs w:val="22"/>
        </w:rPr>
        <w:t>вке</w:t>
      </w:r>
      <w:r w:rsidRPr="00B62E74">
        <w:rPr>
          <w:rFonts w:ascii="Arial" w:eastAsia="Arial" w:hAnsi="Arial" w:cs="Arial"/>
          <w:spacing w:val="1"/>
          <w:sz w:val="22"/>
          <w:szCs w:val="22"/>
        </w:rPr>
        <w:t xml:space="preserve"> </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z w:val="22"/>
          <w:szCs w:val="22"/>
        </w:rPr>
        <w:t>с</w:t>
      </w:r>
      <w:r w:rsidRPr="00B62E74">
        <w:rPr>
          <w:rFonts w:ascii="Arial" w:eastAsia="Arial" w:hAnsi="Arial" w:cs="Arial"/>
          <w:spacing w:val="1"/>
          <w:sz w:val="22"/>
          <w:szCs w:val="22"/>
        </w:rPr>
        <w:t>к</w:t>
      </w:r>
      <w:r w:rsidRPr="00B62E74">
        <w:rPr>
          <w:rFonts w:ascii="Arial" w:eastAsia="Arial" w:hAnsi="Arial" w:cs="Arial"/>
          <w:spacing w:val="-1"/>
          <w:sz w:val="22"/>
          <w:szCs w:val="22"/>
        </w:rPr>
        <w:t>л</w:t>
      </w:r>
      <w:r w:rsidRPr="00B62E74">
        <w:rPr>
          <w:rFonts w:ascii="Arial" w:eastAsia="Arial" w:hAnsi="Arial" w:cs="Arial"/>
          <w:spacing w:val="1"/>
          <w:sz w:val="22"/>
          <w:szCs w:val="22"/>
        </w:rPr>
        <w:t>ад</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z w:val="22"/>
          <w:szCs w:val="22"/>
        </w:rPr>
        <w:t>са</w:t>
      </w:r>
      <w:r w:rsidRPr="00B62E74">
        <w:rPr>
          <w:rFonts w:ascii="Arial" w:eastAsia="Arial" w:hAnsi="Arial" w:cs="Arial"/>
          <w:spacing w:val="1"/>
          <w:sz w:val="22"/>
          <w:szCs w:val="22"/>
        </w:rPr>
        <w:t xml:space="preserve"> </w:t>
      </w:r>
      <w:r w:rsidRPr="00B62E74">
        <w:rPr>
          <w:rFonts w:ascii="Arial" w:eastAsia="Arial" w:hAnsi="Arial" w:cs="Arial"/>
          <w:sz w:val="22"/>
          <w:szCs w:val="22"/>
        </w:rPr>
        <w:t>За</w:t>
      </w:r>
      <w:r w:rsidRPr="00B62E74">
        <w:rPr>
          <w:rFonts w:ascii="Arial" w:eastAsia="Arial" w:hAnsi="Arial" w:cs="Arial"/>
          <w:spacing w:val="1"/>
          <w:sz w:val="22"/>
          <w:szCs w:val="22"/>
        </w:rPr>
        <w:t>ко</w:t>
      </w:r>
      <w:r w:rsidRPr="00B62E74">
        <w:rPr>
          <w:rFonts w:ascii="Arial" w:eastAsia="Arial" w:hAnsi="Arial" w:cs="Arial"/>
          <w:sz w:val="22"/>
          <w:szCs w:val="22"/>
        </w:rPr>
        <w:t>но</w:t>
      </w:r>
      <w:r w:rsidRPr="00B62E74">
        <w:rPr>
          <w:rFonts w:ascii="Arial" w:eastAsia="Arial" w:hAnsi="Arial" w:cs="Arial"/>
          <w:spacing w:val="1"/>
          <w:sz w:val="22"/>
          <w:szCs w:val="22"/>
        </w:rPr>
        <w:t>м</w:t>
      </w:r>
      <w:r w:rsidRPr="00B62E74">
        <w:rPr>
          <w:rFonts w:ascii="Arial" w:eastAsia="Arial" w:hAnsi="Arial" w:cs="Arial"/>
          <w:sz w:val="22"/>
          <w:szCs w:val="22"/>
        </w:rPr>
        <w:t>,</w:t>
      </w:r>
      <w:r w:rsidRPr="00B62E74">
        <w:rPr>
          <w:rFonts w:ascii="Arial" w:eastAsia="Arial" w:hAnsi="Arial" w:cs="Arial"/>
          <w:spacing w:val="-2"/>
          <w:sz w:val="22"/>
          <w:szCs w:val="22"/>
        </w:rPr>
        <w:t xml:space="preserve"> </w:t>
      </w:r>
      <w:r w:rsidRPr="00B62E74">
        <w:rPr>
          <w:rFonts w:ascii="Arial" w:eastAsia="Arial" w:hAnsi="Arial" w:cs="Arial"/>
          <w:sz w:val="22"/>
          <w:szCs w:val="22"/>
        </w:rPr>
        <w:t>и</w:t>
      </w:r>
      <w:r w:rsidRPr="00B62E74">
        <w:rPr>
          <w:rFonts w:ascii="Arial" w:eastAsia="Arial" w:hAnsi="Arial" w:cs="Arial"/>
          <w:spacing w:val="1"/>
          <w:sz w:val="22"/>
          <w:szCs w:val="22"/>
        </w:rPr>
        <w:t xml:space="preserve"> то</w:t>
      </w:r>
      <w:r w:rsidRPr="00B62E74">
        <w:rPr>
          <w:rFonts w:ascii="Arial" w:eastAsia="Arial" w:hAnsi="Arial" w:cs="Arial"/>
          <w:sz w:val="22"/>
          <w:szCs w:val="22"/>
        </w:rPr>
        <w:t>:</w:t>
      </w:r>
    </w:p>
    <w:p w14:paraId="352A1E86" w14:textId="77777777" w:rsidR="00BE2DD7" w:rsidRPr="00B62E74" w:rsidRDefault="00BE2DD7" w:rsidP="00B62E74">
      <w:pPr>
        <w:suppressAutoHyphens/>
        <w:jc w:val="both"/>
        <w:rPr>
          <w:rFonts w:ascii="Arial" w:hAnsi="Arial" w:cs="Arial"/>
          <w:sz w:val="22"/>
          <w:szCs w:val="22"/>
          <w:lang w:val="sr-Cyrl-CS" w:eastAsia="ar-SA"/>
        </w:rPr>
      </w:pPr>
      <w:r w:rsidRPr="00B62E74">
        <w:rPr>
          <w:rFonts w:ascii="Arial" w:hAnsi="Arial" w:cs="Arial"/>
          <w:sz w:val="22"/>
          <w:szCs w:val="22"/>
          <w:lang w:val="sr-Cyrl-CS" w:eastAsia="ar-SA"/>
        </w:rPr>
        <w:t>Понуђач је дужан да у понуди достави доказе да испуњава обавезне услове услове за учешће у поступку јавне набавке у складу са Законом, и то:</w:t>
      </w:r>
    </w:p>
    <w:p w14:paraId="2BE1CF33" w14:textId="77777777" w:rsidR="00BE2DD7" w:rsidRPr="00B62E74" w:rsidRDefault="00BE2DD7" w:rsidP="00B62E74">
      <w:pPr>
        <w:suppressAutoHyphens/>
        <w:jc w:val="both"/>
        <w:rPr>
          <w:rFonts w:ascii="Arial" w:hAnsi="Arial" w:cs="Arial"/>
          <w:sz w:val="22"/>
          <w:szCs w:val="22"/>
          <w:lang w:val="sr-Cyrl-CS" w:eastAsia="ar-SA"/>
        </w:rPr>
      </w:pPr>
    </w:p>
    <w:p w14:paraId="10D6AD2C" w14:textId="77777777" w:rsidR="00BE2DD7" w:rsidRPr="00B62E74" w:rsidRDefault="00BE2DD7" w:rsidP="00B62E74">
      <w:pPr>
        <w:suppressAutoHyphens/>
        <w:jc w:val="both"/>
        <w:rPr>
          <w:rFonts w:ascii="Arial" w:hAnsi="Arial" w:cs="Arial"/>
          <w:sz w:val="22"/>
          <w:szCs w:val="22"/>
          <w:lang w:val="sr-Cyrl-CS" w:eastAsia="ar-SA"/>
        </w:rPr>
      </w:pPr>
      <w:r w:rsidRPr="00B62E74">
        <w:rPr>
          <w:rFonts w:ascii="Arial" w:hAnsi="Arial" w:cs="Arial"/>
          <w:sz w:val="22"/>
          <w:szCs w:val="22"/>
          <w:u w:val="single"/>
          <w:lang w:val="sr-Cyrl-CS" w:eastAsia="ar-SA"/>
        </w:rPr>
        <w:t>Правно лице</w:t>
      </w:r>
      <w:r w:rsidRPr="00B62E74">
        <w:rPr>
          <w:rFonts w:ascii="Arial" w:hAnsi="Arial" w:cs="Arial"/>
          <w:sz w:val="22"/>
          <w:szCs w:val="22"/>
          <w:lang w:val="sr-Cyrl-CS" w:eastAsia="ar-SA"/>
        </w:rPr>
        <w:t>:</w:t>
      </w:r>
    </w:p>
    <w:p w14:paraId="16BE3C11" w14:textId="77777777" w:rsidR="00BE2DD7" w:rsidRPr="00B62E74" w:rsidRDefault="00BE2DD7" w:rsidP="00B62E74">
      <w:pPr>
        <w:numPr>
          <w:ilvl w:val="0"/>
          <w:numId w:val="31"/>
        </w:numPr>
        <w:tabs>
          <w:tab w:val="left" w:pos="993"/>
        </w:tabs>
        <w:suppressAutoHyphens/>
        <w:ind w:left="0" w:firstLine="567"/>
        <w:jc w:val="both"/>
        <w:rPr>
          <w:rFonts w:ascii="Arial" w:hAnsi="Arial" w:cs="Arial"/>
          <w:sz w:val="22"/>
          <w:szCs w:val="22"/>
          <w:lang w:val="sr-Cyrl-CS" w:eastAsia="ar-SA"/>
        </w:rPr>
      </w:pPr>
      <w:r w:rsidRPr="00B62E74">
        <w:rPr>
          <w:rFonts w:ascii="Arial" w:hAnsi="Arial" w:cs="Arial"/>
          <w:sz w:val="22"/>
          <w:szCs w:val="22"/>
          <w:u w:val="single"/>
          <w:lang w:val="sr-Cyrl-CS" w:eastAsia="sr-Latn-CS"/>
        </w:rPr>
        <w:t>извод из регистра Агенције за привредне регистре</w:t>
      </w:r>
      <w:r w:rsidRPr="00B62E74">
        <w:rPr>
          <w:rFonts w:ascii="Arial" w:hAnsi="Arial" w:cs="Arial"/>
          <w:sz w:val="22"/>
          <w:szCs w:val="22"/>
          <w:lang w:val="sr-Cyrl-CS" w:eastAsia="sr-Latn-CS"/>
        </w:rPr>
        <w:t>,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14:paraId="1B130BCE" w14:textId="77777777" w:rsidR="00BE2DD7" w:rsidRPr="00B62E74" w:rsidRDefault="00BE2DD7" w:rsidP="00B62E74">
      <w:pPr>
        <w:numPr>
          <w:ilvl w:val="0"/>
          <w:numId w:val="31"/>
        </w:numPr>
        <w:tabs>
          <w:tab w:val="left" w:pos="993"/>
        </w:tabs>
        <w:suppressAutoHyphens/>
        <w:ind w:left="0" w:firstLine="567"/>
        <w:jc w:val="both"/>
        <w:rPr>
          <w:rFonts w:ascii="Arial" w:hAnsi="Arial" w:cs="Arial"/>
          <w:sz w:val="22"/>
          <w:szCs w:val="22"/>
          <w:lang w:val="sr-Cyrl-CS" w:eastAsia="ar-SA"/>
        </w:rPr>
      </w:pPr>
      <w:r w:rsidRPr="00B62E74">
        <w:rPr>
          <w:rFonts w:ascii="Arial" w:hAnsi="Arial" w:cs="Arial"/>
          <w:sz w:val="22"/>
          <w:szCs w:val="22"/>
          <w:u w:val="single"/>
          <w:lang w:val="sr-Cyrl-CS" w:eastAsia="sr-Latn-CS"/>
        </w:rPr>
        <w:t>извод из казнене евиденције</w:t>
      </w:r>
      <w:r w:rsidRPr="00B62E74">
        <w:rPr>
          <w:rFonts w:ascii="Arial" w:hAnsi="Arial" w:cs="Arial"/>
          <w:sz w:val="22"/>
          <w:szCs w:val="22"/>
          <w:lang w:val="sr-Cyrl-CS" w:eastAsia="sr-Latn-CS"/>
        </w:rPr>
        <w:t>,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14:paraId="44B89715" w14:textId="77777777" w:rsidR="00BE2DD7" w:rsidRPr="00B62E74" w:rsidRDefault="00BE2DD7" w:rsidP="00B62E74">
      <w:pPr>
        <w:tabs>
          <w:tab w:val="left" w:pos="993"/>
        </w:tabs>
        <w:suppressAutoHyphens/>
        <w:jc w:val="both"/>
        <w:rPr>
          <w:rFonts w:ascii="Arial" w:hAnsi="Arial" w:cs="Arial"/>
          <w:sz w:val="22"/>
          <w:szCs w:val="22"/>
          <w:lang w:val="sr-Cyrl-CS" w:eastAsia="ar-SA"/>
        </w:rPr>
      </w:pPr>
      <w:r w:rsidRPr="00B62E74">
        <w:rPr>
          <w:rFonts w:ascii="Arial" w:hAnsi="Arial" w:cs="Arial"/>
          <w:sz w:val="22"/>
          <w:szCs w:val="22"/>
          <w:lang w:val="sr-Cyrl-CS" w:eastAsia="ar-SA"/>
        </w:rPr>
        <w:t>За домаће понуђаче:</w:t>
      </w:r>
    </w:p>
    <w:p w14:paraId="7888D1C6" w14:textId="77777777" w:rsidR="00BE2DD7" w:rsidRPr="00B62E74" w:rsidRDefault="00BE2DD7" w:rsidP="00B62E74">
      <w:pPr>
        <w:numPr>
          <w:ilvl w:val="0"/>
          <w:numId w:val="34"/>
        </w:numPr>
        <w:suppressAutoHyphens/>
        <w:jc w:val="both"/>
        <w:rPr>
          <w:rFonts w:ascii="Arial" w:hAnsi="Arial" w:cs="Arial"/>
          <w:i/>
          <w:iCs/>
          <w:sz w:val="22"/>
          <w:szCs w:val="22"/>
          <w:lang w:val="ru-RU" w:eastAsia="ar-SA"/>
        </w:rPr>
      </w:pPr>
      <w:r w:rsidRPr="00B62E74">
        <w:rPr>
          <w:rFonts w:ascii="Arial" w:hAnsi="Arial" w:cs="Arial"/>
          <w:i/>
          <w:iCs/>
          <w:sz w:val="22"/>
          <w:szCs w:val="22"/>
          <w:lang w:val="ru-RU" w:eastAsia="ar-SA"/>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w:t>
      </w:r>
    </w:p>
    <w:p w14:paraId="33E48E45" w14:textId="77777777" w:rsidR="00BE2DD7" w:rsidRPr="00B62E74" w:rsidRDefault="00BE2DD7" w:rsidP="00B62E74">
      <w:pPr>
        <w:numPr>
          <w:ilvl w:val="0"/>
          <w:numId w:val="34"/>
        </w:numPr>
        <w:suppressAutoHyphens/>
        <w:jc w:val="both"/>
        <w:rPr>
          <w:rFonts w:ascii="Arial" w:hAnsi="Arial" w:cs="Arial"/>
          <w:i/>
          <w:iCs/>
          <w:sz w:val="22"/>
          <w:szCs w:val="22"/>
          <w:lang w:val="ru-RU"/>
        </w:rPr>
      </w:pPr>
      <w:r w:rsidRPr="00B62E74">
        <w:rPr>
          <w:rFonts w:ascii="Arial" w:hAnsi="Arial" w:cs="Arial"/>
          <w:i/>
          <w:iCs/>
          <w:sz w:val="22"/>
          <w:szCs w:val="22"/>
          <w:lang w:val="ru-RU"/>
        </w:rPr>
        <w:t>извод из казнене евиденције Посебног одељења (за организовани криминал) Вишег суда у Београду;</w:t>
      </w:r>
    </w:p>
    <w:p w14:paraId="6232B1EC" w14:textId="77777777" w:rsidR="00BE2DD7" w:rsidRPr="00B62E74" w:rsidRDefault="00BE2DD7" w:rsidP="00B62E74">
      <w:pPr>
        <w:numPr>
          <w:ilvl w:val="0"/>
          <w:numId w:val="34"/>
        </w:numPr>
        <w:suppressAutoHyphens/>
        <w:jc w:val="both"/>
        <w:rPr>
          <w:rFonts w:ascii="Arial" w:hAnsi="Arial" w:cs="Arial"/>
          <w:i/>
          <w:iCs/>
          <w:sz w:val="22"/>
          <w:szCs w:val="22"/>
          <w:lang w:val="ru-RU"/>
        </w:rPr>
      </w:pPr>
      <w:r w:rsidRPr="00B62E74">
        <w:rPr>
          <w:rFonts w:ascii="Arial" w:hAnsi="Arial" w:cs="Arial"/>
          <w:i/>
          <w:iCs/>
          <w:sz w:val="22"/>
          <w:szCs w:val="22"/>
          <w:lang w:val="ru-RU"/>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14:paraId="4DE0A82A" w14:textId="77777777" w:rsidR="00BE2DD7" w:rsidRPr="00B62E74" w:rsidRDefault="00BE2DD7" w:rsidP="00B62E74">
      <w:pPr>
        <w:suppressAutoHyphens/>
        <w:jc w:val="both"/>
        <w:rPr>
          <w:rFonts w:ascii="Arial" w:hAnsi="Arial" w:cs="Arial"/>
          <w:sz w:val="22"/>
          <w:szCs w:val="22"/>
          <w:lang w:val="ru-RU" w:eastAsia="ar-SA"/>
        </w:rPr>
      </w:pPr>
      <w:r w:rsidRPr="00B62E74">
        <w:rPr>
          <w:rFonts w:ascii="Arial" w:hAnsi="Arial" w:cs="Arial"/>
          <w:sz w:val="22"/>
          <w:szCs w:val="22"/>
          <w:lang w:val="ru-RU" w:eastAsia="ar-SA"/>
        </w:rPr>
        <w:t xml:space="preserve">Ако је више законских заступника за сваког </w:t>
      </w:r>
      <w:r w:rsidRPr="00B62E74">
        <w:rPr>
          <w:rFonts w:ascii="Arial" w:hAnsi="Arial" w:cs="Arial"/>
          <w:sz w:val="22"/>
          <w:szCs w:val="22"/>
          <w:lang w:val="sr-Cyrl-CS" w:eastAsia="ar-SA"/>
        </w:rPr>
        <w:t xml:space="preserve">сe </w:t>
      </w:r>
      <w:r w:rsidRPr="00B62E74">
        <w:rPr>
          <w:rFonts w:ascii="Arial" w:hAnsi="Arial" w:cs="Arial"/>
          <w:sz w:val="22"/>
          <w:szCs w:val="22"/>
          <w:lang w:val="ru-RU" w:eastAsia="ar-SA"/>
        </w:rPr>
        <w:t>доставља уверење из казнене евиденције.</w:t>
      </w:r>
    </w:p>
    <w:p w14:paraId="3EA02FA5" w14:textId="77777777" w:rsidR="00BE2DD7" w:rsidRPr="00B62E74" w:rsidRDefault="00BE2DD7" w:rsidP="00B62E74">
      <w:pPr>
        <w:tabs>
          <w:tab w:val="left" w:pos="993"/>
        </w:tabs>
        <w:suppressAutoHyphens/>
        <w:jc w:val="both"/>
        <w:rPr>
          <w:rFonts w:ascii="Arial" w:hAnsi="Arial" w:cs="Arial"/>
          <w:sz w:val="22"/>
          <w:szCs w:val="22"/>
          <w:lang w:val="sr-Cyrl-CS" w:eastAsia="ar-SA"/>
        </w:rPr>
      </w:pPr>
      <w:r w:rsidRPr="00B62E74">
        <w:rPr>
          <w:rFonts w:ascii="Arial" w:hAnsi="Arial" w:cs="Arial"/>
          <w:sz w:val="22"/>
          <w:szCs w:val="22"/>
          <w:lang w:val="sr-Cyrl-CS" w:eastAsia="ar-SA"/>
        </w:rPr>
        <w:t>За стране понуђаче потврда надлежног органа државе у којој има седиште;</w:t>
      </w:r>
    </w:p>
    <w:p w14:paraId="2250A55C" w14:textId="77777777" w:rsidR="00BE2DD7" w:rsidRPr="00B62E74" w:rsidRDefault="00BE2DD7" w:rsidP="00B62E74">
      <w:pPr>
        <w:numPr>
          <w:ilvl w:val="0"/>
          <w:numId w:val="31"/>
        </w:numPr>
        <w:tabs>
          <w:tab w:val="left" w:pos="993"/>
        </w:tabs>
        <w:suppressAutoHyphens/>
        <w:ind w:left="0" w:firstLine="567"/>
        <w:jc w:val="both"/>
        <w:rPr>
          <w:rFonts w:ascii="Arial" w:hAnsi="Arial" w:cs="Arial"/>
          <w:sz w:val="22"/>
          <w:szCs w:val="22"/>
          <w:lang w:val="sr-Cyrl-CS" w:eastAsia="ar-SA"/>
        </w:rPr>
      </w:pPr>
      <w:r w:rsidRPr="00B62E74">
        <w:rPr>
          <w:rFonts w:ascii="Arial" w:hAnsi="Arial" w:cs="Arial"/>
          <w:sz w:val="22"/>
          <w:szCs w:val="22"/>
          <w:u w:val="single"/>
          <w:lang w:val="sr-Cyrl-CS" w:eastAsia="sr-Latn-CS"/>
        </w:rPr>
        <w:t>уверење Пореске управе Министарства финансија и привреде</w:t>
      </w:r>
      <w:r w:rsidRPr="00B62E74">
        <w:rPr>
          <w:rFonts w:ascii="Arial" w:hAnsi="Arial" w:cs="Arial"/>
          <w:sz w:val="22"/>
          <w:szCs w:val="22"/>
          <w:lang w:val="sr-Cyrl-CS" w:eastAsia="sr-Latn-CS"/>
        </w:rPr>
        <w:t xml:space="preserve">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14:paraId="0AE47ACA" w14:textId="77777777" w:rsidR="00BE2DD7" w:rsidRPr="00B62E74" w:rsidRDefault="00BE2DD7" w:rsidP="00B62E74">
      <w:pPr>
        <w:tabs>
          <w:tab w:val="left" w:pos="993"/>
        </w:tabs>
        <w:suppressAutoHyphens/>
        <w:ind w:left="567"/>
        <w:jc w:val="both"/>
        <w:rPr>
          <w:rFonts w:ascii="Arial" w:hAnsi="Arial" w:cs="Arial"/>
          <w:sz w:val="22"/>
          <w:szCs w:val="22"/>
          <w:lang w:val="sr-Cyrl-CS" w:eastAsia="sr-Latn-CS"/>
        </w:rPr>
      </w:pPr>
    </w:p>
    <w:p w14:paraId="7A474BFB" w14:textId="77777777" w:rsidR="00BE2DD7" w:rsidRPr="00B62E74" w:rsidRDefault="00BE2DD7" w:rsidP="00B62E74">
      <w:pPr>
        <w:tabs>
          <w:tab w:val="left" w:pos="993"/>
        </w:tabs>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Доказ из тачке 2</w:t>
      </w:r>
      <w:r w:rsidRPr="00B62E74">
        <w:rPr>
          <w:rFonts w:ascii="Arial" w:hAnsi="Arial" w:cs="Arial"/>
          <w:sz w:val="22"/>
          <w:szCs w:val="22"/>
          <w:lang w:val="sr-Cyrl-CS" w:eastAsia="ar-SA"/>
        </w:rPr>
        <w:t>)</w:t>
      </w:r>
      <w:r w:rsidRPr="00B62E74">
        <w:rPr>
          <w:rFonts w:ascii="Arial" w:hAnsi="Arial" w:cs="Arial"/>
          <w:sz w:val="22"/>
          <w:szCs w:val="22"/>
          <w:lang w:val="sr-Cyrl-CS" w:eastAsia="sr-Latn-CS"/>
        </w:rPr>
        <w:t xml:space="preserve"> и 3) не може бити старији од два месеца пре отварања понуда.</w:t>
      </w:r>
    </w:p>
    <w:p w14:paraId="1C3AC9A8" w14:textId="77777777" w:rsidR="00BE2DD7" w:rsidRPr="00B62E74" w:rsidRDefault="00BE2DD7" w:rsidP="00B62E74">
      <w:pPr>
        <w:tabs>
          <w:tab w:val="left" w:pos="993"/>
        </w:tabs>
        <w:suppressAutoHyphens/>
        <w:jc w:val="both"/>
        <w:rPr>
          <w:rFonts w:ascii="Arial" w:hAnsi="Arial" w:cs="Arial"/>
          <w:sz w:val="22"/>
          <w:szCs w:val="22"/>
          <w:u w:val="single"/>
          <w:lang w:eastAsia="ar-SA"/>
        </w:rPr>
      </w:pPr>
    </w:p>
    <w:p w14:paraId="1656F40C" w14:textId="77777777" w:rsidR="00BE2DD7" w:rsidRPr="00B62E74" w:rsidRDefault="00BE2DD7" w:rsidP="00B62E74">
      <w:pPr>
        <w:tabs>
          <w:tab w:val="left" w:pos="993"/>
        </w:tabs>
        <w:suppressAutoHyphens/>
        <w:jc w:val="both"/>
        <w:rPr>
          <w:rFonts w:ascii="Arial" w:hAnsi="Arial" w:cs="Arial"/>
          <w:sz w:val="22"/>
          <w:szCs w:val="22"/>
          <w:lang w:val="sr-Cyrl-CS" w:eastAsia="ar-SA"/>
        </w:rPr>
      </w:pPr>
      <w:r w:rsidRPr="00B62E74">
        <w:rPr>
          <w:rFonts w:ascii="Arial" w:hAnsi="Arial" w:cs="Arial"/>
          <w:sz w:val="22"/>
          <w:szCs w:val="22"/>
          <w:u w:val="single"/>
          <w:lang w:val="sr-Cyrl-CS" w:eastAsia="ar-SA"/>
        </w:rPr>
        <w:t>Предузетник</w:t>
      </w:r>
      <w:r w:rsidRPr="00B62E74">
        <w:rPr>
          <w:rFonts w:ascii="Arial" w:hAnsi="Arial" w:cs="Arial"/>
          <w:sz w:val="22"/>
          <w:szCs w:val="22"/>
          <w:lang w:val="sr-Cyrl-CS" w:eastAsia="ar-SA"/>
        </w:rPr>
        <w:t>:</w:t>
      </w:r>
    </w:p>
    <w:p w14:paraId="20DD24D0" w14:textId="77777777" w:rsidR="00BE2DD7" w:rsidRPr="00B62E74" w:rsidRDefault="00BE2DD7" w:rsidP="00B62E74">
      <w:pPr>
        <w:numPr>
          <w:ilvl w:val="0"/>
          <w:numId w:val="32"/>
        </w:numPr>
        <w:suppressAutoHyphens/>
        <w:ind w:left="714" w:hanging="357"/>
        <w:jc w:val="both"/>
        <w:rPr>
          <w:rFonts w:ascii="Arial" w:hAnsi="Arial" w:cs="Arial"/>
          <w:sz w:val="22"/>
          <w:szCs w:val="22"/>
          <w:lang w:val="sr-Cyrl-CS" w:eastAsia="sr-Latn-CS"/>
        </w:rPr>
      </w:pPr>
      <w:r w:rsidRPr="00B62E74">
        <w:rPr>
          <w:rFonts w:ascii="Arial" w:hAnsi="Arial" w:cs="Arial"/>
          <w:sz w:val="22"/>
          <w:szCs w:val="22"/>
          <w:lang w:val="sr-Cyrl-CS" w:eastAsia="sr-Latn-CS"/>
        </w:rPr>
        <w:t>извод из регистра Агенције за привредне регистре, односно извода из одговарајућег регистра;</w:t>
      </w:r>
    </w:p>
    <w:p w14:paraId="5ED9F8BB" w14:textId="77777777" w:rsidR="00BE2DD7" w:rsidRPr="00B62E74" w:rsidRDefault="00BE2DD7" w:rsidP="00B62E74">
      <w:pPr>
        <w:numPr>
          <w:ilvl w:val="0"/>
          <w:numId w:val="32"/>
        </w:numPr>
        <w:suppressAutoHyphens/>
        <w:ind w:left="714" w:hanging="357"/>
        <w:jc w:val="both"/>
        <w:rPr>
          <w:rFonts w:ascii="Arial" w:hAnsi="Arial" w:cs="Arial"/>
          <w:sz w:val="22"/>
          <w:szCs w:val="22"/>
          <w:lang w:val="sr-Cyrl-CS" w:eastAsia="sr-Latn-CS"/>
        </w:rPr>
      </w:pPr>
      <w:r w:rsidRPr="00B62E74">
        <w:rPr>
          <w:rFonts w:ascii="Arial" w:hAnsi="Arial" w:cs="Arial"/>
          <w:sz w:val="22"/>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B280E79" w14:textId="77777777" w:rsidR="00BE2DD7" w:rsidRPr="00B62E74" w:rsidRDefault="00BE2DD7" w:rsidP="00B62E74">
      <w:pPr>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За домаће понуђаче:</w:t>
      </w:r>
    </w:p>
    <w:p w14:paraId="7AC0316A" w14:textId="77777777" w:rsidR="00BE2DD7" w:rsidRPr="00B62E74" w:rsidRDefault="00BE2DD7" w:rsidP="00B62E74">
      <w:pPr>
        <w:widowControl w:val="0"/>
        <w:numPr>
          <w:ilvl w:val="0"/>
          <w:numId w:val="35"/>
        </w:numPr>
        <w:suppressAutoHyphens/>
        <w:jc w:val="both"/>
        <w:rPr>
          <w:rFonts w:ascii="Arial" w:hAnsi="Arial" w:cs="Arial"/>
          <w:i/>
          <w:iCs/>
          <w:sz w:val="22"/>
          <w:szCs w:val="22"/>
          <w:lang w:val="ru-RU"/>
        </w:rPr>
      </w:pPr>
      <w:r w:rsidRPr="00B62E74">
        <w:rPr>
          <w:rFonts w:ascii="Arial" w:hAnsi="Arial" w:cs="Arial"/>
          <w:i/>
          <w:iCs/>
          <w:sz w:val="22"/>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3A349A48" w14:textId="77777777" w:rsidR="00BE2DD7" w:rsidRPr="00B62E74" w:rsidRDefault="00BE2DD7" w:rsidP="00B62E74">
      <w:pPr>
        <w:tabs>
          <w:tab w:val="left" w:pos="993"/>
        </w:tabs>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За стране понуђаче потврда</w:t>
      </w:r>
      <w:r w:rsidRPr="00B62E74">
        <w:rPr>
          <w:rFonts w:ascii="Arial" w:hAnsi="Arial" w:cs="Arial"/>
          <w:sz w:val="22"/>
          <w:szCs w:val="22"/>
          <w:lang w:val="sr-Cyrl-CS" w:eastAsia="ar-SA"/>
        </w:rPr>
        <w:t xml:space="preserve"> надлежног органа државе у којој има седиште;</w:t>
      </w:r>
    </w:p>
    <w:p w14:paraId="0F0F8FDB" w14:textId="77777777" w:rsidR="00BE2DD7" w:rsidRPr="00B62E74" w:rsidRDefault="00BE2DD7" w:rsidP="00B62E74">
      <w:pPr>
        <w:numPr>
          <w:ilvl w:val="0"/>
          <w:numId w:val="32"/>
        </w:numPr>
        <w:suppressAutoHyphens/>
        <w:ind w:left="714" w:hanging="357"/>
        <w:jc w:val="both"/>
        <w:rPr>
          <w:rFonts w:ascii="Arial" w:hAnsi="Arial" w:cs="Arial"/>
          <w:sz w:val="22"/>
          <w:szCs w:val="22"/>
          <w:lang w:val="sr-Cyrl-CS" w:eastAsia="sr-Latn-CS"/>
        </w:rPr>
      </w:pPr>
      <w:r w:rsidRPr="00B62E74">
        <w:rPr>
          <w:rFonts w:ascii="Arial" w:hAnsi="Arial" w:cs="Arial"/>
          <w:sz w:val="22"/>
          <w:szCs w:val="22"/>
          <w:lang w:val="sr-Cyrl-CS" w:eastAsia="sr-Latn-CS"/>
        </w:rPr>
        <w:t xml:space="preserve">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B62E74">
        <w:rPr>
          <w:rFonts w:ascii="Arial" w:hAnsi="Arial" w:cs="Arial"/>
          <w:sz w:val="22"/>
          <w:szCs w:val="22"/>
          <w:lang w:val="sr-Cyrl-CS"/>
        </w:rPr>
        <w:t>за стране понуђаче потврда надлежног пореског органа државе у којој има седиште.</w:t>
      </w:r>
    </w:p>
    <w:p w14:paraId="630E73E9" w14:textId="77777777" w:rsidR="00BE2DD7" w:rsidRPr="00B62E74" w:rsidRDefault="00BE2DD7" w:rsidP="00B62E74">
      <w:pPr>
        <w:tabs>
          <w:tab w:val="left" w:pos="993"/>
        </w:tabs>
        <w:suppressAutoHyphens/>
        <w:jc w:val="both"/>
        <w:rPr>
          <w:rFonts w:ascii="Arial" w:hAnsi="Arial" w:cs="Arial"/>
          <w:b/>
          <w:bCs/>
          <w:sz w:val="22"/>
          <w:szCs w:val="22"/>
          <w:lang w:val="sr-Cyrl-CS" w:eastAsia="ar-SA"/>
        </w:rPr>
      </w:pPr>
    </w:p>
    <w:p w14:paraId="3C81AA0E" w14:textId="77777777" w:rsidR="00BE2DD7" w:rsidRPr="00B62E74" w:rsidRDefault="00BE2DD7" w:rsidP="00B62E74">
      <w:pPr>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Доказ из тачке 2</w:t>
      </w:r>
      <w:r w:rsidRPr="00B62E74">
        <w:rPr>
          <w:rFonts w:ascii="Arial" w:hAnsi="Arial" w:cs="Arial"/>
          <w:sz w:val="22"/>
          <w:szCs w:val="22"/>
          <w:lang w:val="sr-Cyrl-CS" w:eastAsia="ar-SA"/>
        </w:rPr>
        <w:t xml:space="preserve">) </w:t>
      </w:r>
      <w:r w:rsidRPr="00B62E74">
        <w:rPr>
          <w:rFonts w:ascii="Arial" w:hAnsi="Arial" w:cs="Arial"/>
          <w:sz w:val="22"/>
          <w:szCs w:val="22"/>
          <w:lang w:val="sr-Cyrl-CS" w:eastAsia="sr-Latn-CS"/>
        </w:rPr>
        <w:t>и 3) не може бити старији од два месеца пре отварања понуда.</w:t>
      </w:r>
    </w:p>
    <w:p w14:paraId="5565B0F4" w14:textId="77777777" w:rsidR="00BE2DD7" w:rsidRPr="00B62E74" w:rsidRDefault="00BE2DD7" w:rsidP="00B62E74">
      <w:pPr>
        <w:tabs>
          <w:tab w:val="left" w:pos="993"/>
        </w:tabs>
        <w:suppressAutoHyphens/>
        <w:jc w:val="both"/>
        <w:rPr>
          <w:rFonts w:ascii="Arial" w:hAnsi="Arial" w:cs="Arial"/>
          <w:sz w:val="22"/>
          <w:szCs w:val="22"/>
          <w:lang w:val="sr-Cyrl-CS" w:eastAsia="ar-SA"/>
        </w:rPr>
      </w:pPr>
    </w:p>
    <w:p w14:paraId="394260A0" w14:textId="77777777" w:rsidR="00BE2DD7" w:rsidRPr="00B62E74" w:rsidRDefault="00BE2DD7" w:rsidP="00B62E74">
      <w:pPr>
        <w:tabs>
          <w:tab w:val="left" w:pos="993"/>
        </w:tabs>
        <w:suppressAutoHyphens/>
        <w:jc w:val="both"/>
        <w:rPr>
          <w:rFonts w:ascii="Arial" w:hAnsi="Arial" w:cs="Arial"/>
          <w:sz w:val="22"/>
          <w:szCs w:val="22"/>
          <w:lang w:val="sr-Cyrl-CS" w:eastAsia="ar-SA"/>
        </w:rPr>
      </w:pPr>
      <w:r w:rsidRPr="00B62E74">
        <w:rPr>
          <w:rFonts w:ascii="Arial" w:hAnsi="Arial" w:cs="Arial"/>
          <w:sz w:val="22"/>
          <w:szCs w:val="22"/>
          <w:u w:val="single"/>
          <w:lang w:val="sr-Cyrl-CS" w:eastAsia="ar-SA"/>
        </w:rPr>
        <w:t>Физичко лице</w:t>
      </w:r>
      <w:r w:rsidRPr="00B62E74">
        <w:rPr>
          <w:rFonts w:ascii="Arial" w:hAnsi="Arial" w:cs="Arial"/>
          <w:sz w:val="22"/>
          <w:szCs w:val="22"/>
          <w:lang w:val="sr-Cyrl-CS" w:eastAsia="ar-SA"/>
        </w:rPr>
        <w:t>:</w:t>
      </w:r>
    </w:p>
    <w:p w14:paraId="4281A7C0" w14:textId="77777777" w:rsidR="00BE2DD7" w:rsidRPr="00B62E74" w:rsidRDefault="00BE2DD7" w:rsidP="00B62E74">
      <w:pPr>
        <w:numPr>
          <w:ilvl w:val="0"/>
          <w:numId w:val="33"/>
        </w:numPr>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w:t>
      </w:r>
      <w:r w:rsidRPr="00B62E74">
        <w:rPr>
          <w:rFonts w:ascii="Arial" w:hAnsi="Arial" w:cs="Arial"/>
          <w:sz w:val="22"/>
          <w:szCs w:val="22"/>
          <w:lang w:val="sr-Cyrl-RS" w:eastAsia="sr-Latn-CS"/>
        </w:rPr>
        <w:t>п</w:t>
      </w:r>
      <w:r w:rsidRPr="00B62E74">
        <w:rPr>
          <w:rFonts w:ascii="Arial" w:hAnsi="Arial" w:cs="Arial"/>
          <w:sz w:val="22"/>
          <w:szCs w:val="22"/>
          <w:lang w:val="sr-Cyrl-CS" w:eastAsia="sr-Latn-CS"/>
        </w:rPr>
        <w:t>ротив привреде, кривична дела против животне средине, кривично дело примања или давања мита, кривично дело преваре</w:t>
      </w:r>
    </w:p>
    <w:p w14:paraId="030D517D" w14:textId="77777777" w:rsidR="00BE2DD7" w:rsidRPr="00B62E74" w:rsidRDefault="00BE2DD7" w:rsidP="00B62E74">
      <w:pPr>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За домаће понуђаче:</w:t>
      </w:r>
    </w:p>
    <w:p w14:paraId="30FBC8A1" w14:textId="77777777" w:rsidR="00BE2DD7" w:rsidRPr="00B62E74" w:rsidRDefault="00BE2DD7" w:rsidP="00B62E74">
      <w:pPr>
        <w:widowControl w:val="0"/>
        <w:numPr>
          <w:ilvl w:val="0"/>
          <w:numId w:val="35"/>
        </w:numPr>
        <w:suppressAutoHyphens/>
        <w:jc w:val="both"/>
        <w:rPr>
          <w:rFonts w:ascii="Arial" w:hAnsi="Arial" w:cs="Arial"/>
          <w:i/>
          <w:iCs/>
          <w:sz w:val="22"/>
          <w:szCs w:val="22"/>
          <w:lang w:val="ru-RU"/>
        </w:rPr>
      </w:pPr>
      <w:r w:rsidRPr="00B62E74">
        <w:rPr>
          <w:rFonts w:ascii="Arial" w:hAnsi="Arial" w:cs="Arial"/>
          <w:i/>
          <w:iCs/>
          <w:sz w:val="22"/>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464CA660" w14:textId="77777777" w:rsidR="00BE2DD7" w:rsidRPr="00B62E74" w:rsidRDefault="00BE2DD7" w:rsidP="00B62E74">
      <w:pPr>
        <w:tabs>
          <w:tab w:val="left" w:pos="993"/>
        </w:tabs>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За стране понуђаче потврда</w:t>
      </w:r>
      <w:r w:rsidRPr="00B62E74">
        <w:rPr>
          <w:rFonts w:ascii="Arial" w:hAnsi="Arial" w:cs="Arial"/>
          <w:sz w:val="22"/>
          <w:szCs w:val="22"/>
          <w:lang w:val="sr-Cyrl-CS" w:eastAsia="ar-SA"/>
        </w:rPr>
        <w:t xml:space="preserve"> надлежног органа државе у којој има седиште;</w:t>
      </w:r>
    </w:p>
    <w:p w14:paraId="05979236" w14:textId="77777777" w:rsidR="00BE2DD7" w:rsidRPr="00B62E74" w:rsidRDefault="00BE2DD7" w:rsidP="00B62E74">
      <w:pPr>
        <w:numPr>
          <w:ilvl w:val="0"/>
          <w:numId w:val="33"/>
        </w:numPr>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понуђаче потврда</w:t>
      </w:r>
      <w:r w:rsidRPr="00B62E74">
        <w:rPr>
          <w:rFonts w:ascii="Arial" w:hAnsi="Arial" w:cs="Arial"/>
          <w:sz w:val="22"/>
          <w:szCs w:val="22"/>
          <w:lang w:val="sr-Cyrl-CS"/>
        </w:rPr>
        <w:t xml:space="preserve"> надлежног пореског органа државе у којој има седиште</w:t>
      </w:r>
      <w:r w:rsidRPr="00B62E74">
        <w:rPr>
          <w:rFonts w:ascii="Arial" w:hAnsi="Arial" w:cs="Arial"/>
          <w:sz w:val="22"/>
          <w:szCs w:val="22"/>
          <w:lang w:val="sr-Cyrl-CS" w:eastAsia="sr-Latn-CS"/>
        </w:rPr>
        <w:t>.</w:t>
      </w:r>
    </w:p>
    <w:p w14:paraId="22D0D339" w14:textId="77777777" w:rsidR="00BE2DD7" w:rsidRPr="00B62E74" w:rsidRDefault="00BE2DD7" w:rsidP="00B62E74">
      <w:pPr>
        <w:tabs>
          <w:tab w:val="left" w:pos="993"/>
        </w:tabs>
        <w:suppressAutoHyphens/>
        <w:jc w:val="both"/>
        <w:rPr>
          <w:rFonts w:ascii="Arial" w:hAnsi="Arial" w:cs="Arial"/>
          <w:b/>
          <w:bCs/>
          <w:sz w:val="22"/>
          <w:szCs w:val="22"/>
          <w:lang w:val="sr-Cyrl-CS" w:eastAsia="ar-SA"/>
        </w:rPr>
      </w:pPr>
    </w:p>
    <w:p w14:paraId="4043EEA0" w14:textId="77777777" w:rsidR="00BE2DD7" w:rsidRPr="00B62E74" w:rsidRDefault="00BE2DD7" w:rsidP="00B62E74">
      <w:pPr>
        <w:suppressAutoHyphens/>
        <w:jc w:val="both"/>
        <w:rPr>
          <w:rFonts w:ascii="Arial" w:hAnsi="Arial" w:cs="Arial"/>
          <w:sz w:val="22"/>
          <w:szCs w:val="22"/>
          <w:lang w:val="sr-Cyrl-CS" w:eastAsia="sr-Latn-CS"/>
        </w:rPr>
      </w:pPr>
      <w:r w:rsidRPr="00B62E74">
        <w:rPr>
          <w:rFonts w:ascii="Arial" w:hAnsi="Arial" w:cs="Arial"/>
          <w:sz w:val="22"/>
          <w:szCs w:val="22"/>
          <w:lang w:val="sr-Cyrl-CS" w:eastAsia="sr-Latn-CS"/>
        </w:rPr>
        <w:t>Доказ из тачке 1) и 2) не може бити старији од два месеца пре отварања понуда.</w:t>
      </w:r>
    </w:p>
    <w:p w14:paraId="33DAC6CF" w14:textId="77777777" w:rsidR="00CC6AC9" w:rsidRPr="00B62E74" w:rsidRDefault="00CC6AC9" w:rsidP="00B62E74">
      <w:pPr>
        <w:ind w:right="80"/>
        <w:jc w:val="both"/>
        <w:rPr>
          <w:rFonts w:ascii="Arial" w:hAnsi="Arial" w:cs="Arial"/>
          <w:sz w:val="22"/>
          <w:szCs w:val="22"/>
          <w:lang w:val="sr-Cyrl-CS"/>
        </w:rPr>
      </w:pPr>
    </w:p>
    <w:p w14:paraId="6B09B668" w14:textId="77777777" w:rsidR="00CC6AC9" w:rsidRPr="00B62E74" w:rsidRDefault="00CC6AC9" w:rsidP="00B62E74">
      <w:pPr>
        <w:ind w:right="-36"/>
        <w:jc w:val="both"/>
        <w:rPr>
          <w:rFonts w:ascii="Arial" w:eastAsia="Arial" w:hAnsi="Arial" w:cs="Arial"/>
          <w:sz w:val="22"/>
          <w:szCs w:val="22"/>
        </w:rPr>
      </w:pPr>
      <w:r w:rsidRPr="00B62E74">
        <w:rPr>
          <w:rFonts w:ascii="Arial" w:eastAsia="Arial" w:hAnsi="Arial" w:cs="Arial"/>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н</w:t>
      </w:r>
      <w:r w:rsidRPr="00B62E74">
        <w:rPr>
          <w:rFonts w:ascii="Arial" w:eastAsia="Arial" w:hAnsi="Arial" w:cs="Arial"/>
          <w:spacing w:val="-3"/>
          <w:sz w:val="22"/>
          <w:szCs w:val="22"/>
        </w:rPr>
        <w:t>у</w:t>
      </w:r>
      <w:r w:rsidRPr="00B62E74">
        <w:rPr>
          <w:rFonts w:ascii="Arial" w:eastAsia="Arial" w:hAnsi="Arial" w:cs="Arial"/>
          <w:spacing w:val="1"/>
          <w:sz w:val="22"/>
          <w:szCs w:val="22"/>
        </w:rPr>
        <w:t>ђа</w:t>
      </w:r>
      <w:r w:rsidRPr="00B62E74">
        <w:rPr>
          <w:rFonts w:ascii="Arial" w:eastAsia="Arial" w:hAnsi="Arial" w:cs="Arial"/>
          <w:sz w:val="22"/>
          <w:szCs w:val="22"/>
        </w:rPr>
        <w:t>ч</w:t>
      </w:r>
      <w:r w:rsidRPr="00B62E74">
        <w:rPr>
          <w:rFonts w:ascii="Arial" w:eastAsia="Arial" w:hAnsi="Arial" w:cs="Arial"/>
          <w:spacing w:val="55"/>
          <w:sz w:val="22"/>
          <w:szCs w:val="22"/>
        </w:rPr>
        <w:t xml:space="preserve"> </w:t>
      </w:r>
      <w:r w:rsidRPr="00B62E74">
        <w:rPr>
          <w:rFonts w:ascii="Arial" w:eastAsia="Arial" w:hAnsi="Arial" w:cs="Arial"/>
          <w:sz w:val="22"/>
          <w:szCs w:val="22"/>
        </w:rPr>
        <w:t>је</w:t>
      </w:r>
      <w:r w:rsidRPr="00B62E74">
        <w:rPr>
          <w:rFonts w:ascii="Arial" w:eastAsia="Arial" w:hAnsi="Arial" w:cs="Arial"/>
          <w:spacing w:val="56"/>
          <w:sz w:val="22"/>
          <w:szCs w:val="22"/>
        </w:rPr>
        <w:t xml:space="preserve"> </w:t>
      </w:r>
      <w:r w:rsidRPr="00B62E74">
        <w:rPr>
          <w:rFonts w:ascii="Arial" w:eastAsia="Arial" w:hAnsi="Arial" w:cs="Arial"/>
          <w:spacing w:val="-1"/>
          <w:sz w:val="22"/>
          <w:szCs w:val="22"/>
        </w:rPr>
        <w:t>д</w:t>
      </w:r>
      <w:r w:rsidRPr="00B62E74">
        <w:rPr>
          <w:rFonts w:ascii="Arial" w:eastAsia="Arial" w:hAnsi="Arial" w:cs="Arial"/>
          <w:spacing w:val="-2"/>
          <w:sz w:val="22"/>
          <w:szCs w:val="22"/>
        </w:rPr>
        <w:t>у</w:t>
      </w:r>
      <w:r w:rsidRPr="00B62E74">
        <w:rPr>
          <w:rFonts w:ascii="Arial" w:eastAsia="Arial" w:hAnsi="Arial" w:cs="Arial"/>
          <w:sz w:val="22"/>
          <w:szCs w:val="22"/>
        </w:rPr>
        <w:t>ж</w:t>
      </w:r>
      <w:r w:rsidRPr="00B62E74">
        <w:rPr>
          <w:rFonts w:ascii="Arial" w:eastAsia="Arial" w:hAnsi="Arial" w:cs="Arial"/>
          <w:spacing w:val="1"/>
          <w:sz w:val="22"/>
          <w:szCs w:val="22"/>
        </w:rPr>
        <w:t>а</w:t>
      </w:r>
      <w:r w:rsidRPr="00B62E74">
        <w:rPr>
          <w:rFonts w:ascii="Arial" w:eastAsia="Arial" w:hAnsi="Arial" w:cs="Arial"/>
          <w:sz w:val="22"/>
          <w:szCs w:val="22"/>
        </w:rPr>
        <w:t>н</w:t>
      </w:r>
      <w:r w:rsidRPr="00B62E74">
        <w:rPr>
          <w:rFonts w:ascii="Arial" w:eastAsia="Arial" w:hAnsi="Arial" w:cs="Arial"/>
          <w:spacing w:val="55"/>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56"/>
          <w:sz w:val="22"/>
          <w:szCs w:val="22"/>
        </w:rPr>
        <w:t xml:space="preserve"> </w:t>
      </w:r>
      <w:r w:rsidRPr="00B62E74">
        <w:rPr>
          <w:rFonts w:ascii="Arial" w:eastAsia="Arial" w:hAnsi="Arial" w:cs="Arial"/>
          <w:sz w:val="22"/>
          <w:szCs w:val="22"/>
        </w:rPr>
        <w:t>у</w:t>
      </w:r>
      <w:r w:rsidRPr="00B62E74">
        <w:rPr>
          <w:rFonts w:ascii="Arial" w:eastAsia="Arial" w:hAnsi="Arial" w:cs="Arial"/>
          <w:spacing w:val="53"/>
          <w:sz w:val="22"/>
          <w:szCs w:val="22"/>
        </w:rPr>
        <w:t xml:space="preserve"> </w:t>
      </w:r>
      <w:r w:rsidRPr="00B62E74">
        <w:rPr>
          <w:rFonts w:ascii="Arial" w:eastAsia="Arial" w:hAnsi="Arial" w:cs="Arial"/>
          <w:sz w:val="22"/>
          <w:szCs w:val="22"/>
        </w:rPr>
        <w:t>по</w:t>
      </w:r>
      <w:r w:rsidRPr="00B62E74">
        <w:rPr>
          <w:rFonts w:ascii="Arial" w:eastAsia="Arial" w:hAnsi="Arial" w:cs="Arial"/>
          <w:spacing w:val="2"/>
          <w:sz w:val="22"/>
          <w:szCs w:val="22"/>
        </w:rPr>
        <w:t>н</w:t>
      </w:r>
      <w:r w:rsidRPr="00B62E74">
        <w:rPr>
          <w:rFonts w:ascii="Arial" w:eastAsia="Arial" w:hAnsi="Arial" w:cs="Arial"/>
          <w:spacing w:val="-2"/>
          <w:sz w:val="22"/>
          <w:szCs w:val="22"/>
        </w:rPr>
        <w:t>у</w:t>
      </w:r>
      <w:r w:rsidRPr="00B62E74">
        <w:rPr>
          <w:rFonts w:ascii="Arial" w:eastAsia="Arial" w:hAnsi="Arial" w:cs="Arial"/>
          <w:spacing w:val="-1"/>
          <w:sz w:val="22"/>
          <w:szCs w:val="22"/>
        </w:rPr>
        <w:t>д</w:t>
      </w:r>
      <w:r w:rsidRPr="00B62E74">
        <w:rPr>
          <w:rFonts w:ascii="Arial" w:eastAsia="Arial" w:hAnsi="Arial" w:cs="Arial"/>
          <w:sz w:val="22"/>
          <w:szCs w:val="22"/>
        </w:rPr>
        <w:t>и</w:t>
      </w:r>
      <w:r w:rsidRPr="00B62E74">
        <w:rPr>
          <w:rFonts w:ascii="Arial" w:eastAsia="Arial" w:hAnsi="Arial" w:cs="Arial"/>
          <w:spacing w:val="55"/>
          <w:sz w:val="22"/>
          <w:szCs w:val="22"/>
        </w:rPr>
        <w:t xml:space="preserve"> </w:t>
      </w:r>
      <w:r w:rsidRPr="00B62E74">
        <w:rPr>
          <w:rFonts w:ascii="Arial" w:eastAsia="Arial" w:hAnsi="Arial" w:cs="Arial"/>
          <w:spacing w:val="-1"/>
          <w:sz w:val="22"/>
          <w:szCs w:val="22"/>
        </w:rPr>
        <w:t>д</w:t>
      </w:r>
      <w:r w:rsidRPr="00B62E74">
        <w:rPr>
          <w:rFonts w:ascii="Arial" w:eastAsia="Arial" w:hAnsi="Arial" w:cs="Arial"/>
          <w:spacing w:val="1"/>
          <w:sz w:val="22"/>
          <w:szCs w:val="22"/>
        </w:rPr>
        <w:t>о</w:t>
      </w:r>
      <w:r w:rsidRPr="00B62E74">
        <w:rPr>
          <w:rFonts w:ascii="Arial" w:eastAsia="Arial" w:hAnsi="Arial" w:cs="Arial"/>
          <w:sz w:val="22"/>
          <w:szCs w:val="22"/>
        </w:rPr>
        <w:t>ст</w:t>
      </w:r>
      <w:r w:rsidRPr="00B62E74">
        <w:rPr>
          <w:rFonts w:ascii="Arial" w:eastAsia="Arial" w:hAnsi="Arial" w:cs="Arial"/>
          <w:spacing w:val="1"/>
          <w:sz w:val="22"/>
          <w:szCs w:val="22"/>
        </w:rPr>
        <w:t>а</w:t>
      </w:r>
      <w:r w:rsidRPr="00B62E74">
        <w:rPr>
          <w:rFonts w:ascii="Arial" w:eastAsia="Arial" w:hAnsi="Arial" w:cs="Arial"/>
          <w:sz w:val="22"/>
          <w:szCs w:val="22"/>
        </w:rPr>
        <w:t>ви</w:t>
      </w:r>
      <w:r w:rsidRPr="00B62E74">
        <w:rPr>
          <w:rFonts w:ascii="Arial" w:eastAsia="Arial" w:hAnsi="Arial" w:cs="Arial"/>
          <w:spacing w:val="60"/>
          <w:sz w:val="22"/>
          <w:szCs w:val="22"/>
        </w:rPr>
        <w:t xml:space="preserve"> </w:t>
      </w:r>
      <w:r w:rsidRPr="00B62E74">
        <w:rPr>
          <w:rFonts w:ascii="Arial" w:eastAsia="Arial" w:hAnsi="Arial" w:cs="Arial"/>
          <w:spacing w:val="-1"/>
          <w:sz w:val="22"/>
          <w:szCs w:val="22"/>
        </w:rPr>
        <w:t>д</w:t>
      </w:r>
      <w:r w:rsidRPr="00B62E74">
        <w:rPr>
          <w:rFonts w:ascii="Arial" w:eastAsia="Arial" w:hAnsi="Arial" w:cs="Arial"/>
          <w:spacing w:val="1"/>
          <w:sz w:val="22"/>
          <w:szCs w:val="22"/>
        </w:rPr>
        <w:t>о</w:t>
      </w:r>
      <w:r w:rsidRPr="00B62E74">
        <w:rPr>
          <w:rFonts w:ascii="Arial" w:eastAsia="Arial" w:hAnsi="Arial" w:cs="Arial"/>
          <w:sz w:val="22"/>
          <w:szCs w:val="22"/>
        </w:rPr>
        <w:t>к</w:t>
      </w:r>
      <w:r w:rsidRPr="00B62E74">
        <w:rPr>
          <w:rFonts w:ascii="Arial" w:eastAsia="Arial" w:hAnsi="Arial" w:cs="Arial"/>
          <w:spacing w:val="1"/>
          <w:sz w:val="22"/>
          <w:szCs w:val="22"/>
        </w:rPr>
        <w:t>а</w:t>
      </w:r>
      <w:r w:rsidRPr="00B62E74">
        <w:rPr>
          <w:rFonts w:ascii="Arial" w:eastAsia="Arial" w:hAnsi="Arial" w:cs="Arial"/>
          <w:sz w:val="22"/>
          <w:szCs w:val="22"/>
        </w:rPr>
        <w:t>зе</w:t>
      </w:r>
      <w:r w:rsidRPr="00B62E74">
        <w:rPr>
          <w:rFonts w:ascii="Arial" w:eastAsia="Arial" w:hAnsi="Arial" w:cs="Arial"/>
          <w:spacing w:val="56"/>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56"/>
          <w:sz w:val="22"/>
          <w:szCs w:val="22"/>
        </w:rPr>
        <w:t xml:space="preserve"> </w:t>
      </w:r>
      <w:r w:rsidRPr="00B62E74">
        <w:rPr>
          <w:rFonts w:ascii="Arial" w:eastAsia="Arial" w:hAnsi="Arial" w:cs="Arial"/>
          <w:sz w:val="22"/>
          <w:szCs w:val="22"/>
        </w:rPr>
        <w:t>исп</w:t>
      </w:r>
      <w:r w:rsidRPr="00B62E74">
        <w:rPr>
          <w:rFonts w:ascii="Arial" w:eastAsia="Arial" w:hAnsi="Arial" w:cs="Arial"/>
          <w:spacing w:val="-3"/>
          <w:sz w:val="22"/>
          <w:szCs w:val="22"/>
        </w:rPr>
        <w:t>у</w:t>
      </w:r>
      <w:r w:rsidRPr="00B62E74">
        <w:rPr>
          <w:rFonts w:ascii="Arial" w:eastAsia="Arial" w:hAnsi="Arial" w:cs="Arial"/>
          <w:spacing w:val="-1"/>
          <w:sz w:val="22"/>
          <w:szCs w:val="22"/>
        </w:rPr>
        <w:t>њ</w:t>
      </w:r>
      <w:r w:rsidRPr="00B62E74">
        <w:rPr>
          <w:rFonts w:ascii="Arial" w:eastAsia="Arial" w:hAnsi="Arial" w:cs="Arial"/>
          <w:spacing w:val="1"/>
          <w:sz w:val="22"/>
          <w:szCs w:val="22"/>
        </w:rPr>
        <w:t>а</w:t>
      </w:r>
      <w:r w:rsidRPr="00B62E74">
        <w:rPr>
          <w:rFonts w:ascii="Arial" w:eastAsia="Arial" w:hAnsi="Arial" w:cs="Arial"/>
          <w:sz w:val="22"/>
          <w:szCs w:val="22"/>
        </w:rPr>
        <w:t>ва</w:t>
      </w:r>
      <w:r w:rsidRPr="00B62E74">
        <w:rPr>
          <w:rFonts w:ascii="Arial" w:eastAsia="Arial" w:hAnsi="Arial" w:cs="Arial"/>
          <w:spacing w:val="54"/>
          <w:sz w:val="22"/>
          <w:szCs w:val="22"/>
        </w:rPr>
        <w:t xml:space="preserve"> </w:t>
      </w:r>
      <w:r w:rsidRPr="00B62E74">
        <w:rPr>
          <w:rFonts w:ascii="Arial" w:eastAsia="Arial" w:hAnsi="Arial" w:cs="Arial"/>
          <w:b/>
          <w:spacing w:val="-1"/>
          <w:sz w:val="22"/>
          <w:szCs w:val="22"/>
        </w:rPr>
        <w:t>д</w:t>
      </w:r>
      <w:r w:rsidRPr="00B62E74">
        <w:rPr>
          <w:rFonts w:ascii="Arial" w:eastAsia="Arial" w:hAnsi="Arial" w:cs="Arial"/>
          <w:b/>
          <w:spacing w:val="1"/>
          <w:sz w:val="22"/>
          <w:szCs w:val="22"/>
        </w:rPr>
        <w:t>о</w:t>
      </w:r>
      <w:r w:rsidRPr="00B62E74">
        <w:rPr>
          <w:rFonts w:ascii="Arial" w:eastAsia="Arial" w:hAnsi="Arial" w:cs="Arial"/>
          <w:b/>
          <w:spacing w:val="-1"/>
          <w:sz w:val="22"/>
          <w:szCs w:val="22"/>
        </w:rPr>
        <w:t>д</w:t>
      </w:r>
      <w:r w:rsidRPr="00B62E74">
        <w:rPr>
          <w:rFonts w:ascii="Arial" w:eastAsia="Arial" w:hAnsi="Arial" w:cs="Arial"/>
          <w:b/>
          <w:spacing w:val="1"/>
          <w:sz w:val="22"/>
          <w:szCs w:val="22"/>
        </w:rPr>
        <w:t>а</w:t>
      </w:r>
      <w:r w:rsidRPr="00B62E74">
        <w:rPr>
          <w:rFonts w:ascii="Arial" w:eastAsia="Arial" w:hAnsi="Arial" w:cs="Arial"/>
          <w:b/>
          <w:sz w:val="22"/>
          <w:szCs w:val="22"/>
        </w:rPr>
        <w:t>тне</w:t>
      </w:r>
      <w:r w:rsidRPr="00B62E74">
        <w:rPr>
          <w:rFonts w:ascii="Arial" w:eastAsia="Arial" w:hAnsi="Arial" w:cs="Arial"/>
          <w:b/>
          <w:spacing w:val="56"/>
          <w:sz w:val="22"/>
          <w:szCs w:val="22"/>
        </w:rPr>
        <w:t xml:space="preserve"> </w:t>
      </w:r>
      <w:r w:rsidRPr="00B62E74">
        <w:rPr>
          <w:rFonts w:ascii="Arial" w:eastAsia="Arial" w:hAnsi="Arial" w:cs="Arial"/>
          <w:b/>
          <w:spacing w:val="-2"/>
          <w:sz w:val="22"/>
          <w:szCs w:val="22"/>
        </w:rPr>
        <w:t>у</w:t>
      </w:r>
      <w:r w:rsidRPr="00B62E74">
        <w:rPr>
          <w:rFonts w:ascii="Arial" w:eastAsia="Arial" w:hAnsi="Arial" w:cs="Arial"/>
          <w:b/>
          <w:sz w:val="22"/>
          <w:szCs w:val="22"/>
        </w:rPr>
        <w:t>с</w:t>
      </w:r>
      <w:r w:rsidRPr="00B62E74">
        <w:rPr>
          <w:rFonts w:ascii="Arial" w:eastAsia="Arial" w:hAnsi="Arial" w:cs="Arial"/>
          <w:b/>
          <w:spacing w:val="-1"/>
          <w:sz w:val="22"/>
          <w:szCs w:val="22"/>
        </w:rPr>
        <w:t>л</w:t>
      </w:r>
      <w:r w:rsidRPr="00B62E74">
        <w:rPr>
          <w:rFonts w:ascii="Arial" w:eastAsia="Arial" w:hAnsi="Arial" w:cs="Arial"/>
          <w:b/>
          <w:spacing w:val="1"/>
          <w:sz w:val="22"/>
          <w:szCs w:val="22"/>
        </w:rPr>
        <w:t>о</w:t>
      </w:r>
      <w:r w:rsidRPr="00B62E74">
        <w:rPr>
          <w:rFonts w:ascii="Arial" w:eastAsia="Arial" w:hAnsi="Arial" w:cs="Arial"/>
          <w:b/>
          <w:sz w:val="22"/>
          <w:szCs w:val="22"/>
        </w:rPr>
        <w:t>ве</w:t>
      </w:r>
      <w:r w:rsidRPr="00B62E74">
        <w:rPr>
          <w:rFonts w:ascii="Arial" w:eastAsia="Arial" w:hAnsi="Arial" w:cs="Arial"/>
          <w:sz w:val="22"/>
          <w:szCs w:val="22"/>
        </w:rPr>
        <w:t xml:space="preserve"> за</w:t>
      </w:r>
      <w:r w:rsidRPr="00B62E74">
        <w:rPr>
          <w:rFonts w:ascii="Arial" w:eastAsia="Arial" w:hAnsi="Arial" w:cs="Arial"/>
          <w:spacing w:val="1"/>
          <w:sz w:val="22"/>
          <w:szCs w:val="22"/>
        </w:rPr>
        <w:t xml:space="preserve"> </w:t>
      </w:r>
      <w:r w:rsidRPr="00B62E74">
        <w:rPr>
          <w:rFonts w:ascii="Arial" w:eastAsia="Arial" w:hAnsi="Arial" w:cs="Arial"/>
          <w:spacing w:val="-2"/>
          <w:sz w:val="22"/>
          <w:szCs w:val="22"/>
        </w:rPr>
        <w:t>у</w:t>
      </w:r>
      <w:r w:rsidRPr="00B62E74">
        <w:rPr>
          <w:rFonts w:ascii="Arial" w:eastAsia="Arial" w:hAnsi="Arial" w:cs="Arial"/>
          <w:sz w:val="22"/>
          <w:szCs w:val="22"/>
        </w:rPr>
        <w:t>чеш</w:t>
      </w:r>
      <w:r w:rsidRPr="00B62E74">
        <w:rPr>
          <w:rFonts w:ascii="Arial" w:eastAsia="Arial" w:hAnsi="Arial" w:cs="Arial"/>
          <w:spacing w:val="1"/>
          <w:sz w:val="22"/>
          <w:szCs w:val="22"/>
        </w:rPr>
        <w:t>ћ</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pacing w:val="2"/>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ст</w:t>
      </w:r>
      <w:r w:rsidRPr="00B62E74">
        <w:rPr>
          <w:rFonts w:ascii="Arial" w:eastAsia="Arial" w:hAnsi="Arial" w:cs="Arial"/>
          <w:spacing w:val="-2"/>
          <w:sz w:val="22"/>
          <w:szCs w:val="22"/>
        </w:rPr>
        <w:t>у</w:t>
      </w:r>
      <w:r w:rsidRPr="00B62E74">
        <w:rPr>
          <w:rFonts w:ascii="Arial" w:eastAsia="Arial" w:hAnsi="Arial" w:cs="Arial"/>
          <w:sz w:val="22"/>
          <w:szCs w:val="22"/>
        </w:rPr>
        <w:t>пку</w:t>
      </w:r>
      <w:r w:rsidRPr="00B62E74">
        <w:rPr>
          <w:rFonts w:ascii="Arial" w:eastAsia="Arial" w:hAnsi="Arial" w:cs="Arial"/>
          <w:spacing w:val="-2"/>
          <w:sz w:val="22"/>
          <w:szCs w:val="22"/>
        </w:rPr>
        <w:t xml:space="preserve"> </w:t>
      </w:r>
      <w:r w:rsidRPr="00B62E74">
        <w:rPr>
          <w:rFonts w:ascii="Arial" w:eastAsia="Arial" w:hAnsi="Arial" w:cs="Arial"/>
          <w:sz w:val="22"/>
          <w:szCs w:val="22"/>
        </w:rPr>
        <w:t>ј</w:t>
      </w:r>
      <w:r w:rsidRPr="00B62E74">
        <w:rPr>
          <w:rFonts w:ascii="Arial" w:eastAsia="Arial" w:hAnsi="Arial" w:cs="Arial"/>
          <w:spacing w:val="1"/>
          <w:sz w:val="22"/>
          <w:szCs w:val="22"/>
        </w:rPr>
        <w:t>а</w:t>
      </w:r>
      <w:r w:rsidRPr="00B62E74">
        <w:rPr>
          <w:rFonts w:ascii="Arial" w:eastAsia="Arial" w:hAnsi="Arial" w:cs="Arial"/>
          <w:sz w:val="22"/>
          <w:szCs w:val="22"/>
        </w:rPr>
        <w:t>в</w:t>
      </w:r>
      <w:r w:rsidRPr="00B62E74">
        <w:rPr>
          <w:rFonts w:ascii="Arial" w:eastAsia="Arial" w:hAnsi="Arial" w:cs="Arial"/>
          <w:spacing w:val="-1"/>
          <w:sz w:val="22"/>
          <w:szCs w:val="22"/>
        </w:rPr>
        <w:t>н</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н</w:t>
      </w:r>
      <w:r w:rsidRPr="00B62E74">
        <w:rPr>
          <w:rFonts w:ascii="Arial" w:eastAsia="Arial" w:hAnsi="Arial" w:cs="Arial"/>
          <w:spacing w:val="1"/>
          <w:sz w:val="22"/>
          <w:szCs w:val="22"/>
        </w:rPr>
        <w:t>а</w:t>
      </w:r>
      <w:r w:rsidRPr="00B62E74">
        <w:rPr>
          <w:rFonts w:ascii="Arial" w:eastAsia="Arial" w:hAnsi="Arial" w:cs="Arial"/>
          <w:spacing w:val="-1"/>
          <w:sz w:val="22"/>
          <w:szCs w:val="22"/>
        </w:rPr>
        <w:t>б</w:t>
      </w:r>
      <w:r w:rsidRPr="00B62E74">
        <w:rPr>
          <w:rFonts w:ascii="Arial" w:eastAsia="Arial" w:hAnsi="Arial" w:cs="Arial"/>
          <w:spacing w:val="1"/>
          <w:sz w:val="22"/>
          <w:szCs w:val="22"/>
        </w:rPr>
        <w:t>а</w:t>
      </w:r>
      <w:r w:rsidRPr="00B62E74">
        <w:rPr>
          <w:rFonts w:ascii="Arial" w:eastAsia="Arial" w:hAnsi="Arial" w:cs="Arial"/>
          <w:sz w:val="22"/>
          <w:szCs w:val="22"/>
        </w:rPr>
        <w:t>вке</w:t>
      </w:r>
      <w:r w:rsidRPr="00B62E74">
        <w:rPr>
          <w:rFonts w:ascii="Arial" w:eastAsia="Arial" w:hAnsi="Arial" w:cs="Arial"/>
          <w:spacing w:val="1"/>
          <w:sz w:val="22"/>
          <w:szCs w:val="22"/>
        </w:rPr>
        <w:t xml:space="preserve"> </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z w:val="22"/>
          <w:szCs w:val="22"/>
        </w:rPr>
        <w:t>с</w:t>
      </w:r>
      <w:r w:rsidRPr="00B62E74">
        <w:rPr>
          <w:rFonts w:ascii="Arial" w:eastAsia="Arial" w:hAnsi="Arial" w:cs="Arial"/>
          <w:spacing w:val="1"/>
          <w:sz w:val="22"/>
          <w:szCs w:val="22"/>
        </w:rPr>
        <w:t>к</w:t>
      </w:r>
      <w:r w:rsidRPr="00B62E74">
        <w:rPr>
          <w:rFonts w:ascii="Arial" w:eastAsia="Arial" w:hAnsi="Arial" w:cs="Arial"/>
          <w:spacing w:val="-1"/>
          <w:sz w:val="22"/>
          <w:szCs w:val="22"/>
        </w:rPr>
        <w:t>л</w:t>
      </w:r>
      <w:r w:rsidRPr="00B62E74">
        <w:rPr>
          <w:rFonts w:ascii="Arial" w:eastAsia="Arial" w:hAnsi="Arial" w:cs="Arial"/>
          <w:spacing w:val="1"/>
          <w:sz w:val="22"/>
          <w:szCs w:val="22"/>
        </w:rPr>
        <w:t>ад</w:t>
      </w:r>
      <w:r w:rsidRPr="00B62E74">
        <w:rPr>
          <w:rFonts w:ascii="Arial" w:eastAsia="Arial" w:hAnsi="Arial" w:cs="Arial"/>
          <w:sz w:val="22"/>
          <w:szCs w:val="22"/>
        </w:rPr>
        <w:t>у</w:t>
      </w:r>
      <w:r w:rsidRPr="00B62E74">
        <w:rPr>
          <w:rFonts w:ascii="Arial" w:eastAsia="Arial" w:hAnsi="Arial" w:cs="Arial"/>
          <w:spacing w:val="-2"/>
          <w:sz w:val="22"/>
          <w:szCs w:val="22"/>
        </w:rPr>
        <w:t xml:space="preserve"> </w:t>
      </w:r>
      <w:r w:rsidRPr="00B62E74">
        <w:rPr>
          <w:rFonts w:ascii="Arial" w:eastAsia="Arial" w:hAnsi="Arial" w:cs="Arial"/>
          <w:sz w:val="22"/>
          <w:szCs w:val="22"/>
        </w:rPr>
        <w:t>са</w:t>
      </w:r>
      <w:r w:rsidRPr="00B62E74">
        <w:rPr>
          <w:rFonts w:ascii="Arial" w:eastAsia="Arial" w:hAnsi="Arial" w:cs="Arial"/>
          <w:spacing w:val="1"/>
          <w:sz w:val="22"/>
          <w:szCs w:val="22"/>
        </w:rPr>
        <w:t xml:space="preserve"> </w:t>
      </w:r>
      <w:r w:rsidRPr="00B62E74">
        <w:rPr>
          <w:rFonts w:ascii="Arial" w:eastAsia="Arial" w:hAnsi="Arial" w:cs="Arial"/>
          <w:sz w:val="22"/>
          <w:szCs w:val="22"/>
        </w:rPr>
        <w:t>За</w:t>
      </w:r>
      <w:r w:rsidRPr="00B62E74">
        <w:rPr>
          <w:rFonts w:ascii="Arial" w:eastAsia="Arial" w:hAnsi="Arial" w:cs="Arial"/>
          <w:spacing w:val="1"/>
          <w:sz w:val="22"/>
          <w:szCs w:val="22"/>
        </w:rPr>
        <w:t>ко</w:t>
      </w:r>
      <w:r w:rsidRPr="00B62E74">
        <w:rPr>
          <w:rFonts w:ascii="Arial" w:eastAsia="Arial" w:hAnsi="Arial" w:cs="Arial"/>
          <w:sz w:val="22"/>
          <w:szCs w:val="22"/>
        </w:rPr>
        <w:t>но</w:t>
      </w:r>
      <w:r w:rsidRPr="00B62E74">
        <w:rPr>
          <w:rFonts w:ascii="Arial" w:eastAsia="Arial" w:hAnsi="Arial" w:cs="Arial"/>
          <w:spacing w:val="1"/>
          <w:sz w:val="22"/>
          <w:szCs w:val="22"/>
        </w:rPr>
        <w:t>м</w:t>
      </w:r>
      <w:r w:rsidRPr="00B62E74">
        <w:rPr>
          <w:rFonts w:ascii="Arial" w:eastAsia="Arial" w:hAnsi="Arial" w:cs="Arial"/>
          <w:sz w:val="22"/>
          <w:szCs w:val="22"/>
        </w:rPr>
        <w:t>,</w:t>
      </w:r>
      <w:r w:rsidRPr="00B62E74">
        <w:rPr>
          <w:rFonts w:ascii="Arial" w:eastAsia="Arial" w:hAnsi="Arial" w:cs="Arial"/>
          <w:spacing w:val="-2"/>
          <w:sz w:val="22"/>
          <w:szCs w:val="22"/>
        </w:rPr>
        <w:t xml:space="preserve"> </w:t>
      </w:r>
      <w:r w:rsidRPr="00B62E74">
        <w:rPr>
          <w:rFonts w:ascii="Arial" w:eastAsia="Arial" w:hAnsi="Arial" w:cs="Arial"/>
          <w:sz w:val="22"/>
          <w:szCs w:val="22"/>
        </w:rPr>
        <w:t>и</w:t>
      </w:r>
      <w:r w:rsidRPr="00B62E74">
        <w:rPr>
          <w:rFonts w:ascii="Arial" w:eastAsia="Arial" w:hAnsi="Arial" w:cs="Arial"/>
          <w:spacing w:val="1"/>
          <w:sz w:val="22"/>
          <w:szCs w:val="22"/>
        </w:rPr>
        <w:t xml:space="preserve"> то</w:t>
      </w:r>
      <w:r w:rsidRPr="00B62E74">
        <w:rPr>
          <w:rFonts w:ascii="Arial" w:eastAsia="Arial" w:hAnsi="Arial" w:cs="Arial"/>
          <w:sz w:val="22"/>
          <w:szCs w:val="22"/>
        </w:rPr>
        <w:t>:</w:t>
      </w:r>
    </w:p>
    <w:p w14:paraId="6EA7B15C" w14:textId="77777777" w:rsidR="00CC6AC9" w:rsidRPr="00B62E74" w:rsidRDefault="00CC6AC9" w:rsidP="00B62E74">
      <w:pPr>
        <w:spacing w:before="16" w:line="260" w:lineRule="exact"/>
        <w:jc w:val="both"/>
        <w:rPr>
          <w:rFonts w:ascii="Arial" w:hAnsi="Arial" w:cs="Arial"/>
          <w:sz w:val="22"/>
          <w:szCs w:val="22"/>
        </w:rPr>
      </w:pPr>
    </w:p>
    <w:p w14:paraId="324C00BF" w14:textId="77777777" w:rsidR="00CC6AC9" w:rsidRPr="00B62E74" w:rsidRDefault="00CC6AC9" w:rsidP="00B62E74">
      <w:pPr>
        <w:jc w:val="both"/>
        <w:rPr>
          <w:rFonts w:ascii="Arial" w:eastAsia="Arial" w:hAnsi="Arial" w:cs="Arial"/>
          <w:sz w:val="22"/>
          <w:szCs w:val="22"/>
        </w:rPr>
      </w:pPr>
      <w:r w:rsidRPr="00B62E74">
        <w:rPr>
          <w:rFonts w:ascii="Arial" w:eastAsia="Arial" w:hAnsi="Arial" w:cs="Arial"/>
          <w:spacing w:val="1"/>
          <w:sz w:val="22"/>
          <w:szCs w:val="22"/>
        </w:rPr>
        <w:t>1</w:t>
      </w:r>
      <w:r w:rsidRPr="00B62E74">
        <w:rPr>
          <w:rFonts w:ascii="Arial" w:eastAsia="Arial" w:hAnsi="Arial" w:cs="Arial"/>
          <w:sz w:val="22"/>
          <w:szCs w:val="22"/>
        </w:rPr>
        <w:t>.</w:t>
      </w:r>
      <w:r w:rsidRPr="00B62E74">
        <w:rPr>
          <w:rFonts w:ascii="Arial" w:eastAsia="Arial" w:hAnsi="Arial" w:cs="Arial"/>
          <w:spacing w:val="1"/>
          <w:sz w:val="22"/>
          <w:szCs w:val="22"/>
        </w:rPr>
        <w:t xml:space="preserve"> </w:t>
      </w:r>
      <w:r w:rsidRPr="00B62E74">
        <w:rPr>
          <w:rFonts w:ascii="Arial" w:eastAsia="Arial" w:hAnsi="Arial" w:cs="Arial"/>
          <w:sz w:val="22"/>
          <w:szCs w:val="22"/>
        </w:rPr>
        <w:t>Д</w:t>
      </w:r>
      <w:r w:rsidRPr="00B62E74">
        <w:rPr>
          <w:rFonts w:ascii="Arial" w:eastAsia="Arial" w:hAnsi="Arial" w:cs="Arial"/>
          <w:spacing w:val="-1"/>
          <w:sz w:val="22"/>
          <w:szCs w:val="22"/>
        </w:rPr>
        <w:t>о</w:t>
      </w:r>
      <w:r w:rsidRPr="00B62E74">
        <w:rPr>
          <w:rFonts w:ascii="Arial" w:eastAsia="Arial" w:hAnsi="Arial" w:cs="Arial"/>
          <w:sz w:val="22"/>
          <w:szCs w:val="22"/>
        </w:rPr>
        <w:t>к</w:t>
      </w:r>
      <w:r w:rsidRPr="00B62E74">
        <w:rPr>
          <w:rFonts w:ascii="Arial" w:eastAsia="Arial" w:hAnsi="Arial" w:cs="Arial"/>
          <w:spacing w:val="1"/>
          <w:sz w:val="22"/>
          <w:szCs w:val="22"/>
        </w:rPr>
        <w:t>а</w:t>
      </w:r>
      <w:r w:rsidRPr="00B62E74">
        <w:rPr>
          <w:rFonts w:ascii="Arial" w:eastAsia="Arial" w:hAnsi="Arial" w:cs="Arial"/>
          <w:spacing w:val="-2"/>
          <w:sz w:val="22"/>
          <w:szCs w:val="22"/>
        </w:rPr>
        <w:t>з</w:t>
      </w:r>
      <w:r w:rsidRPr="00B62E74">
        <w:rPr>
          <w:rFonts w:ascii="Arial" w:eastAsia="Arial" w:hAnsi="Arial" w:cs="Arial"/>
          <w:sz w:val="22"/>
          <w:szCs w:val="22"/>
        </w:rPr>
        <w:t>е</w:t>
      </w:r>
      <w:r w:rsidRPr="00B62E74">
        <w:rPr>
          <w:rFonts w:ascii="Arial" w:eastAsia="Arial" w:hAnsi="Arial" w:cs="Arial"/>
          <w:spacing w:val="1"/>
          <w:sz w:val="22"/>
          <w:szCs w:val="22"/>
        </w:rPr>
        <w:t xml:space="preserve"> </w:t>
      </w:r>
      <w:r w:rsidRPr="00B62E74">
        <w:rPr>
          <w:rFonts w:ascii="Arial" w:eastAsia="Arial" w:hAnsi="Arial" w:cs="Arial"/>
          <w:sz w:val="22"/>
          <w:szCs w:val="22"/>
        </w:rPr>
        <w:t>н</w:t>
      </w:r>
      <w:r w:rsidRPr="00B62E74">
        <w:rPr>
          <w:rFonts w:ascii="Arial" w:eastAsia="Arial" w:hAnsi="Arial" w:cs="Arial"/>
          <w:spacing w:val="1"/>
          <w:sz w:val="22"/>
          <w:szCs w:val="22"/>
        </w:rPr>
        <w:t>ео</w:t>
      </w:r>
      <w:r w:rsidRPr="00B62E74">
        <w:rPr>
          <w:rFonts w:ascii="Arial" w:eastAsia="Arial" w:hAnsi="Arial" w:cs="Arial"/>
          <w:sz w:val="22"/>
          <w:szCs w:val="22"/>
        </w:rPr>
        <w:t>п</w:t>
      </w:r>
      <w:r w:rsidRPr="00B62E74">
        <w:rPr>
          <w:rFonts w:ascii="Arial" w:eastAsia="Arial" w:hAnsi="Arial" w:cs="Arial"/>
          <w:spacing w:val="-3"/>
          <w:sz w:val="22"/>
          <w:szCs w:val="22"/>
        </w:rPr>
        <w:t>х</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z w:val="22"/>
          <w:szCs w:val="22"/>
        </w:rPr>
        <w:t xml:space="preserve">ног </w:t>
      </w:r>
      <w:r w:rsidRPr="00B62E74">
        <w:rPr>
          <w:rFonts w:ascii="Arial" w:eastAsia="Arial" w:hAnsi="Arial" w:cs="Arial"/>
          <w:sz w:val="22"/>
          <w:szCs w:val="22"/>
          <w:u w:val="single"/>
        </w:rPr>
        <w:t>финансијск</w:t>
      </w:r>
      <w:r w:rsidRPr="00B62E74">
        <w:rPr>
          <w:rFonts w:ascii="Arial" w:eastAsia="Arial" w:hAnsi="Arial" w:cs="Arial"/>
          <w:spacing w:val="1"/>
          <w:sz w:val="22"/>
          <w:szCs w:val="22"/>
          <w:u w:val="single"/>
        </w:rPr>
        <w:t>о</w:t>
      </w:r>
      <w:r w:rsidRPr="00B62E74">
        <w:rPr>
          <w:rFonts w:ascii="Arial" w:eastAsia="Arial" w:hAnsi="Arial" w:cs="Arial"/>
          <w:sz w:val="22"/>
          <w:szCs w:val="22"/>
          <w:u w:val="single"/>
        </w:rPr>
        <w:t>г</w:t>
      </w:r>
      <w:r w:rsidRPr="00B62E74">
        <w:rPr>
          <w:rFonts w:ascii="Arial" w:eastAsia="Arial" w:hAnsi="Arial" w:cs="Arial"/>
          <w:spacing w:val="-1"/>
          <w:sz w:val="22"/>
          <w:szCs w:val="22"/>
          <w:u w:val="single"/>
        </w:rPr>
        <w:t xml:space="preserve"> </w:t>
      </w:r>
      <w:r w:rsidRPr="00B62E74">
        <w:rPr>
          <w:rFonts w:ascii="Arial" w:eastAsia="Arial" w:hAnsi="Arial" w:cs="Arial"/>
          <w:spacing w:val="1"/>
          <w:sz w:val="22"/>
          <w:szCs w:val="22"/>
          <w:u w:val="single"/>
        </w:rPr>
        <w:t>ка</w:t>
      </w:r>
      <w:r w:rsidRPr="00B62E74">
        <w:rPr>
          <w:rFonts w:ascii="Arial" w:eastAsia="Arial" w:hAnsi="Arial" w:cs="Arial"/>
          <w:sz w:val="22"/>
          <w:szCs w:val="22"/>
          <w:u w:val="single"/>
        </w:rPr>
        <w:t>паци</w:t>
      </w:r>
      <w:r w:rsidRPr="00B62E74">
        <w:rPr>
          <w:rFonts w:ascii="Arial" w:eastAsia="Arial" w:hAnsi="Arial" w:cs="Arial"/>
          <w:spacing w:val="-2"/>
          <w:sz w:val="22"/>
          <w:szCs w:val="22"/>
          <w:u w:val="single"/>
        </w:rPr>
        <w:t>т</w:t>
      </w:r>
      <w:r w:rsidRPr="00B62E74">
        <w:rPr>
          <w:rFonts w:ascii="Arial" w:eastAsia="Arial" w:hAnsi="Arial" w:cs="Arial"/>
          <w:spacing w:val="1"/>
          <w:sz w:val="22"/>
          <w:szCs w:val="22"/>
          <w:u w:val="single"/>
        </w:rPr>
        <w:t>е</w:t>
      </w:r>
      <w:r w:rsidRPr="00B62E74">
        <w:rPr>
          <w:rFonts w:ascii="Arial" w:eastAsia="Arial" w:hAnsi="Arial" w:cs="Arial"/>
          <w:sz w:val="22"/>
          <w:szCs w:val="22"/>
          <w:u w:val="single"/>
        </w:rPr>
        <w:t>т</w:t>
      </w:r>
      <w:r w:rsidRPr="00B62E74">
        <w:rPr>
          <w:rFonts w:ascii="Arial" w:eastAsia="Arial" w:hAnsi="Arial" w:cs="Arial"/>
          <w:spacing w:val="1"/>
          <w:sz w:val="22"/>
          <w:szCs w:val="22"/>
          <w:u w:val="single"/>
        </w:rPr>
        <w:t>а</w:t>
      </w:r>
      <w:r w:rsidRPr="00B62E74">
        <w:rPr>
          <w:rFonts w:ascii="Arial" w:eastAsia="Arial" w:hAnsi="Arial" w:cs="Arial"/>
          <w:sz w:val="22"/>
          <w:szCs w:val="22"/>
        </w:rPr>
        <w:t>:</w:t>
      </w:r>
    </w:p>
    <w:p w14:paraId="28C56FA3" w14:textId="77777777" w:rsidR="00CC6AC9" w:rsidRPr="00B62E74" w:rsidRDefault="00CC6AC9" w:rsidP="00B62E74">
      <w:pPr>
        <w:ind w:left="119"/>
        <w:jc w:val="both"/>
        <w:rPr>
          <w:rFonts w:ascii="Arial" w:eastAsia="Arial" w:hAnsi="Arial" w:cs="Arial"/>
          <w:spacing w:val="-1"/>
          <w:sz w:val="22"/>
          <w:szCs w:val="22"/>
          <w:lang w:val="sr-Cyrl-CS"/>
        </w:rPr>
      </w:pPr>
    </w:p>
    <w:p w14:paraId="3958884C" w14:textId="77777777" w:rsidR="00CC6AC9" w:rsidRPr="00B62E74" w:rsidRDefault="00CC6AC9" w:rsidP="00B62E74">
      <w:pPr>
        <w:pStyle w:val="ListParagraph"/>
        <w:numPr>
          <w:ilvl w:val="0"/>
          <w:numId w:val="9"/>
        </w:numPr>
        <w:tabs>
          <w:tab w:val="left" w:pos="993"/>
        </w:tabs>
        <w:ind w:leftChars="150" w:left="630" w:hangingChars="150" w:hanging="330"/>
        <w:jc w:val="both"/>
        <w:rPr>
          <w:rFonts w:ascii="Arial" w:hAnsi="Arial" w:cs="Arial"/>
          <w:sz w:val="22"/>
          <w:szCs w:val="22"/>
          <w:lang w:bidi="en-US"/>
        </w:rPr>
      </w:pPr>
      <w:r w:rsidRPr="00B62E74">
        <w:rPr>
          <w:rFonts w:ascii="Arial" w:hAnsi="Arial" w:cs="Arial"/>
          <w:sz w:val="22"/>
          <w:szCs w:val="22"/>
          <w:lang w:bidi="en-US"/>
        </w:rPr>
        <w:t>Докази неопходног финансијског капацитета:</w:t>
      </w:r>
    </w:p>
    <w:p w14:paraId="14719B69" w14:textId="77777777" w:rsidR="00CC6AC9" w:rsidRPr="00B62E74" w:rsidRDefault="00CC6AC9" w:rsidP="00B62E74">
      <w:pPr>
        <w:numPr>
          <w:ilvl w:val="1"/>
          <w:numId w:val="10"/>
        </w:numPr>
        <w:jc w:val="both"/>
        <w:rPr>
          <w:rFonts w:ascii="Arial" w:hAnsi="Arial" w:cs="Arial"/>
          <w:sz w:val="22"/>
          <w:szCs w:val="22"/>
        </w:rPr>
      </w:pPr>
      <w:r w:rsidRPr="00B62E74">
        <w:rPr>
          <w:rFonts w:ascii="Arial" w:hAnsi="Arial" w:cs="Arial"/>
          <w:sz w:val="22"/>
          <w:szCs w:val="22"/>
        </w:rPr>
        <w:t>Биланс стања и Биланс успеха за претходне три обрачунске године (2012, 2013. и 2014. годину), са мишљењем овлашћеног ревизора за 2012. и 2013. годину. Ако понуђач није субјект ревизије у складу са Законом о рачуноводству и Законом о ревизији и дужан је да уз билансе достави одговарајући акт –обавештење у смислу законских прописа за сваку од наведених година – Обавештење о разврставању правног лица. Сваки понуђач је дужан да уз биланс</w:t>
      </w:r>
      <w:r w:rsidRPr="00B62E74">
        <w:rPr>
          <w:rFonts w:ascii="Arial" w:hAnsi="Arial" w:cs="Arial"/>
          <w:sz w:val="22"/>
          <w:szCs w:val="22"/>
          <w:lang w:val="sr-Latn-CS"/>
        </w:rPr>
        <w:t>e</w:t>
      </w:r>
      <w:r w:rsidRPr="00B62E74">
        <w:rPr>
          <w:rFonts w:ascii="Arial" w:hAnsi="Arial" w:cs="Arial"/>
          <w:sz w:val="22"/>
          <w:szCs w:val="22"/>
        </w:rPr>
        <w:t xml:space="preserve"> за 201</w:t>
      </w:r>
      <w:r w:rsidRPr="00B62E74">
        <w:rPr>
          <w:rFonts w:ascii="Arial" w:hAnsi="Arial" w:cs="Arial"/>
          <w:sz w:val="22"/>
          <w:szCs w:val="22"/>
          <w:lang w:val="sr-Latn-CS"/>
        </w:rPr>
        <w:t>4</w:t>
      </w:r>
      <w:r w:rsidRPr="00B62E74">
        <w:rPr>
          <w:rFonts w:ascii="Arial" w:hAnsi="Arial" w:cs="Arial"/>
          <w:sz w:val="22"/>
          <w:szCs w:val="22"/>
        </w:rPr>
        <w:t xml:space="preserve">. годину достави доказ да су извештаји </w:t>
      </w:r>
      <w:r w:rsidRPr="00B62E74">
        <w:rPr>
          <w:rFonts w:ascii="Arial" w:hAnsi="Arial" w:cs="Arial"/>
          <w:sz w:val="22"/>
          <w:szCs w:val="22"/>
          <w:lang w:val="sr-Cyrl-CS"/>
        </w:rPr>
        <w:t>(</w:t>
      </w:r>
      <w:r w:rsidRPr="00B62E74">
        <w:rPr>
          <w:rFonts w:ascii="Arial" w:hAnsi="Arial" w:cs="Arial"/>
          <w:i/>
          <w:sz w:val="22"/>
          <w:szCs w:val="22"/>
          <w:lang w:val="sr-Cyrl-CS"/>
        </w:rPr>
        <w:t>извештаји</w:t>
      </w:r>
      <w:r w:rsidRPr="00B62E74">
        <w:rPr>
          <w:rFonts w:ascii="Arial" w:hAnsi="Arial" w:cs="Arial"/>
          <w:sz w:val="22"/>
          <w:szCs w:val="22"/>
          <w:lang w:val="sr-Cyrl-CS"/>
        </w:rPr>
        <w:t xml:space="preserve"> </w:t>
      </w:r>
      <w:r w:rsidRPr="00B62E74">
        <w:rPr>
          <w:rFonts w:ascii="Arial" w:hAnsi="Arial" w:cs="Arial"/>
          <w:i/>
          <w:sz w:val="22"/>
          <w:szCs w:val="22"/>
          <w:lang w:val="sr-Cyrl-CS"/>
        </w:rPr>
        <w:t>за статистичке потребе/редовни финансијски извештаји</w:t>
      </w:r>
      <w:r w:rsidRPr="00B62E74">
        <w:rPr>
          <w:rFonts w:ascii="Arial" w:hAnsi="Arial" w:cs="Arial"/>
          <w:sz w:val="22"/>
          <w:szCs w:val="22"/>
          <w:lang w:val="sr-Cyrl-CS"/>
        </w:rPr>
        <w:t xml:space="preserve">) </w:t>
      </w:r>
      <w:r w:rsidRPr="00B62E74">
        <w:rPr>
          <w:rFonts w:ascii="Arial" w:hAnsi="Arial" w:cs="Arial"/>
          <w:sz w:val="22"/>
          <w:szCs w:val="22"/>
        </w:rPr>
        <w:t>предати Агенцији за привредне регистре;</w:t>
      </w:r>
    </w:p>
    <w:p w14:paraId="6563CFC7" w14:textId="77777777" w:rsidR="00CC6AC9" w:rsidRPr="00B62E74" w:rsidRDefault="00CC6AC9" w:rsidP="00B62E74">
      <w:pPr>
        <w:ind w:left="720" w:firstLine="720"/>
        <w:jc w:val="both"/>
        <w:rPr>
          <w:rFonts w:ascii="Arial" w:hAnsi="Arial" w:cs="Arial"/>
          <w:sz w:val="22"/>
          <w:szCs w:val="22"/>
        </w:rPr>
      </w:pPr>
      <w:r w:rsidRPr="00B62E74">
        <w:rPr>
          <w:rFonts w:ascii="Arial" w:hAnsi="Arial" w:cs="Arial"/>
          <w:sz w:val="22"/>
          <w:szCs w:val="22"/>
        </w:rPr>
        <w:t>ИЛИ</w:t>
      </w:r>
    </w:p>
    <w:p w14:paraId="4126EDD1" w14:textId="77777777" w:rsidR="00CC6AC9" w:rsidRPr="00B62E74" w:rsidRDefault="00CC6AC9" w:rsidP="00B62E74">
      <w:pPr>
        <w:pStyle w:val="ListParagraph"/>
        <w:ind w:left="1440"/>
        <w:jc w:val="both"/>
        <w:rPr>
          <w:rFonts w:ascii="Arial" w:hAnsi="Arial" w:cs="Arial"/>
          <w:sz w:val="22"/>
          <w:szCs w:val="22"/>
        </w:rPr>
      </w:pPr>
      <w:r w:rsidRPr="00B62E74">
        <w:rPr>
          <w:rFonts w:ascii="Arial" w:hAnsi="Arial" w:cs="Arial"/>
          <w:sz w:val="22"/>
          <w:szCs w:val="22"/>
        </w:rPr>
        <w:t>Извештај о бонитету, образац БОН ЈН за претходне три обрачунске године (2012, 2013. и 2014. годину) издат од стране Агенције за привредне регистре,</w:t>
      </w:r>
    </w:p>
    <w:p w14:paraId="0D7E53AE" w14:textId="77777777" w:rsidR="00CC6AC9" w:rsidRPr="00B62E74" w:rsidRDefault="00CC6AC9" w:rsidP="00B62E74">
      <w:pPr>
        <w:pStyle w:val="ListParagraph"/>
        <w:ind w:left="1080"/>
        <w:jc w:val="both"/>
        <w:rPr>
          <w:rFonts w:ascii="Arial" w:hAnsi="Arial" w:cs="Arial"/>
          <w:sz w:val="22"/>
          <w:szCs w:val="22"/>
        </w:rPr>
      </w:pPr>
      <w:r w:rsidRPr="00B62E74">
        <w:rPr>
          <w:rFonts w:ascii="Arial" w:hAnsi="Arial" w:cs="Arial"/>
          <w:sz w:val="22"/>
          <w:szCs w:val="22"/>
        </w:rPr>
        <w:t>И</w:t>
      </w:r>
    </w:p>
    <w:p w14:paraId="425CEB24" w14:textId="77777777" w:rsidR="00CC6AC9" w:rsidRPr="00B62E74" w:rsidRDefault="00CC6AC9" w:rsidP="00B62E74">
      <w:pPr>
        <w:pStyle w:val="ListParagraph"/>
        <w:numPr>
          <w:ilvl w:val="0"/>
          <w:numId w:val="11"/>
        </w:numPr>
        <w:ind w:left="1418"/>
        <w:jc w:val="both"/>
        <w:rPr>
          <w:rFonts w:ascii="Arial" w:hAnsi="Arial" w:cs="Arial"/>
          <w:sz w:val="22"/>
          <w:szCs w:val="22"/>
        </w:rPr>
      </w:pPr>
      <w:r w:rsidRPr="00B62E74">
        <w:rPr>
          <w:rFonts w:ascii="Arial" w:hAnsi="Arial" w:cs="Arial"/>
          <w:sz w:val="22"/>
          <w:szCs w:val="22"/>
        </w:rPr>
        <w:t>Потврда о подацима о ликвидности издата од стране Народне банке Србије – Одсек принудне наплате, за период од претходних 6 (шест) месеци пре дана објављивања позива (</w:t>
      </w:r>
      <w:r w:rsidRPr="00B62E74">
        <w:rPr>
          <w:rFonts w:ascii="Arial" w:hAnsi="Arial" w:cs="Arial"/>
          <w:sz w:val="22"/>
          <w:szCs w:val="22"/>
          <w:lang w:val="sr-Cyrl-RS"/>
        </w:rPr>
        <w:t>23.12</w:t>
      </w:r>
      <w:r w:rsidRPr="00B62E74">
        <w:rPr>
          <w:rFonts w:ascii="Arial" w:hAnsi="Arial" w:cs="Arial"/>
          <w:sz w:val="22"/>
          <w:szCs w:val="22"/>
        </w:rPr>
        <w:t xml:space="preserve">.2014. до </w:t>
      </w:r>
      <w:r w:rsidRPr="00B62E74">
        <w:rPr>
          <w:rFonts w:ascii="Arial" w:hAnsi="Arial" w:cs="Arial"/>
          <w:sz w:val="22"/>
          <w:szCs w:val="22"/>
          <w:lang w:val="sr-Cyrl-RS"/>
        </w:rPr>
        <w:t>24.06.</w:t>
      </w:r>
      <w:r w:rsidRPr="00B62E74">
        <w:rPr>
          <w:rFonts w:ascii="Arial" w:hAnsi="Arial" w:cs="Arial"/>
          <w:sz w:val="22"/>
          <w:szCs w:val="22"/>
        </w:rPr>
        <w:t xml:space="preserve">2015. године); </w:t>
      </w:r>
    </w:p>
    <w:p w14:paraId="01B58F03" w14:textId="77777777" w:rsidR="00CC6AC9" w:rsidRPr="00B62E74" w:rsidRDefault="00CC6AC9" w:rsidP="00B62E74">
      <w:pPr>
        <w:pStyle w:val="ListParagraph"/>
        <w:autoSpaceDE w:val="0"/>
        <w:autoSpaceDN w:val="0"/>
        <w:adjustRightInd w:val="0"/>
        <w:jc w:val="both"/>
        <w:rPr>
          <w:rFonts w:ascii="Arial" w:hAnsi="Arial" w:cs="Arial"/>
          <w:sz w:val="22"/>
          <w:szCs w:val="22"/>
        </w:rPr>
      </w:pPr>
    </w:p>
    <w:p w14:paraId="2D3C0BC8" w14:textId="77777777" w:rsidR="00CC6AC9" w:rsidRPr="00B62E74" w:rsidRDefault="00CC6AC9" w:rsidP="00B62E74">
      <w:pPr>
        <w:pStyle w:val="ListParagraph"/>
        <w:autoSpaceDE w:val="0"/>
        <w:autoSpaceDN w:val="0"/>
        <w:adjustRightInd w:val="0"/>
        <w:jc w:val="both"/>
        <w:rPr>
          <w:rFonts w:ascii="Arial" w:hAnsi="Arial" w:cs="Arial"/>
          <w:sz w:val="22"/>
          <w:szCs w:val="22"/>
        </w:rPr>
      </w:pPr>
      <w:r w:rsidRPr="00B62E74">
        <w:rPr>
          <w:rFonts w:ascii="Arial" w:hAnsi="Arial" w:cs="Arial"/>
          <w:b/>
          <w:sz w:val="22"/>
          <w:szCs w:val="22"/>
        </w:rPr>
        <w:t>Напомена</w:t>
      </w:r>
      <w:r w:rsidRPr="00B62E74">
        <w:rPr>
          <w:rFonts w:ascii="Arial" w:hAnsi="Arial" w:cs="Arial"/>
          <w:sz w:val="22"/>
          <w:szCs w:val="22"/>
        </w:rPr>
        <w:t>: Уколико Извештај о бонитету БОН-ЈН садржи податке о неликвидности за наведених претходних 6 месеци, није неопходно достављати потврду Народне банке Србије.</w:t>
      </w:r>
    </w:p>
    <w:p w14:paraId="739CB925" w14:textId="77777777" w:rsidR="00CC6AC9" w:rsidRPr="00B62E74" w:rsidRDefault="00CC6AC9" w:rsidP="00B62E74">
      <w:pPr>
        <w:spacing w:before="16" w:line="260" w:lineRule="exact"/>
        <w:jc w:val="both"/>
        <w:rPr>
          <w:rFonts w:ascii="Arial" w:hAnsi="Arial" w:cs="Arial"/>
          <w:sz w:val="22"/>
          <w:szCs w:val="22"/>
        </w:rPr>
      </w:pPr>
    </w:p>
    <w:p w14:paraId="5E77A7D7" w14:textId="550A644A" w:rsidR="00CC6AC9" w:rsidRPr="00B62E74" w:rsidRDefault="00486717" w:rsidP="00B62E74">
      <w:pPr>
        <w:ind w:left="180"/>
        <w:jc w:val="both"/>
        <w:rPr>
          <w:rFonts w:ascii="Arial" w:eastAsia="Arial" w:hAnsi="Arial" w:cs="Arial"/>
          <w:sz w:val="22"/>
          <w:szCs w:val="22"/>
        </w:rPr>
      </w:pPr>
      <w:r w:rsidRPr="00B62E74">
        <w:rPr>
          <w:rFonts w:ascii="Arial" w:eastAsia="Arial" w:hAnsi="Arial" w:cs="Arial"/>
          <w:sz w:val="22"/>
          <w:szCs w:val="22"/>
          <w:lang w:val="sr-Cyrl-RS"/>
        </w:rPr>
        <w:t xml:space="preserve">2. </w:t>
      </w:r>
      <w:r w:rsidR="00CC6AC9" w:rsidRPr="00B62E74">
        <w:rPr>
          <w:rFonts w:ascii="Arial" w:eastAsia="Arial" w:hAnsi="Arial" w:cs="Arial"/>
          <w:sz w:val="22"/>
          <w:szCs w:val="22"/>
        </w:rPr>
        <w:t>Д</w:t>
      </w:r>
      <w:r w:rsidR="00CC6AC9" w:rsidRPr="00B62E74">
        <w:rPr>
          <w:rFonts w:ascii="Arial" w:eastAsia="Arial" w:hAnsi="Arial" w:cs="Arial"/>
          <w:spacing w:val="-1"/>
          <w:sz w:val="22"/>
          <w:szCs w:val="22"/>
        </w:rPr>
        <w:t>о</w:t>
      </w:r>
      <w:r w:rsidR="00CC6AC9" w:rsidRPr="00B62E74">
        <w:rPr>
          <w:rFonts w:ascii="Arial" w:eastAsia="Arial" w:hAnsi="Arial" w:cs="Arial"/>
          <w:sz w:val="22"/>
          <w:szCs w:val="22"/>
        </w:rPr>
        <w:t>к</w:t>
      </w:r>
      <w:r w:rsidR="00CC6AC9" w:rsidRPr="00B62E74">
        <w:rPr>
          <w:rFonts w:ascii="Arial" w:eastAsia="Arial" w:hAnsi="Arial" w:cs="Arial"/>
          <w:spacing w:val="1"/>
          <w:sz w:val="22"/>
          <w:szCs w:val="22"/>
        </w:rPr>
        <w:t>а</w:t>
      </w:r>
      <w:r w:rsidR="00CC6AC9" w:rsidRPr="00B62E74">
        <w:rPr>
          <w:rFonts w:ascii="Arial" w:eastAsia="Arial" w:hAnsi="Arial" w:cs="Arial"/>
          <w:sz w:val="22"/>
          <w:szCs w:val="22"/>
        </w:rPr>
        <w:t>зи</w:t>
      </w:r>
      <w:r w:rsidR="00CC6AC9" w:rsidRPr="00B62E74">
        <w:rPr>
          <w:rFonts w:ascii="Arial" w:eastAsia="Arial" w:hAnsi="Arial" w:cs="Arial"/>
          <w:spacing w:val="-1"/>
          <w:sz w:val="22"/>
          <w:szCs w:val="22"/>
        </w:rPr>
        <w:t xml:space="preserve"> </w:t>
      </w:r>
      <w:r w:rsidR="00CC6AC9" w:rsidRPr="00B62E74">
        <w:rPr>
          <w:rFonts w:ascii="Arial" w:eastAsia="Arial" w:hAnsi="Arial" w:cs="Arial"/>
          <w:sz w:val="22"/>
          <w:szCs w:val="22"/>
        </w:rPr>
        <w:t>н</w:t>
      </w:r>
      <w:r w:rsidR="00CC6AC9" w:rsidRPr="00B62E74">
        <w:rPr>
          <w:rFonts w:ascii="Arial" w:eastAsia="Arial" w:hAnsi="Arial" w:cs="Arial"/>
          <w:spacing w:val="1"/>
          <w:sz w:val="22"/>
          <w:szCs w:val="22"/>
        </w:rPr>
        <w:t>е</w:t>
      </w:r>
      <w:r w:rsidR="00CC6AC9" w:rsidRPr="00B62E74">
        <w:rPr>
          <w:rFonts w:ascii="Arial" w:eastAsia="Arial" w:hAnsi="Arial" w:cs="Arial"/>
          <w:sz w:val="22"/>
          <w:szCs w:val="22"/>
        </w:rPr>
        <w:t>п</w:t>
      </w:r>
      <w:r w:rsidR="00CC6AC9" w:rsidRPr="00B62E74">
        <w:rPr>
          <w:rFonts w:ascii="Arial" w:eastAsia="Arial" w:hAnsi="Arial" w:cs="Arial"/>
          <w:spacing w:val="-3"/>
          <w:sz w:val="22"/>
          <w:szCs w:val="22"/>
        </w:rPr>
        <w:t>х</w:t>
      </w:r>
      <w:r w:rsidR="00CC6AC9" w:rsidRPr="00B62E74">
        <w:rPr>
          <w:rFonts w:ascii="Arial" w:eastAsia="Arial" w:hAnsi="Arial" w:cs="Arial"/>
          <w:spacing w:val="1"/>
          <w:sz w:val="22"/>
          <w:szCs w:val="22"/>
        </w:rPr>
        <w:t>о</w:t>
      </w:r>
      <w:r w:rsidR="00CC6AC9" w:rsidRPr="00B62E74">
        <w:rPr>
          <w:rFonts w:ascii="Arial" w:eastAsia="Arial" w:hAnsi="Arial" w:cs="Arial"/>
          <w:spacing w:val="-1"/>
          <w:sz w:val="22"/>
          <w:szCs w:val="22"/>
        </w:rPr>
        <w:t>д</w:t>
      </w:r>
      <w:r w:rsidR="00CC6AC9" w:rsidRPr="00B62E74">
        <w:rPr>
          <w:rFonts w:ascii="Arial" w:eastAsia="Arial" w:hAnsi="Arial" w:cs="Arial"/>
          <w:sz w:val="22"/>
          <w:szCs w:val="22"/>
        </w:rPr>
        <w:t xml:space="preserve">ног </w:t>
      </w:r>
      <w:r w:rsidR="00CC6AC9" w:rsidRPr="00B62E74">
        <w:rPr>
          <w:rFonts w:ascii="Arial" w:eastAsia="Arial" w:hAnsi="Arial" w:cs="Arial"/>
          <w:spacing w:val="2"/>
          <w:sz w:val="22"/>
          <w:szCs w:val="22"/>
          <w:u w:val="single"/>
        </w:rPr>
        <w:t>п</w:t>
      </w:r>
      <w:r w:rsidR="00CC6AC9" w:rsidRPr="00B62E74">
        <w:rPr>
          <w:rFonts w:ascii="Arial" w:eastAsia="Arial" w:hAnsi="Arial" w:cs="Arial"/>
          <w:spacing w:val="1"/>
          <w:sz w:val="22"/>
          <w:szCs w:val="22"/>
          <w:u w:val="single"/>
        </w:rPr>
        <w:t>о</w:t>
      </w:r>
      <w:r w:rsidR="00CC6AC9" w:rsidRPr="00B62E74">
        <w:rPr>
          <w:rFonts w:ascii="Arial" w:eastAsia="Arial" w:hAnsi="Arial" w:cs="Arial"/>
          <w:sz w:val="22"/>
          <w:szCs w:val="22"/>
          <w:u w:val="single"/>
        </w:rPr>
        <w:t>с</w:t>
      </w:r>
      <w:r w:rsidR="00CC6AC9" w:rsidRPr="00B62E74">
        <w:rPr>
          <w:rFonts w:ascii="Arial" w:eastAsia="Arial" w:hAnsi="Arial" w:cs="Arial"/>
          <w:spacing w:val="-1"/>
          <w:sz w:val="22"/>
          <w:szCs w:val="22"/>
          <w:u w:val="single"/>
        </w:rPr>
        <w:t>л</w:t>
      </w:r>
      <w:r w:rsidR="00CC6AC9" w:rsidRPr="00B62E74">
        <w:rPr>
          <w:rFonts w:ascii="Arial" w:eastAsia="Arial" w:hAnsi="Arial" w:cs="Arial"/>
          <w:spacing w:val="1"/>
          <w:sz w:val="22"/>
          <w:szCs w:val="22"/>
          <w:u w:val="single"/>
        </w:rPr>
        <w:t>о</w:t>
      </w:r>
      <w:r w:rsidR="00CC6AC9" w:rsidRPr="00B62E74">
        <w:rPr>
          <w:rFonts w:ascii="Arial" w:eastAsia="Arial" w:hAnsi="Arial" w:cs="Arial"/>
          <w:sz w:val="22"/>
          <w:szCs w:val="22"/>
          <w:u w:val="single"/>
        </w:rPr>
        <w:t>в</w:t>
      </w:r>
      <w:r w:rsidR="00CC6AC9" w:rsidRPr="00B62E74">
        <w:rPr>
          <w:rFonts w:ascii="Arial" w:eastAsia="Arial" w:hAnsi="Arial" w:cs="Arial"/>
          <w:spacing w:val="-1"/>
          <w:sz w:val="22"/>
          <w:szCs w:val="22"/>
          <w:u w:val="single"/>
        </w:rPr>
        <w:t>н</w:t>
      </w:r>
      <w:r w:rsidR="00CC6AC9" w:rsidRPr="00B62E74">
        <w:rPr>
          <w:rFonts w:ascii="Arial" w:eastAsia="Arial" w:hAnsi="Arial" w:cs="Arial"/>
          <w:spacing w:val="1"/>
          <w:sz w:val="22"/>
          <w:szCs w:val="22"/>
          <w:u w:val="single"/>
        </w:rPr>
        <w:t>о</w:t>
      </w:r>
      <w:r w:rsidR="00CC6AC9" w:rsidRPr="00B62E74">
        <w:rPr>
          <w:rFonts w:ascii="Arial" w:eastAsia="Arial" w:hAnsi="Arial" w:cs="Arial"/>
          <w:sz w:val="22"/>
          <w:szCs w:val="22"/>
          <w:u w:val="single"/>
        </w:rPr>
        <w:t>г</w:t>
      </w:r>
      <w:r w:rsidR="00CC6AC9" w:rsidRPr="00B62E74">
        <w:rPr>
          <w:rFonts w:ascii="Arial" w:eastAsia="Arial" w:hAnsi="Arial" w:cs="Arial"/>
          <w:spacing w:val="-1"/>
          <w:sz w:val="22"/>
          <w:szCs w:val="22"/>
          <w:u w:val="single"/>
        </w:rPr>
        <w:t xml:space="preserve"> </w:t>
      </w:r>
      <w:r w:rsidR="00CC6AC9" w:rsidRPr="00B62E74">
        <w:rPr>
          <w:rFonts w:ascii="Arial" w:eastAsia="Arial" w:hAnsi="Arial" w:cs="Arial"/>
          <w:spacing w:val="1"/>
          <w:sz w:val="22"/>
          <w:szCs w:val="22"/>
          <w:u w:val="single"/>
        </w:rPr>
        <w:t>ка</w:t>
      </w:r>
      <w:r w:rsidR="00CC6AC9" w:rsidRPr="00B62E74">
        <w:rPr>
          <w:rFonts w:ascii="Arial" w:eastAsia="Arial" w:hAnsi="Arial" w:cs="Arial"/>
          <w:sz w:val="22"/>
          <w:szCs w:val="22"/>
          <w:u w:val="single"/>
        </w:rPr>
        <w:t>пацит</w:t>
      </w:r>
      <w:r w:rsidR="00CC6AC9" w:rsidRPr="00B62E74">
        <w:rPr>
          <w:rFonts w:ascii="Arial" w:eastAsia="Arial" w:hAnsi="Arial" w:cs="Arial"/>
          <w:spacing w:val="-1"/>
          <w:sz w:val="22"/>
          <w:szCs w:val="22"/>
          <w:u w:val="single"/>
        </w:rPr>
        <w:t>е</w:t>
      </w:r>
      <w:r w:rsidR="00CC6AC9" w:rsidRPr="00B62E74">
        <w:rPr>
          <w:rFonts w:ascii="Arial" w:eastAsia="Arial" w:hAnsi="Arial" w:cs="Arial"/>
          <w:sz w:val="22"/>
          <w:szCs w:val="22"/>
          <w:u w:val="single"/>
        </w:rPr>
        <w:t>т</w:t>
      </w:r>
      <w:r w:rsidR="00CC6AC9" w:rsidRPr="00B62E74">
        <w:rPr>
          <w:rFonts w:ascii="Arial" w:eastAsia="Arial" w:hAnsi="Arial" w:cs="Arial"/>
          <w:spacing w:val="1"/>
          <w:sz w:val="22"/>
          <w:szCs w:val="22"/>
          <w:u w:val="single"/>
        </w:rPr>
        <w:t>а</w:t>
      </w:r>
      <w:r w:rsidR="00CC6AC9" w:rsidRPr="00B62E74">
        <w:rPr>
          <w:rFonts w:ascii="Arial" w:eastAsia="Arial" w:hAnsi="Arial" w:cs="Arial"/>
          <w:sz w:val="22"/>
          <w:szCs w:val="22"/>
        </w:rPr>
        <w:t>:</w:t>
      </w:r>
    </w:p>
    <w:p w14:paraId="44C805EB" w14:textId="08C3B688" w:rsidR="006712B8" w:rsidRPr="00B62E74" w:rsidRDefault="006712B8" w:rsidP="00B62E74">
      <w:pPr>
        <w:pStyle w:val="ListParagraph"/>
        <w:ind w:left="540"/>
        <w:jc w:val="both"/>
        <w:rPr>
          <w:rFonts w:ascii="Arial" w:eastAsia="Arial" w:hAnsi="Arial" w:cs="Arial"/>
          <w:sz w:val="22"/>
          <w:szCs w:val="22"/>
        </w:rPr>
      </w:pPr>
    </w:p>
    <w:p w14:paraId="4E2B4D9C" w14:textId="65236F68" w:rsidR="00D82A8B" w:rsidRPr="00B62E74" w:rsidRDefault="00D82A8B" w:rsidP="00B62E74">
      <w:pPr>
        <w:pStyle w:val="ListParagraph"/>
        <w:numPr>
          <w:ilvl w:val="0"/>
          <w:numId w:val="9"/>
        </w:numPr>
        <w:tabs>
          <w:tab w:val="left" w:pos="820"/>
          <w:tab w:val="left" w:pos="9356"/>
        </w:tabs>
        <w:ind w:right="-36"/>
        <w:jc w:val="both"/>
        <w:rPr>
          <w:rFonts w:ascii="Arial" w:eastAsia="Arial" w:hAnsi="Arial" w:cs="Arial"/>
          <w:sz w:val="22"/>
          <w:szCs w:val="22"/>
        </w:rPr>
      </w:pPr>
      <w:r w:rsidRPr="00B62E74">
        <w:rPr>
          <w:rFonts w:ascii="Arial" w:eastAsia="Arial" w:hAnsi="Arial" w:cs="Arial"/>
          <w:sz w:val="22"/>
          <w:szCs w:val="22"/>
          <w:lang w:val="sr-Cyrl-RS"/>
        </w:rPr>
        <w:t>има Овлашћење (</w:t>
      </w:r>
      <w:r w:rsidR="00CC6AC9" w:rsidRPr="00B62E74">
        <w:rPr>
          <w:rFonts w:ascii="Arial" w:eastAsia="Arial" w:hAnsi="Arial" w:cs="Arial"/>
          <w:sz w:val="22"/>
          <w:szCs w:val="22"/>
        </w:rPr>
        <w:t>А</w:t>
      </w:r>
      <w:r w:rsidR="00CC6AC9" w:rsidRPr="00B62E74">
        <w:rPr>
          <w:rFonts w:ascii="Arial" w:eastAsia="Arial" w:hAnsi="Arial" w:cs="Arial"/>
          <w:spacing w:val="-2"/>
          <w:sz w:val="22"/>
          <w:szCs w:val="22"/>
        </w:rPr>
        <w:t>у</w:t>
      </w:r>
      <w:r w:rsidR="00CC6AC9" w:rsidRPr="00B62E74">
        <w:rPr>
          <w:rFonts w:ascii="Arial" w:eastAsia="Arial" w:hAnsi="Arial" w:cs="Arial"/>
          <w:sz w:val="22"/>
          <w:szCs w:val="22"/>
        </w:rPr>
        <w:t>т</w:t>
      </w:r>
      <w:r w:rsidR="00CC6AC9" w:rsidRPr="00B62E74">
        <w:rPr>
          <w:rFonts w:ascii="Arial" w:eastAsia="Arial" w:hAnsi="Arial" w:cs="Arial"/>
          <w:spacing w:val="1"/>
          <w:sz w:val="22"/>
          <w:szCs w:val="22"/>
        </w:rPr>
        <w:t>ор</w:t>
      </w:r>
      <w:r w:rsidR="00CC6AC9" w:rsidRPr="00B62E74">
        <w:rPr>
          <w:rFonts w:ascii="Arial" w:eastAsia="Arial" w:hAnsi="Arial" w:cs="Arial"/>
          <w:sz w:val="22"/>
          <w:szCs w:val="22"/>
        </w:rPr>
        <w:t>из</w:t>
      </w:r>
      <w:r w:rsidR="00CC6AC9" w:rsidRPr="00B62E74">
        <w:rPr>
          <w:rFonts w:ascii="Arial" w:eastAsia="Arial" w:hAnsi="Arial" w:cs="Arial"/>
          <w:spacing w:val="1"/>
          <w:sz w:val="22"/>
          <w:szCs w:val="22"/>
        </w:rPr>
        <w:t>а</w:t>
      </w:r>
      <w:r w:rsidR="00CC6AC9" w:rsidRPr="00B62E74">
        <w:rPr>
          <w:rFonts w:ascii="Arial" w:eastAsia="Arial" w:hAnsi="Arial" w:cs="Arial"/>
          <w:spacing w:val="-1"/>
          <w:sz w:val="22"/>
          <w:szCs w:val="22"/>
        </w:rPr>
        <w:t>ц</w:t>
      </w:r>
      <w:r w:rsidR="00CC6AC9" w:rsidRPr="00B62E74">
        <w:rPr>
          <w:rFonts w:ascii="Arial" w:eastAsia="Arial" w:hAnsi="Arial" w:cs="Arial"/>
          <w:sz w:val="22"/>
          <w:szCs w:val="22"/>
        </w:rPr>
        <w:t>и</w:t>
      </w:r>
      <w:r w:rsidR="00CC6AC9" w:rsidRPr="00B62E74">
        <w:rPr>
          <w:rFonts w:ascii="Arial" w:eastAsia="Arial" w:hAnsi="Arial" w:cs="Arial"/>
          <w:spacing w:val="1"/>
          <w:sz w:val="22"/>
          <w:szCs w:val="22"/>
        </w:rPr>
        <w:t>ј</w:t>
      </w:r>
      <w:r w:rsidRPr="00B62E74">
        <w:rPr>
          <w:rFonts w:ascii="Arial" w:eastAsia="Arial" w:hAnsi="Arial" w:cs="Arial"/>
          <w:sz w:val="22"/>
          <w:szCs w:val="22"/>
          <w:lang w:val="sr-Cyrl-RS"/>
        </w:rPr>
        <w:t>у)</w:t>
      </w:r>
      <w:r w:rsidR="00CC6AC9" w:rsidRPr="00B62E74">
        <w:rPr>
          <w:rFonts w:ascii="Arial" w:eastAsia="Arial" w:hAnsi="Arial" w:cs="Arial"/>
          <w:sz w:val="22"/>
          <w:szCs w:val="22"/>
        </w:rPr>
        <w:t>, изјав</w:t>
      </w:r>
      <w:r w:rsidRPr="00B62E74">
        <w:rPr>
          <w:rFonts w:ascii="Arial" w:eastAsia="Arial" w:hAnsi="Arial" w:cs="Arial"/>
          <w:sz w:val="22"/>
          <w:szCs w:val="22"/>
          <w:lang w:val="sr-Cyrl-RS"/>
        </w:rPr>
        <w:t>у</w:t>
      </w:r>
      <w:r w:rsidR="00CC6AC9" w:rsidRPr="00B62E74">
        <w:rPr>
          <w:rFonts w:ascii="Arial" w:eastAsia="Arial" w:hAnsi="Arial" w:cs="Arial"/>
          <w:sz w:val="22"/>
          <w:szCs w:val="22"/>
        </w:rPr>
        <w:t>,</w:t>
      </w:r>
      <w:r w:rsidR="00CC6AC9" w:rsidRPr="00B62E74">
        <w:rPr>
          <w:rFonts w:ascii="Arial" w:eastAsia="Arial" w:hAnsi="Arial" w:cs="Arial"/>
          <w:spacing w:val="39"/>
          <w:sz w:val="22"/>
          <w:szCs w:val="22"/>
        </w:rPr>
        <w:t xml:space="preserve"> </w:t>
      </w:r>
      <w:r w:rsidRPr="00B62E74">
        <w:rPr>
          <w:rFonts w:ascii="Arial" w:eastAsia="Arial" w:hAnsi="Arial" w:cs="Arial"/>
          <w:sz w:val="22"/>
          <w:szCs w:val="22"/>
        </w:rPr>
        <w:t>по</w:t>
      </w:r>
      <w:r w:rsidRPr="00B62E74">
        <w:rPr>
          <w:rFonts w:ascii="Arial" w:eastAsia="Arial" w:hAnsi="Arial" w:cs="Arial"/>
          <w:spacing w:val="1"/>
          <w:sz w:val="22"/>
          <w:szCs w:val="22"/>
        </w:rPr>
        <w:t>т</w:t>
      </w:r>
      <w:r w:rsidRPr="00B62E74">
        <w:rPr>
          <w:rFonts w:ascii="Arial" w:eastAsia="Arial" w:hAnsi="Arial" w:cs="Arial"/>
          <w:sz w:val="22"/>
          <w:szCs w:val="22"/>
        </w:rPr>
        <w:t>врд</w:t>
      </w:r>
      <w:r w:rsidRPr="00B62E74">
        <w:rPr>
          <w:rFonts w:ascii="Arial" w:eastAsia="Arial" w:hAnsi="Arial" w:cs="Arial"/>
          <w:sz w:val="22"/>
          <w:szCs w:val="22"/>
          <w:lang w:val="sr-Cyrl-RS"/>
        </w:rPr>
        <w:t>у</w:t>
      </w:r>
      <w:r w:rsidRPr="00B62E74">
        <w:rPr>
          <w:rFonts w:ascii="Arial" w:eastAsia="Arial" w:hAnsi="Arial" w:cs="Arial"/>
          <w:spacing w:val="36"/>
          <w:sz w:val="22"/>
          <w:szCs w:val="22"/>
        </w:rPr>
        <w:t xml:space="preserve"> </w:t>
      </w:r>
      <w:r w:rsidR="00CC6AC9" w:rsidRPr="00B62E74">
        <w:rPr>
          <w:rFonts w:ascii="Arial" w:eastAsia="Arial" w:hAnsi="Arial" w:cs="Arial"/>
          <w:sz w:val="22"/>
          <w:szCs w:val="22"/>
        </w:rPr>
        <w:t>или</w:t>
      </w:r>
      <w:r w:rsidR="00CC6AC9" w:rsidRPr="00B62E74">
        <w:rPr>
          <w:rFonts w:ascii="Arial" w:eastAsia="Arial" w:hAnsi="Arial" w:cs="Arial"/>
          <w:spacing w:val="38"/>
          <w:sz w:val="22"/>
          <w:szCs w:val="22"/>
        </w:rPr>
        <w:t xml:space="preserve"> </w:t>
      </w:r>
      <w:r w:rsidR="00CC6AC9" w:rsidRPr="00B62E74">
        <w:rPr>
          <w:rFonts w:ascii="Arial" w:eastAsia="Arial" w:hAnsi="Arial" w:cs="Arial"/>
          <w:sz w:val="22"/>
          <w:szCs w:val="22"/>
        </w:rPr>
        <w:t>с</w:t>
      </w:r>
      <w:r w:rsidR="00CC6AC9" w:rsidRPr="00B62E74">
        <w:rPr>
          <w:rFonts w:ascii="Arial" w:eastAsia="Arial" w:hAnsi="Arial" w:cs="Arial"/>
          <w:spacing w:val="-1"/>
          <w:sz w:val="22"/>
          <w:szCs w:val="22"/>
        </w:rPr>
        <w:t>л</w:t>
      </w:r>
      <w:r w:rsidR="00CC6AC9" w:rsidRPr="00B62E74">
        <w:rPr>
          <w:rFonts w:ascii="Arial" w:eastAsia="Arial" w:hAnsi="Arial" w:cs="Arial"/>
          <w:sz w:val="22"/>
          <w:szCs w:val="22"/>
        </w:rPr>
        <w:t>.</w:t>
      </w:r>
      <w:r w:rsidR="00CC6AC9" w:rsidRPr="00B62E74">
        <w:rPr>
          <w:rFonts w:ascii="Arial" w:eastAsia="Arial" w:hAnsi="Arial" w:cs="Arial"/>
          <w:spacing w:val="38"/>
          <w:sz w:val="22"/>
          <w:szCs w:val="22"/>
        </w:rPr>
        <w:t xml:space="preserve"> </w:t>
      </w:r>
      <w:r w:rsidR="00CC6AC9" w:rsidRPr="00B62E74">
        <w:rPr>
          <w:rFonts w:ascii="Arial" w:eastAsia="Arial" w:hAnsi="Arial" w:cs="Arial"/>
          <w:sz w:val="22"/>
          <w:szCs w:val="22"/>
        </w:rPr>
        <w:t>пр</w:t>
      </w:r>
      <w:r w:rsidR="00CC6AC9" w:rsidRPr="00B62E74">
        <w:rPr>
          <w:rFonts w:ascii="Arial" w:eastAsia="Arial" w:hAnsi="Arial" w:cs="Arial"/>
          <w:spacing w:val="1"/>
          <w:sz w:val="22"/>
          <w:szCs w:val="22"/>
        </w:rPr>
        <w:t>о</w:t>
      </w:r>
      <w:r w:rsidR="00CC6AC9" w:rsidRPr="00B62E74">
        <w:rPr>
          <w:rFonts w:ascii="Arial" w:eastAsia="Arial" w:hAnsi="Arial" w:cs="Arial"/>
          <w:sz w:val="22"/>
          <w:szCs w:val="22"/>
        </w:rPr>
        <w:t>изво</w:t>
      </w:r>
      <w:r w:rsidR="00CC6AC9" w:rsidRPr="00B62E74">
        <w:rPr>
          <w:rFonts w:ascii="Arial" w:eastAsia="Arial" w:hAnsi="Arial" w:cs="Arial"/>
          <w:spacing w:val="1"/>
          <w:sz w:val="22"/>
          <w:szCs w:val="22"/>
        </w:rPr>
        <w:t>ђа</w:t>
      </w:r>
      <w:r w:rsidR="00CC6AC9" w:rsidRPr="00B62E74">
        <w:rPr>
          <w:rFonts w:ascii="Arial" w:eastAsia="Arial" w:hAnsi="Arial" w:cs="Arial"/>
          <w:sz w:val="22"/>
          <w:szCs w:val="22"/>
        </w:rPr>
        <w:t>ча</w:t>
      </w:r>
      <w:r w:rsidR="00CC6AC9" w:rsidRPr="00B62E74">
        <w:rPr>
          <w:rFonts w:ascii="Arial" w:eastAsia="Arial" w:hAnsi="Arial" w:cs="Arial"/>
          <w:spacing w:val="39"/>
          <w:sz w:val="22"/>
          <w:szCs w:val="22"/>
        </w:rPr>
        <w:t xml:space="preserve"> </w:t>
      </w:r>
      <w:r w:rsidR="00CC6AC9" w:rsidRPr="00B62E74">
        <w:rPr>
          <w:rFonts w:ascii="Arial" w:eastAsia="Arial" w:hAnsi="Arial" w:cs="Arial"/>
          <w:sz w:val="22"/>
          <w:szCs w:val="22"/>
        </w:rPr>
        <w:t>или пр</w:t>
      </w:r>
      <w:r w:rsidR="00CC6AC9" w:rsidRPr="00B62E74">
        <w:rPr>
          <w:rFonts w:ascii="Arial" w:eastAsia="Arial" w:hAnsi="Arial" w:cs="Arial"/>
          <w:spacing w:val="1"/>
          <w:sz w:val="22"/>
          <w:szCs w:val="22"/>
        </w:rPr>
        <w:t>е</w:t>
      </w:r>
      <w:r w:rsidR="00CC6AC9" w:rsidRPr="00B62E74">
        <w:rPr>
          <w:rFonts w:ascii="Arial" w:eastAsia="Arial" w:hAnsi="Arial" w:cs="Arial"/>
          <w:spacing w:val="-1"/>
          <w:sz w:val="22"/>
          <w:szCs w:val="22"/>
        </w:rPr>
        <w:t>д</w:t>
      </w:r>
      <w:r w:rsidR="00CC6AC9" w:rsidRPr="00B62E74">
        <w:rPr>
          <w:rFonts w:ascii="Arial" w:eastAsia="Arial" w:hAnsi="Arial" w:cs="Arial"/>
          <w:sz w:val="22"/>
          <w:szCs w:val="22"/>
        </w:rPr>
        <w:t>ст</w:t>
      </w:r>
      <w:r w:rsidR="00CC6AC9" w:rsidRPr="00B62E74">
        <w:rPr>
          <w:rFonts w:ascii="Arial" w:eastAsia="Arial" w:hAnsi="Arial" w:cs="Arial"/>
          <w:spacing w:val="1"/>
          <w:sz w:val="22"/>
          <w:szCs w:val="22"/>
        </w:rPr>
        <w:t>а</w:t>
      </w:r>
      <w:r w:rsidR="00CC6AC9" w:rsidRPr="00B62E74">
        <w:rPr>
          <w:rFonts w:ascii="Arial" w:eastAsia="Arial" w:hAnsi="Arial" w:cs="Arial"/>
          <w:sz w:val="22"/>
          <w:szCs w:val="22"/>
        </w:rPr>
        <w:t>в</w:t>
      </w:r>
      <w:r w:rsidR="00CC6AC9" w:rsidRPr="00B62E74">
        <w:rPr>
          <w:rFonts w:ascii="Arial" w:eastAsia="Arial" w:hAnsi="Arial" w:cs="Arial"/>
          <w:spacing w:val="-1"/>
          <w:sz w:val="22"/>
          <w:szCs w:val="22"/>
        </w:rPr>
        <w:t>н</w:t>
      </w:r>
      <w:r w:rsidR="00CC6AC9" w:rsidRPr="00B62E74">
        <w:rPr>
          <w:rFonts w:ascii="Arial" w:eastAsia="Arial" w:hAnsi="Arial" w:cs="Arial"/>
          <w:sz w:val="22"/>
          <w:szCs w:val="22"/>
        </w:rPr>
        <w:t>иштва</w:t>
      </w:r>
      <w:r w:rsidR="00CC6AC9" w:rsidRPr="00B62E74">
        <w:rPr>
          <w:rFonts w:ascii="Arial" w:eastAsia="Arial" w:hAnsi="Arial" w:cs="Arial"/>
          <w:spacing w:val="3"/>
          <w:sz w:val="22"/>
          <w:szCs w:val="22"/>
        </w:rPr>
        <w:t xml:space="preserve"> </w:t>
      </w:r>
      <w:r w:rsidR="00CC6AC9" w:rsidRPr="00B62E74">
        <w:rPr>
          <w:rFonts w:ascii="Arial" w:eastAsia="Arial" w:hAnsi="Arial" w:cs="Arial"/>
          <w:sz w:val="22"/>
          <w:szCs w:val="22"/>
        </w:rPr>
        <w:t>пр</w:t>
      </w:r>
      <w:r w:rsidR="00CC6AC9" w:rsidRPr="00B62E74">
        <w:rPr>
          <w:rFonts w:ascii="Arial" w:eastAsia="Arial" w:hAnsi="Arial" w:cs="Arial"/>
          <w:spacing w:val="-1"/>
          <w:sz w:val="22"/>
          <w:szCs w:val="22"/>
        </w:rPr>
        <w:t>о</w:t>
      </w:r>
      <w:r w:rsidR="00CC6AC9" w:rsidRPr="00B62E74">
        <w:rPr>
          <w:rFonts w:ascii="Arial" w:eastAsia="Arial" w:hAnsi="Arial" w:cs="Arial"/>
          <w:sz w:val="22"/>
          <w:szCs w:val="22"/>
        </w:rPr>
        <w:t>изво</w:t>
      </w:r>
      <w:r w:rsidR="00CC6AC9" w:rsidRPr="00B62E74">
        <w:rPr>
          <w:rFonts w:ascii="Arial" w:eastAsia="Arial" w:hAnsi="Arial" w:cs="Arial"/>
          <w:spacing w:val="1"/>
          <w:sz w:val="22"/>
          <w:szCs w:val="22"/>
        </w:rPr>
        <w:t>ђа</w:t>
      </w:r>
      <w:r w:rsidR="00CC6AC9" w:rsidRPr="00B62E74">
        <w:rPr>
          <w:rFonts w:ascii="Arial" w:eastAsia="Arial" w:hAnsi="Arial" w:cs="Arial"/>
          <w:spacing w:val="-3"/>
          <w:sz w:val="22"/>
          <w:szCs w:val="22"/>
        </w:rPr>
        <w:t>ч</w:t>
      </w:r>
      <w:r w:rsidR="00CC6AC9" w:rsidRPr="00B62E74">
        <w:rPr>
          <w:rFonts w:ascii="Arial" w:eastAsia="Arial" w:hAnsi="Arial" w:cs="Arial"/>
          <w:sz w:val="22"/>
          <w:szCs w:val="22"/>
        </w:rPr>
        <w:t>а</w:t>
      </w:r>
      <w:r w:rsidR="00CC6AC9" w:rsidRPr="00B62E74">
        <w:rPr>
          <w:rFonts w:ascii="Arial" w:eastAsia="Arial" w:hAnsi="Arial" w:cs="Arial"/>
          <w:spacing w:val="3"/>
          <w:sz w:val="22"/>
          <w:szCs w:val="22"/>
        </w:rPr>
        <w:t xml:space="preserve"> </w:t>
      </w:r>
      <w:r w:rsidR="00CC6AC9" w:rsidRPr="00B62E74">
        <w:rPr>
          <w:rFonts w:ascii="Arial" w:eastAsia="Arial" w:hAnsi="Arial" w:cs="Arial"/>
          <w:sz w:val="22"/>
          <w:szCs w:val="22"/>
        </w:rPr>
        <w:t>за</w:t>
      </w:r>
      <w:r w:rsidR="00CC6AC9" w:rsidRPr="00B62E74">
        <w:rPr>
          <w:rFonts w:ascii="Arial" w:eastAsia="Arial" w:hAnsi="Arial" w:cs="Arial"/>
          <w:spacing w:val="4"/>
          <w:sz w:val="22"/>
          <w:szCs w:val="22"/>
        </w:rPr>
        <w:t xml:space="preserve"> </w:t>
      </w:r>
      <w:r w:rsidR="00CC6AC9" w:rsidRPr="00B62E74">
        <w:rPr>
          <w:rFonts w:ascii="Arial" w:eastAsia="Arial" w:hAnsi="Arial" w:cs="Arial"/>
          <w:spacing w:val="-2"/>
          <w:sz w:val="22"/>
          <w:szCs w:val="22"/>
        </w:rPr>
        <w:t>т</w:t>
      </w:r>
      <w:r w:rsidR="00CC6AC9" w:rsidRPr="00B62E74">
        <w:rPr>
          <w:rFonts w:ascii="Arial" w:eastAsia="Arial" w:hAnsi="Arial" w:cs="Arial"/>
          <w:spacing w:val="1"/>
          <w:sz w:val="22"/>
          <w:szCs w:val="22"/>
        </w:rPr>
        <w:t>ер</w:t>
      </w:r>
      <w:r w:rsidR="00CC6AC9" w:rsidRPr="00B62E74">
        <w:rPr>
          <w:rFonts w:ascii="Arial" w:eastAsia="Arial" w:hAnsi="Arial" w:cs="Arial"/>
          <w:sz w:val="22"/>
          <w:szCs w:val="22"/>
        </w:rPr>
        <w:t>и</w:t>
      </w:r>
      <w:r w:rsidR="00CC6AC9" w:rsidRPr="00B62E74">
        <w:rPr>
          <w:rFonts w:ascii="Arial" w:eastAsia="Arial" w:hAnsi="Arial" w:cs="Arial"/>
          <w:spacing w:val="-2"/>
          <w:sz w:val="22"/>
          <w:szCs w:val="22"/>
        </w:rPr>
        <w:t>т</w:t>
      </w:r>
      <w:r w:rsidR="00CC6AC9" w:rsidRPr="00B62E74">
        <w:rPr>
          <w:rFonts w:ascii="Arial" w:eastAsia="Arial" w:hAnsi="Arial" w:cs="Arial"/>
          <w:spacing w:val="1"/>
          <w:sz w:val="22"/>
          <w:szCs w:val="22"/>
        </w:rPr>
        <w:t>о</w:t>
      </w:r>
      <w:r w:rsidR="00CC6AC9" w:rsidRPr="00B62E74">
        <w:rPr>
          <w:rFonts w:ascii="Arial" w:eastAsia="Arial" w:hAnsi="Arial" w:cs="Arial"/>
          <w:spacing w:val="-1"/>
          <w:sz w:val="22"/>
          <w:szCs w:val="22"/>
        </w:rPr>
        <w:t>р</w:t>
      </w:r>
      <w:r w:rsidR="00CC6AC9" w:rsidRPr="00B62E74">
        <w:rPr>
          <w:rFonts w:ascii="Arial" w:eastAsia="Arial" w:hAnsi="Arial" w:cs="Arial"/>
          <w:sz w:val="22"/>
          <w:szCs w:val="22"/>
        </w:rPr>
        <w:t>ију Р</w:t>
      </w:r>
      <w:r w:rsidR="00CC6AC9" w:rsidRPr="00B62E74">
        <w:rPr>
          <w:rFonts w:ascii="Arial" w:eastAsia="Arial" w:hAnsi="Arial" w:cs="Arial"/>
          <w:spacing w:val="1"/>
          <w:sz w:val="22"/>
          <w:szCs w:val="22"/>
        </w:rPr>
        <w:t>е</w:t>
      </w:r>
      <w:r w:rsidR="00CC6AC9" w:rsidRPr="00B62E74">
        <w:rPr>
          <w:rFonts w:ascii="Arial" w:eastAsia="Arial" w:hAnsi="Arial" w:cs="Arial"/>
          <w:spacing w:val="2"/>
          <w:sz w:val="22"/>
          <w:szCs w:val="22"/>
        </w:rPr>
        <w:t>п</w:t>
      </w:r>
      <w:r w:rsidR="00CC6AC9" w:rsidRPr="00B62E74">
        <w:rPr>
          <w:rFonts w:ascii="Arial" w:eastAsia="Arial" w:hAnsi="Arial" w:cs="Arial"/>
          <w:spacing w:val="-2"/>
          <w:sz w:val="22"/>
          <w:szCs w:val="22"/>
        </w:rPr>
        <w:t>у</w:t>
      </w:r>
      <w:r w:rsidR="00CC6AC9" w:rsidRPr="00B62E74">
        <w:rPr>
          <w:rFonts w:ascii="Arial" w:eastAsia="Arial" w:hAnsi="Arial" w:cs="Arial"/>
          <w:spacing w:val="-1"/>
          <w:sz w:val="22"/>
          <w:szCs w:val="22"/>
        </w:rPr>
        <w:t>бл</w:t>
      </w:r>
      <w:r w:rsidR="00CC6AC9" w:rsidRPr="00B62E74">
        <w:rPr>
          <w:rFonts w:ascii="Arial" w:eastAsia="Arial" w:hAnsi="Arial" w:cs="Arial"/>
          <w:sz w:val="22"/>
          <w:szCs w:val="22"/>
        </w:rPr>
        <w:t>ике</w:t>
      </w:r>
      <w:r w:rsidR="00CC6AC9" w:rsidRPr="00B62E74">
        <w:rPr>
          <w:rFonts w:ascii="Arial" w:eastAsia="Arial" w:hAnsi="Arial" w:cs="Arial"/>
          <w:spacing w:val="3"/>
          <w:sz w:val="22"/>
          <w:szCs w:val="22"/>
        </w:rPr>
        <w:t xml:space="preserve"> </w:t>
      </w:r>
      <w:r w:rsidR="00CC6AC9" w:rsidRPr="00B62E74">
        <w:rPr>
          <w:rFonts w:ascii="Arial" w:eastAsia="Arial" w:hAnsi="Arial" w:cs="Arial"/>
          <w:sz w:val="22"/>
          <w:szCs w:val="22"/>
        </w:rPr>
        <w:t>Срби</w:t>
      </w:r>
      <w:r w:rsidR="00CC6AC9" w:rsidRPr="00B62E74">
        <w:rPr>
          <w:rFonts w:ascii="Arial" w:eastAsia="Arial" w:hAnsi="Arial" w:cs="Arial"/>
          <w:spacing w:val="2"/>
          <w:sz w:val="22"/>
          <w:szCs w:val="22"/>
        </w:rPr>
        <w:t>ј</w:t>
      </w:r>
      <w:r w:rsidR="00CC6AC9" w:rsidRPr="00B62E74">
        <w:rPr>
          <w:rFonts w:ascii="Arial" w:eastAsia="Arial" w:hAnsi="Arial" w:cs="Arial"/>
          <w:spacing w:val="1"/>
          <w:sz w:val="22"/>
          <w:szCs w:val="22"/>
        </w:rPr>
        <w:t>е</w:t>
      </w:r>
      <w:r w:rsidR="00CC6AC9" w:rsidRPr="00B62E74">
        <w:rPr>
          <w:rFonts w:ascii="Arial" w:eastAsia="Arial" w:hAnsi="Arial" w:cs="Arial"/>
          <w:sz w:val="22"/>
          <w:szCs w:val="22"/>
        </w:rPr>
        <w:t>,</w:t>
      </w:r>
      <w:r w:rsidR="00CC6AC9" w:rsidRPr="00B62E74">
        <w:rPr>
          <w:rFonts w:ascii="Arial" w:eastAsia="Arial" w:hAnsi="Arial" w:cs="Arial"/>
          <w:spacing w:val="3"/>
          <w:sz w:val="22"/>
          <w:szCs w:val="22"/>
        </w:rPr>
        <w:t xml:space="preserve"> </w:t>
      </w:r>
      <w:r w:rsidR="007826E2" w:rsidRPr="00B62E74">
        <w:rPr>
          <w:rFonts w:ascii="Arial" w:hAnsi="Arial" w:cs="Arial"/>
          <w:sz w:val="22"/>
          <w:szCs w:val="22"/>
        </w:rPr>
        <w:t>за добра из Техничке спецификације предмета јавне набавке</w:t>
      </w:r>
      <w:r w:rsidR="007826E2" w:rsidRPr="00B62E74">
        <w:rPr>
          <w:rFonts w:ascii="Arial" w:hAnsi="Arial" w:cs="Arial"/>
          <w:sz w:val="22"/>
          <w:szCs w:val="22"/>
          <w:lang w:val="sr-Cyrl-RS"/>
        </w:rPr>
        <w:t>:</w:t>
      </w:r>
    </w:p>
    <w:p w14:paraId="573E379A" w14:textId="6E4D4724" w:rsidR="00D82A8B" w:rsidRPr="00B62E74" w:rsidRDefault="00CC6AC9" w:rsidP="00B62E74">
      <w:pPr>
        <w:pStyle w:val="ListParagraph"/>
        <w:tabs>
          <w:tab w:val="left" w:pos="820"/>
          <w:tab w:val="left" w:pos="9356"/>
        </w:tabs>
        <w:ind w:right="-36"/>
        <w:jc w:val="both"/>
        <w:rPr>
          <w:rFonts w:ascii="Arial" w:eastAsia="Arial" w:hAnsi="Arial" w:cs="Arial"/>
          <w:sz w:val="22"/>
          <w:szCs w:val="22"/>
        </w:rPr>
      </w:pPr>
      <w:r w:rsidRPr="00B62E74">
        <w:rPr>
          <w:rFonts w:ascii="Arial" w:eastAsia="Arial" w:hAnsi="Arial" w:cs="Arial"/>
          <w:sz w:val="22"/>
          <w:szCs w:val="22"/>
          <w:lang w:val="sr-Cyrl-CS"/>
        </w:rPr>
        <w:lastRenderedPageBreak/>
        <w:t xml:space="preserve"> </w:t>
      </w:r>
    </w:p>
    <w:p w14:paraId="452D696E" w14:textId="77777777" w:rsidR="00D82A8B" w:rsidRPr="00B62E74" w:rsidRDefault="00CC6AC9" w:rsidP="00B62E74">
      <w:pPr>
        <w:pStyle w:val="ListParagraph"/>
        <w:numPr>
          <w:ilvl w:val="0"/>
          <w:numId w:val="9"/>
        </w:numPr>
        <w:tabs>
          <w:tab w:val="left" w:pos="820"/>
          <w:tab w:val="left" w:pos="9356"/>
        </w:tabs>
        <w:ind w:left="1890" w:right="-36"/>
        <w:jc w:val="both"/>
        <w:rPr>
          <w:rFonts w:ascii="Arial" w:eastAsia="Arial" w:hAnsi="Arial" w:cs="Arial"/>
          <w:sz w:val="22"/>
          <w:szCs w:val="22"/>
        </w:rPr>
      </w:pPr>
      <w:r w:rsidRPr="00B62E74">
        <w:rPr>
          <w:rFonts w:ascii="Arial" w:eastAsia="Arial" w:hAnsi="Arial" w:cs="Arial"/>
          <w:sz w:val="22"/>
          <w:szCs w:val="22"/>
          <w:lang w:val="sr-Cyrl-CS"/>
        </w:rPr>
        <w:t xml:space="preserve">за </w:t>
      </w:r>
      <w:r w:rsidRPr="00B62E74">
        <w:rPr>
          <w:rFonts w:ascii="Arial" w:eastAsia="Arial" w:hAnsi="Arial" w:cs="Arial"/>
          <w:spacing w:val="6"/>
          <w:sz w:val="22"/>
          <w:szCs w:val="22"/>
        </w:rPr>
        <w:t>UPS</w:t>
      </w:r>
      <w:r w:rsidRPr="00B62E74">
        <w:rPr>
          <w:rFonts w:ascii="Arial" w:eastAsia="Arial" w:hAnsi="Arial" w:cs="Arial"/>
          <w:spacing w:val="6"/>
          <w:sz w:val="22"/>
          <w:szCs w:val="22"/>
          <w:lang w:val="sr-Cyrl-RS"/>
        </w:rPr>
        <w:t xml:space="preserve"> и</w:t>
      </w:r>
      <w:r w:rsidRPr="00B62E74">
        <w:rPr>
          <w:rFonts w:ascii="Arial" w:eastAsia="Arial" w:hAnsi="Arial" w:cs="Arial"/>
          <w:spacing w:val="6"/>
          <w:sz w:val="22"/>
          <w:szCs w:val="22"/>
        </w:rPr>
        <w:t xml:space="preserve"> </w:t>
      </w:r>
    </w:p>
    <w:p w14:paraId="7F69C773" w14:textId="77777777" w:rsidR="00D82A8B" w:rsidRPr="00B62E74" w:rsidRDefault="00CC6AC9" w:rsidP="00B62E74">
      <w:pPr>
        <w:pStyle w:val="ListParagraph"/>
        <w:numPr>
          <w:ilvl w:val="0"/>
          <w:numId w:val="9"/>
        </w:numPr>
        <w:tabs>
          <w:tab w:val="left" w:pos="820"/>
          <w:tab w:val="left" w:pos="9356"/>
        </w:tabs>
        <w:ind w:left="1890" w:right="-36"/>
        <w:jc w:val="both"/>
        <w:rPr>
          <w:rFonts w:ascii="Arial" w:eastAsia="Arial" w:hAnsi="Arial" w:cs="Arial"/>
          <w:sz w:val="22"/>
          <w:szCs w:val="22"/>
        </w:rPr>
      </w:pPr>
      <w:r w:rsidRPr="00B62E74">
        <w:rPr>
          <w:rFonts w:ascii="Arial" w:eastAsia="Arial" w:hAnsi="Arial" w:cs="Arial"/>
          <w:spacing w:val="6"/>
          <w:sz w:val="22"/>
          <w:szCs w:val="22"/>
        </w:rPr>
        <w:t>дизел електрични агрегат</w:t>
      </w:r>
      <w:r w:rsidRPr="00B62E74">
        <w:rPr>
          <w:rFonts w:ascii="Arial" w:eastAsia="Arial" w:hAnsi="Arial" w:cs="Arial"/>
          <w:spacing w:val="6"/>
          <w:sz w:val="22"/>
          <w:szCs w:val="22"/>
          <w:lang w:val="sr-Cyrl-RS"/>
        </w:rPr>
        <w:t xml:space="preserve">, </w:t>
      </w:r>
    </w:p>
    <w:p w14:paraId="30B2F41A" w14:textId="77777777" w:rsidR="00D82A8B" w:rsidRPr="00B62E74" w:rsidRDefault="00D82A8B" w:rsidP="00B62E74">
      <w:pPr>
        <w:pStyle w:val="ListParagraph"/>
        <w:tabs>
          <w:tab w:val="left" w:pos="820"/>
          <w:tab w:val="left" w:pos="9356"/>
        </w:tabs>
        <w:ind w:right="-36"/>
        <w:jc w:val="both"/>
        <w:rPr>
          <w:rFonts w:ascii="Arial" w:eastAsia="Arial" w:hAnsi="Arial" w:cs="Arial"/>
          <w:sz w:val="22"/>
          <w:szCs w:val="22"/>
        </w:rPr>
      </w:pPr>
    </w:p>
    <w:p w14:paraId="183EFEA5" w14:textId="0A074FCC" w:rsidR="007826E2" w:rsidRPr="00B62E74" w:rsidRDefault="00CC6AC9" w:rsidP="00B62E74">
      <w:pPr>
        <w:pStyle w:val="ListParagraph"/>
        <w:tabs>
          <w:tab w:val="left" w:pos="820"/>
          <w:tab w:val="left" w:pos="9356"/>
        </w:tabs>
        <w:ind w:right="-36"/>
        <w:jc w:val="both"/>
        <w:rPr>
          <w:rFonts w:ascii="Arial" w:eastAsia="Arial" w:hAnsi="Arial" w:cs="Arial"/>
          <w:sz w:val="22"/>
          <w:szCs w:val="22"/>
        </w:rPr>
      </w:pPr>
      <w:r w:rsidRPr="00B62E74">
        <w:rPr>
          <w:rFonts w:ascii="Arial" w:eastAsia="Arial" w:hAnsi="Arial" w:cs="Arial"/>
          <w:spacing w:val="-2"/>
          <w:sz w:val="22"/>
          <w:szCs w:val="22"/>
        </w:rPr>
        <w:t>к</w:t>
      </w:r>
      <w:r w:rsidRPr="00B62E74">
        <w:rPr>
          <w:rFonts w:ascii="Arial" w:eastAsia="Arial" w:hAnsi="Arial" w:cs="Arial"/>
          <w:spacing w:val="1"/>
          <w:sz w:val="22"/>
          <w:szCs w:val="22"/>
        </w:rPr>
        <w:t>о</w:t>
      </w:r>
      <w:r w:rsidRPr="00B62E74">
        <w:rPr>
          <w:rFonts w:ascii="Arial" w:eastAsia="Arial" w:hAnsi="Arial" w:cs="Arial"/>
          <w:sz w:val="22"/>
          <w:szCs w:val="22"/>
        </w:rPr>
        <w:t>јом пр</w:t>
      </w:r>
      <w:r w:rsidRPr="00B62E74">
        <w:rPr>
          <w:rFonts w:ascii="Arial" w:eastAsia="Arial" w:hAnsi="Arial" w:cs="Arial"/>
          <w:spacing w:val="1"/>
          <w:sz w:val="22"/>
          <w:szCs w:val="22"/>
        </w:rPr>
        <w:t>о</w:t>
      </w:r>
      <w:r w:rsidRPr="00B62E74">
        <w:rPr>
          <w:rFonts w:ascii="Arial" w:eastAsia="Arial" w:hAnsi="Arial" w:cs="Arial"/>
          <w:sz w:val="22"/>
          <w:szCs w:val="22"/>
        </w:rPr>
        <w:t>изв</w:t>
      </w:r>
      <w:r w:rsidRPr="00B62E74">
        <w:rPr>
          <w:rFonts w:ascii="Arial" w:eastAsia="Arial" w:hAnsi="Arial" w:cs="Arial"/>
          <w:spacing w:val="-2"/>
          <w:sz w:val="22"/>
          <w:szCs w:val="22"/>
        </w:rPr>
        <w:t>о</w:t>
      </w:r>
      <w:r w:rsidRPr="00B62E74">
        <w:rPr>
          <w:rFonts w:ascii="Arial" w:eastAsia="Arial" w:hAnsi="Arial" w:cs="Arial"/>
          <w:spacing w:val="1"/>
          <w:sz w:val="22"/>
          <w:szCs w:val="22"/>
        </w:rPr>
        <w:t>ђа</w:t>
      </w:r>
      <w:r w:rsidRPr="00B62E74">
        <w:rPr>
          <w:rFonts w:ascii="Arial" w:eastAsia="Arial" w:hAnsi="Arial" w:cs="Arial"/>
          <w:sz w:val="22"/>
          <w:szCs w:val="22"/>
        </w:rPr>
        <w:t>ч или пр</w:t>
      </w:r>
      <w:r w:rsidRPr="00B62E74">
        <w:rPr>
          <w:rFonts w:ascii="Arial" w:eastAsia="Arial" w:hAnsi="Arial" w:cs="Arial"/>
          <w:spacing w:val="-1"/>
          <w:sz w:val="22"/>
          <w:szCs w:val="22"/>
        </w:rPr>
        <w:t>ед</w:t>
      </w:r>
      <w:r w:rsidRPr="00B62E74">
        <w:rPr>
          <w:rFonts w:ascii="Arial" w:eastAsia="Arial" w:hAnsi="Arial" w:cs="Arial"/>
          <w:sz w:val="22"/>
          <w:szCs w:val="22"/>
        </w:rPr>
        <w:t>ст</w:t>
      </w:r>
      <w:r w:rsidRPr="00B62E74">
        <w:rPr>
          <w:rFonts w:ascii="Arial" w:eastAsia="Arial" w:hAnsi="Arial" w:cs="Arial"/>
          <w:spacing w:val="1"/>
          <w:sz w:val="22"/>
          <w:szCs w:val="22"/>
        </w:rPr>
        <w:t>а</w:t>
      </w:r>
      <w:r w:rsidRPr="00B62E74">
        <w:rPr>
          <w:rFonts w:ascii="Arial" w:eastAsia="Arial" w:hAnsi="Arial" w:cs="Arial"/>
          <w:sz w:val="22"/>
          <w:szCs w:val="22"/>
        </w:rPr>
        <w:t>в</w:t>
      </w:r>
      <w:r w:rsidRPr="00B62E74">
        <w:rPr>
          <w:rFonts w:ascii="Arial" w:eastAsia="Arial" w:hAnsi="Arial" w:cs="Arial"/>
          <w:spacing w:val="-1"/>
          <w:sz w:val="22"/>
          <w:szCs w:val="22"/>
        </w:rPr>
        <w:t>н</w:t>
      </w:r>
      <w:r w:rsidRPr="00B62E74">
        <w:rPr>
          <w:rFonts w:ascii="Arial" w:eastAsia="Arial" w:hAnsi="Arial" w:cs="Arial"/>
          <w:sz w:val="22"/>
          <w:szCs w:val="22"/>
        </w:rPr>
        <w:t>иштво</w:t>
      </w:r>
      <w:r w:rsidRPr="00B62E74">
        <w:rPr>
          <w:rFonts w:ascii="Arial" w:eastAsia="Arial" w:hAnsi="Arial" w:cs="Arial"/>
          <w:spacing w:val="1"/>
          <w:sz w:val="22"/>
          <w:szCs w:val="22"/>
        </w:rPr>
        <w:t xml:space="preserve"> </w:t>
      </w:r>
      <w:r w:rsidRPr="00B62E74">
        <w:rPr>
          <w:rFonts w:ascii="Arial" w:eastAsia="Arial" w:hAnsi="Arial" w:cs="Arial"/>
          <w:sz w:val="22"/>
          <w:szCs w:val="22"/>
        </w:rPr>
        <w:t>пр</w:t>
      </w:r>
      <w:r w:rsidRPr="00B62E74">
        <w:rPr>
          <w:rFonts w:ascii="Arial" w:eastAsia="Arial" w:hAnsi="Arial" w:cs="Arial"/>
          <w:spacing w:val="1"/>
          <w:sz w:val="22"/>
          <w:szCs w:val="22"/>
        </w:rPr>
        <w:t>о</w:t>
      </w:r>
      <w:r w:rsidRPr="00B62E74">
        <w:rPr>
          <w:rFonts w:ascii="Arial" w:eastAsia="Arial" w:hAnsi="Arial" w:cs="Arial"/>
          <w:sz w:val="22"/>
          <w:szCs w:val="22"/>
        </w:rPr>
        <w:t>из</w:t>
      </w:r>
      <w:r w:rsidRPr="00B62E74">
        <w:rPr>
          <w:rFonts w:ascii="Arial" w:eastAsia="Arial" w:hAnsi="Arial" w:cs="Arial"/>
          <w:spacing w:val="-3"/>
          <w:sz w:val="22"/>
          <w:szCs w:val="22"/>
        </w:rPr>
        <w:t>в</w:t>
      </w:r>
      <w:r w:rsidRPr="00B62E74">
        <w:rPr>
          <w:rFonts w:ascii="Arial" w:eastAsia="Arial" w:hAnsi="Arial" w:cs="Arial"/>
          <w:spacing w:val="1"/>
          <w:sz w:val="22"/>
          <w:szCs w:val="22"/>
        </w:rPr>
        <w:t>ођа</w:t>
      </w:r>
      <w:r w:rsidRPr="00B62E74">
        <w:rPr>
          <w:rFonts w:ascii="Arial" w:eastAsia="Arial" w:hAnsi="Arial" w:cs="Arial"/>
          <w:sz w:val="22"/>
          <w:szCs w:val="22"/>
        </w:rPr>
        <w:t>ча</w:t>
      </w:r>
      <w:r w:rsidRPr="00B62E74">
        <w:rPr>
          <w:rFonts w:ascii="Arial" w:eastAsia="Arial" w:hAnsi="Arial" w:cs="Arial"/>
          <w:spacing w:val="1"/>
          <w:sz w:val="22"/>
          <w:szCs w:val="22"/>
        </w:rPr>
        <w:t xml:space="preserve"> </w:t>
      </w:r>
      <w:r w:rsidRPr="00B62E74">
        <w:rPr>
          <w:rFonts w:ascii="Arial" w:eastAsia="Arial" w:hAnsi="Arial" w:cs="Arial"/>
          <w:spacing w:val="-1"/>
          <w:sz w:val="22"/>
          <w:szCs w:val="22"/>
        </w:rPr>
        <w:t>га</w:t>
      </w:r>
      <w:r w:rsidRPr="00B62E74">
        <w:rPr>
          <w:rFonts w:ascii="Arial" w:eastAsia="Arial" w:hAnsi="Arial" w:cs="Arial"/>
          <w:spacing w:val="1"/>
          <w:sz w:val="22"/>
          <w:szCs w:val="22"/>
        </w:rPr>
        <w:t>ра</w:t>
      </w:r>
      <w:r w:rsidRPr="00B62E74">
        <w:rPr>
          <w:rFonts w:ascii="Arial" w:eastAsia="Arial" w:hAnsi="Arial" w:cs="Arial"/>
          <w:sz w:val="22"/>
          <w:szCs w:val="22"/>
        </w:rPr>
        <w:t>нт</w:t>
      </w:r>
      <w:r w:rsidRPr="00B62E74">
        <w:rPr>
          <w:rFonts w:ascii="Arial" w:eastAsia="Arial" w:hAnsi="Arial" w:cs="Arial"/>
          <w:spacing w:val="-2"/>
          <w:sz w:val="22"/>
          <w:szCs w:val="22"/>
        </w:rPr>
        <w:t>у</w:t>
      </w:r>
      <w:r w:rsidRPr="00B62E74">
        <w:rPr>
          <w:rFonts w:ascii="Arial" w:eastAsia="Arial" w:hAnsi="Arial" w:cs="Arial"/>
          <w:sz w:val="22"/>
          <w:szCs w:val="22"/>
        </w:rPr>
        <w:t>је</w:t>
      </w:r>
      <w:r w:rsidRPr="00B62E74">
        <w:rPr>
          <w:rFonts w:ascii="Arial" w:eastAsia="Arial" w:hAnsi="Arial" w:cs="Arial"/>
          <w:spacing w:val="1"/>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а</w:t>
      </w:r>
      <w:r w:rsidRPr="00B62E74">
        <w:rPr>
          <w:rFonts w:ascii="Arial" w:eastAsia="Arial" w:hAnsi="Arial" w:cs="Arial"/>
          <w:spacing w:val="1"/>
          <w:sz w:val="22"/>
          <w:szCs w:val="22"/>
        </w:rPr>
        <w:t xml:space="preserve"> </w:t>
      </w:r>
      <w:r w:rsidRPr="00B62E74">
        <w:rPr>
          <w:rFonts w:ascii="Arial" w:eastAsia="Arial" w:hAnsi="Arial" w:cs="Arial"/>
          <w:sz w:val="22"/>
          <w:szCs w:val="22"/>
        </w:rPr>
        <w:t>је</w:t>
      </w:r>
      <w:r w:rsidRPr="00B62E74">
        <w:rPr>
          <w:rFonts w:ascii="Arial" w:eastAsia="Arial" w:hAnsi="Arial" w:cs="Arial"/>
          <w:spacing w:val="1"/>
          <w:sz w:val="22"/>
          <w:szCs w:val="22"/>
        </w:rPr>
        <w:t xml:space="preserve"> </w:t>
      </w:r>
      <w:r w:rsidRPr="00B62E74">
        <w:rPr>
          <w:rFonts w:ascii="Arial" w:eastAsia="Arial" w:hAnsi="Arial" w:cs="Arial"/>
          <w:sz w:val="22"/>
          <w:szCs w:val="22"/>
        </w:rPr>
        <w:t>пон</w:t>
      </w:r>
      <w:r w:rsidRPr="00B62E74">
        <w:rPr>
          <w:rFonts w:ascii="Arial" w:eastAsia="Arial" w:hAnsi="Arial" w:cs="Arial"/>
          <w:spacing w:val="-2"/>
          <w:sz w:val="22"/>
          <w:szCs w:val="22"/>
        </w:rPr>
        <w:t>у</w:t>
      </w:r>
      <w:r w:rsidRPr="00B62E74">
        <w:rPr>
          <w:rFonts w:ascii="Arial" w:eastAsia="Arial" w:hAnsi="Arial" w:cs="Arial"/>
          <w:spacing w:val="1"/>
          <w:sz w:val="22"/>
          <w:szCs w:val="22"/>
        </w:rPr>
        <w:t>ђа</w:t>
      </w:r>
      <w:r w:rsidRPr="00B62E74">
        <w:rPr>
          <w:rFonts w:ascii="Arial" w:eastAsia="Arial" w:hAnsi="Arial" w:cs="Arial"/>
          <w:sz w:val="22"/>
          <w:szCs w:val="22"/>
        </w:rPr>
        <w:t xml:space="preserve">ч  </w:t>
      </w:r>
      <w:r w:rsidRPr="00B62E74">
        <w:rPr>
          <w:rFonts w:ascii="Arial" w:eastAsia="Arial" w:hAnsi="Arial" w:cs="Arial"/>
          <w:spacing w:val="1"/>
          <w:sz w:val="22"/>
          <w:szCs w:val="22"/>
        </w:rPr>
        <w:t>о</w:t>
      </w:r>
      <w:r w:rsidRPr="00B62E74">
        <w:rPr>
          <w:rFonts w:ascii="Arial" w:eastAsia="Arial" w:hAnsi="Arial" w:cs="Arial"/>
          <w:sz w:val="22"/>
          <w:szCs w:val="22"/>
        </w:rPr>
        <w:t>в</w:t>
      </w:r>
      <w:r w:rsidRPr="00B62E74">
        <w:rPr>
          <w:rFonts w:ascii="Arial" w:eastAsia="Arial" w:hAnsi="Arial" w:cs="Arial"/>
          <w:spacing w:val="-1"/>
          <w:sz w:val="22"/>
          <w:szCs w:val="22"/>
        </w:rPr>
        <w:t>л</w:t>
      </w:r>
      <w:r w:rsidRPr="00B62E74">
        <w:rPr>
          <w:rFonts w:ascii="Arial" w:eastAsia="Arial" w:hAnsi="Arial" w:cs="Arial"/>
          <w:spacing w:val="1"/>
          <w:sz w:val="22"/>
          <w:szCs w:val="22"/>
        </w:rPr>
        <w:t>а</w:t>
      </w:r>
      <w:r w:rsidRPr="00B62E74">
        <w:rPr>
          <w:rFonts w:ascii="Arial" w:eastAsia="Arial" w:hAnsi="Arial" w:cs="Arial"/>
          <w:sz w:val="22"/>
          <w:szCs w:val="22"/>
        </w:rPr>
        <w:t>шћ</w:t>
      </w:r>
      <w:r w:rsidRPr="00B62E74">
        <w:rPr>
          <w:rFonts w:ascii="Arial" w:eastAsia="Arial" w:hAnsi="Arial" w:cs="Arial"/>
          <w:spacing w:val="1"/>
          <w:sz w:val="22"/>
          <w:szCs w:val="22"/>
        </w:rPr>
        <w:t>е</w:t>
      </w:r>
      <w:r w:rsidRPr="00B62E74">
        <w:rPr>
          <w:rFonts w:ascii="Arial" w:eastAsia="Arial" w:hAnsi="Arial" w:cs="Arial"/>
          <w:sz w:val="22"/>
          <w:szCs w:val="22"/>
        </w:rPr>
        <w:t xml:space="preserve">н </w:t>
      </w:r>
      <w:r w:rsidRPr="00B62E74">
        <w:rPr>
          <w:rFonts w:ascii="Arial" w:eastAsia="Arial" w:hAnsi="Arial" w:cs="Arial"/>
          <w:spacing w:val="48"/>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а пон</w:t>
      </w:r>
      <w:r w:rsidRPr="00B62E74">
        <w:rPr>
          <w:rFonts w:ascii="Arial" w:eastAsia="Arial" w:hAnsi="Arial" w:cs="Arial"/>
          <w:spacing w:val="2"/>
          <w:sz w:val="22"/>
          <w:szCs w:val="22"/>
        </w:rPr>
        <w:t>у</w:t>
      </w:r>
      <w:r w:rsidRPr="00B62E74">
        <w:rPr>
          <w:rFonts w:ascii="Arial" w:eastAsia="Arial" w:hAnsi="Arial" w:cs="Arial"/>
          <w:spacing w:val="1"/>
          <w:sz w:val="22"/>
          <w:szCs w:val="22"/>
        </w:rPr>
        <w:t>д</w:t>
      </w:r>
      <w:r w:rsidRPr="00B62E74">
        <w:rPr>
          <w:rFonts w:ascii="Arial" w:eastAsia="Arial" w:hAnsi="Arial" w:cs="Arial"/>
          <w:sz w:val="22"/>
          <w:szCs w:val="22"/>
        </w:rPr>
        <w:t xml:space="preserve">и </w:t>
      </w:r>
      <w:r w:rsidRPr="00B62E74">
        <w:rPr>
          <w:rFonts w:ascii="Arial" w:eastAsia="Arial" w:hAnsi="Arial" w:cs="Arial"/>
          <w:spacing w:val="49"/>
          <w:sz w:val="22"/>
          <w:szCs w:val="22"/>
        </w:rPr>
        <w:t xml:space="preserve"> </w:t>
      </w:r>
      <w:r w:rsidRPr="00B62E74">
        <w:rPr>
          <w:rFonts w:ascii="Arial" w:eastAsia="Arial" w:hAnsi="Arial" w:cs="Arial"/>
          <w:sz w:val="22"/>
          <w:szCs w:val="22"/>
        </w:rPr>
        <w:t xml:space="preserve">или </w:t>
      </w:r>
      <w:r w:rsidRPr="00B62E74">
        <w:rPr>
          <w:rFonts w:ascii="Arial" w:eastAsia="Arial" w:hAnsi="Arial" w:cs="Arial"/>
          <w:spacing w:val="48"/>
          <w:sz w:val="22"/>
          <w:szCs w:val="22"/>
        </w:rPr>
        <w:t xml:space="preserve"> </w:t>
      </w:r>
      <w:r w:rsidRPr="00B62E74">
        <w:rPr>
          <w:rFonts w:ascii="Arial" w:eastAsia="Arial" w:hAnsi="Arial" w:cs="Arial"/>
          <w:sz w:val="22"/>
          <w:szCs w:val="22"/>
        </w:rPr>
        <w:t>пр</w:t>
      </w:r>
      <w:r w:rsidRPr="00B62E74">
        <w:rPr>
          <w:rFonts w:ascii="Arial" w:eastAsia="Arial" w:hAnsi="Arial" w:cs="Arial"/>
          <w:spacing w:val="1"/>
          <w:sz w:val="22"/>
          <w:szCs w:val="22"/>
        </w:rPr>
        <w:t>о</w:t>
      </w:r>
      <w:r w:rsidRPr="00B62E74">
        <w:rPr>
          <w:rFonts w:ascii="Arial" w:eastAsia="Arial" w:hAnsi="Arial" w:cs="Arial"/>
          <w:spacing w:val="-1"/>
          <w:sz w:val="22"/>
          <w:szCs w:val="22"/>
        </w:rPr>
        <w:t>д</w:t>
      </w:r>
      <w:r w:rsidRPr="00B62E74">
        <w:rPr>
          <w:rFonts w:ascii="Arial" w:eastAsia="Arial" w:hAnsi="Arial" w:cs="Arial"/>
          <w:spacing w:val="1"/>
          <w:sz w:val="22"/>
          <w:szCs w:val="22"/>
        </w:rPr>
        <w:t>а</w:t>
      </w:r>
      <w:r w:rsidRPr="00B62E74">
        <w:rPr>
          <w:rFonts w:ascii="Arial" w:eastAsia="Arial" w:hAnsi="Arial" w:cs="Arial"/>
          <w:sz w:val="22"/>
          <w:szCs w:val="22"/>
        </w:rPr>
        <w:t>је</w:t>
      </w:r>
      <w:r w:rsidR="007826E2" w:rsidRPr="00B62E74">
        <w:rPr>
          <w:rFonts w:ascii="Arial" w:eastAsia="Arial" w:hAnsi="Arial" w:cs="Arial"/>
          <w:spacing w:val="51"/>
          <w:sz w:val="22"/>
          <w:szCs w:val="22"/>
          <w:lang w:val="sr-Cyrl-RS"/>
        </w:rPr>
        <w:t xml:space="preserve"> </w:t>
      </w:r>
      <w:r w:rsidR="007826E2" w:rsidRPr="00B62E74">
        <w:rPr>
          <w:rFonts w:ascii="Arial" w:hAnsi="Arial" w:cs="Arial"/>
          <w:sz w:val="22"/>
          <w:szCs w:val="22"/>
        </w:rPr>
        <w:t>оригинална добра наручиоцу у предметном поступку јавне набавке. Ауторизација мора бити издата након дана објављивања јавног позива за ову јавну набавку, мора да гласи на име понуђача који доставља понуду за добра која су премет јавне набавке и да је насловљена на Наручиоца</w:t>
      </w:r>
      <w:r w:rsidR="007826E2" w:rsidRPr="00B62E74">
        <w:rPr>
          <w:rFonts w:ascii="Arial" w:hAnsi="Arial" w:cs="Arial"/>
          <w:sz w:val="22"/>
          <w:szCs w:val="22"/>
          <w:lang w:val="sr-Cyrl-CS"/>
        </w:rPr>
        <w:t xml:space="preserve"> ЈАВНО ПРЕДУЗЕЋЕ „ЕЛЕКТРОПРИВРЕДА СРБИЈЕ“ Београд, Улица царице Милице бр. 2.</w:t>
      </w:r>
    </w:p>
    <w:p w14:paraId="0C8DC695" w14:textId="3AD0BF8C" w:rsidR="00B62E74" w:rsidRDefault="007826E2" w:rsidP="00B62E74">
      <w:pPr>
        <w:pStyle w:val="ListParagraph"/>
        <w:tabs>
          <w:tab w:val="left" w:pos="820"/>
          <w:tab w:val="left" w:pos="9356"/>
        </w:tabs>
        <w:ind w:right="-36"/>
        <w:jc w:val="both"/>
        <w:rPr>
          <w:rFonts w:ascii="Arial" w:eastAsia="Arial" w:hAnsi="Arial" w:cs="Arial"/>
          <w:sz w:val="22"/>
          <w:szCs w:val="22"/>
        </w:rPr>
      </w:pPr>
      <w:r w:rsidRPr="00B62E74">
        <w:rPr>
          <w:rFonts w:ascii="Arial" w:hAnsi="Arial" w:cs="Arial"/>
          <w:sz w:val="22"/>
          <w:szCs w:val="22"/>
        </w:rPr>
        <w:t>Уколико је наведена ауторизација на страном језику, понуђач је поред изворног документа обавезан да достави и превод на српски језик, оверен од стране судског тумача. Уколико понуду подноси група понуђача, овај услов могу испуњавати заједнички. Уколико понуду подноси понуђач са подизвођачем/има, понуђач мора самостално испуњавати овај услов, тј. поседовати ауторизацију за сва добра из Техничке спецификације предмета јавне набавке</w:t>
      </w:r>
      <w:r w:rsidR="00D82A8B" w:rsidRPr="00B62E74">
        <w:rPr>
          <w:rFonts w:ascii="Arial" w:eastAsia="Arial" w:hAnsi="Arial" w:cs="Arial"/>
          <w:spacing w:val="7"/>
          <w:sz w:val="22"/>
          <w:szCs w:val="22"/>
          <w:lang w:val="sr-Cyrl-RS"/>
        </w:rPr>
        <w:t xml:space="preserve"> </w:t>
      </w:r>
      <w:r w:rsidR="00D82A8B" w:rsidRPr="00B62E74">
        <w:rPr>
          <w:rFonts w:ascii="Arial" w:hAnsi="Arial" w:cs="Arial"/>
          <w:sz w:val="22"/>
          <w:szCs w:val="22"/>
          <w:lang w:bidi="en-US"/>
        </w:rPr>
        <w:t>(</w:t>
      </w:r>
      <w:r w:rsidR="00D82A8B" w:rsidRPr="002D2F66">
        <w:rPr>
          <w:rFonts w:ascii="Arial" w:hAnsi="Arial" w:cs="Arial"/>
          <w:sz w:val="22"/>
          <w:szCs w:val="22"/>
          <w:lang w:bidi="en-US"/>
        </w:rPr>
        <w:t xml:space="preserve">Образац </w:t>
      </w:r>
      <w:r w:rsidR="00D82A8B" w:rsidRPr="002D2F66">
        <w:rPr>
          <w:rFonts w:ascii="Arial" w:hAnsi="Arial" w:cs="Arial"/>
          <w:sz w:val="22"/>
          <w:szCs w:val="22"/>
          <w:lang w:val="sr-Cyrl-CS" w:bidi="en-US"/>
        </w:rPr>
        <w:t>6.</w:t>
      </w:r>
      <w:r w:rsidR="00D82A8B" w:rsidRPr="002D2F66">
        <w:rPr>
          <w:rFonts w:ascii="Arial" w:hAnsi="Arial" w:cs="Arial"/>
          <w:sz w:val="22"/>
          <w:szCs w:val="22"/>
          <w:lang w:bidi="en-US"/>
        </w:rPr>
        <w:t xml:space="preserve"> из конкурсне документације)</w:t>
      </w:r>
      <w:r w:rsidR="00CC6AC9" w:rsidRPr="002D2F66">
        <w:rPr>
          <w:rFonts w:ascii="Arial" w:eastAsia="Arial" w:hAnsi="Arial" w:cs="Arial"/>
          <w:sz w:val="22"/>
          <w:szCs w:val="22"/>
        </w:rPr>
        <w:t>;</w:t>
      </w:r>
    </w:p>
    <w:p w14:paraId="310F51B5" w14:textId="3607FD40" w:rsidR="00B62E74" w:rsidRDefault="007826E2" w:rsidP="00B62E74">
      <w:pPr>
        <w:pStyle w:val="ListParagraph"/>
        <w:tabs>
          <w:tab w:val="left" w:pos="820"/>
          <w:tab w:val="left" w:pos="9356"/>
        </w:tabs>
        <w:ind w:right="-36"/>
        <w:jc w:val="both"/>
        <w:rPr>
          <w:rFonts w:ascii="Arial" w:hAnsi="Arial" w:cs="Arial"/>
          <w:color w:val="FF0000"/>
          <w:sz w:val="22"/>
          <w:szCs w:val="22"/>
        </w:rPr>
      </w:pPr>
      <w:r w:rsidRPr="00B62E74">
        <w:rPr>
          <w:rFonts w:ascii="Arial" w:hAnsi="Arial" w:cs="Arial"/>
          <w:color w:val="FF0000"/>
          <w:sz w:val="22"/>
          <w:szCs w:val="22"/>
        </w:rPr>
        <w:t xml:space="preserve"> </w:t>
      </w:r>
    </w:p>
    <w:p w14:paraId="7D5833B4" w14:textId="7C6A3ED4" w:rsidR="00CC6AC9" w:rsidRPr="00B62E74" w:rsidRDefault="00CC6AC9" w:rsidP="00B62E74">
      <w:pPr>
        <w:pStyle w:val="ListParagraph"/>
        <w:numPr>
          <w:ilvl w:val="0"/>
          <w:numId w:val="58"/>
        </w:numPr>
        <w:tabs>
          <w:tab w:val="left" w:pos="820"/>
          <w:tab w:val="left" w:pos="9356"/>
        </w:tabs>
        <w:ind w:left="720" w:right="-36"/>
        <w:jc w:val="both"/>
        <w:rPr>
          <w:rFonts w:ascii="Arial" w:eastAsia="Arial" w:hAnsi="Arial" w:cs="Arial"/>
          <w:sz w:val="22"/>
          <w:szCs w:val="22"/>
        </w:rPr>
      </w:pPr>
      <w:r w:rsidRPr="00B62E74">
        <w:rPr>
          <w:rFonts w:ascii="Arial" w:hAnsi="Arial" w:cs="Arial"/>
          <w:sz w:val="22"/>
          <w:szCs w:val="22"/>
          <w:lang w:bidi="en-US"/>
        </w:rPr>
        <w:t xml:space="preserve">Потписане и оверене Потврде ранијих наручилаца/корисника </w:t>
      </w:r>
      <w:r w:rsidR="00AE6B0E" w:rsidRPr="00B62E74">
        <w:rPr>
          <w:rFonts w:ascii="Arial" w:hAnsi="Arial" w:cs="Arial"/>
          <w:sz w:val="22"/>
          <w:szCs w:val="22"/>
          <w:lang w:val="sr-Cyrl-RS" w:bidi="en-US"/>
        </w:rPr>
        <w:t>о извршеним набавкама</w:t>
      </w:r>
      <w:r w:rsidRPr="00B62E74">
        <w:rPr>
          <w:rFonts w:ascii="Arial" w:hAnsi="Arial" w:cs="Arial"/>
          <w:sz w:val="22"/>
          <w:szCs w:val="22"/>
          <w:lang w:bidi="en-US"/>
        </w:rPr>
        <w:t xml:space="preserve">(Образац </w:t>
      </w:r>
      <w:r w:rsidR="005833E9">
        <w:rPr>
          <w:rFonts w:ascii="Arial" w:hAnsi="Arial" w:cs="Arial"/>
          <w:sz w:val="22"/>
          <w:szCs w:val="22"/>
          <w:lang w:val="sr-Cyrl-CS" w:bidi="en-US"/>
        </w:rPr>
        <w:t>7</w:t>
      </w:r>
      <w:r w:rsidR="00AE6B0E" w:rsidRPr="00B62E74">
        <w:rPr>
          <w:rFonts w:ascii="Arial" w:hAnsi="Arial" w:cs="Arial"/>
          <w:sz w:val="22"/>
          <w:szCs w:val="22"/>
          <w:lang w:val="sr-Cyrl-CS" w:bidi="en-US"/>
        </w:rPr>
        <w:t>.</w:t>
      </w:r>
      <w:r w:rsidRPr="00B62E74">
        <w:rPr>
          <w:rFonts w:ascii="Arial" w:hAnsi="Arial" w:cs="Arial"/>
          <w:sz w:val="22"/>
          <w:szCs w:val="22"/>
          <w:lang w:bidi="en-US"/>
        </w:rPr>
        <w:t xml:space="preserve"> из конкурсне документације)</w:t>
      </w:r>
      <w:r w:rsidRPr="00B62E74">
        <w:rPr>
          <w:rFonts w:ascii="Arial" w:hAnsi="Arial" w:cs="Arial"/>
          <w:sz w:val="22"/>
          <w:szCs w:val="22"/>
          <w:lang w:val="sr-Cyrl-RS" w:bidi="en-US"/>
        </w:rPr>
        <w:t>;</w:t>
      </w:r>
    </w:p>
    <w:p w14:paraId="6B8B3FC9" w14:textId="77777777" w:rsidR="00B62E74" w:rsidRPr="00B62E74" w:rsidRDefault="00B62E74" w:rsidP="00B62E74">
      <w:pPr>
        <w:pStyle w:val="ListParagraph"/>
        <w:tabs>
          <w:tab w:val="left" w:pos="820"/>
          <w:tab w:val="left" w:pos="9356"/>
        </w:tabs>
        <w:ind w:right="-36"/>
        <w:jc w:val="both"/>
        <w:rPr>
          <w:rFonts w:ascii="Arial" w:eastAsia="Arial" w:hAnsi="Arial" w:cs="Arial"/>
          <w:sz w:val="22"/>
          <w:szCs w:val="22"/>
        </w:rPr>
      </w:pPr>
    </w:p>
    <w:p w14:paraId="728DC7A8" w14:textId="77777777" w:rsidR="00D7550B" w:rsidRPr="00B62E74" w:rsidRDefault="00CC6AC9" w:rsidP="00B62E74">
      <w:pPr>
        <w:pStyle w:val="ListParagraph"/>
        <w:numPr>
          <w:ilvl w:val="0"/>
          <w:numId w:val="9"/>
        </w:numPr>
        <w:tabs>
          <w:tab w:val="left" w:pos="820"/>
          <w:tab w:val="left" w:pos="9356"/>
        </w:tabs>
        <w:ind w:right="-36"/>
        <w:jc w:val="both"/>
        <w:rPr>
          <w:rFonts w:ascii="Arial" w:eastAsia="Arial" w:hAnsi="Arial" w:cs="Arial"/>
          <w:sz w:val="22"/>
          <w:szCs w:val="22"/>
        </w:rPr>
      </w:pPr>
      <w:r w:rsidRPr="00B62E74">
        <w:rPr>
          <w:rFonts w:ascii="Arial" w:eastAsia="Arial" w:hAnsi="Arial" w:cs="Arial"/>
          <w:sz w:val="22"/>
          <w:szCs w:val="22"/>
          <w:lang w:val="sr-Cyrl-CS"/>
        </w:rPr>
        <w:t xml:space="preserve">Копије важећих сертификата захтеваних </w:t>
      </w:r>
      <w:r w:rsidR="00D7550B" w:rsidRPr="00B62E74">
        <w:rPr>
          <w:rFonts w:ascii="Arial" w:hAnsi="Arial" w:cs="Arial"/>
          <w:sz w:val="22"/>
          <w:szCs w:val="22"/>
          <w:lang w:val="sr-Latn-CS" w:eastAsia="sr-Latn-CS"/>
        </w:rPr>
        <w:t>сертификат</w:t>
      </w:r>
      <w:r w:rsidR="00D7550B" w:rsidRPr="00B62E74">
        <w:rPr>
          <w:rFonts w:ascii="Arial" w:hAnsi="Arial" w:cs="Arial"/>
          <w:sz w:val="22"/>
          <w:szCs w:val="22"/>
          <w:lang w:val="ru-RU" w:eastAsia="sr-Latn-CS"/>
        </w:rPr>
        <w:t xml:space="preserve">а </w:t>
      </w:r>
      <w:r w:rsidR="00D7550B" w:rsidRPr="00B62E74">
        <w:rPr>
          <w:rFonts w:ascii="Arial" w:hAnsi="Arial" w:cs="Arial"/>
          <w:bCs/>
          <w:sz w:val="22"/>
          <w:szCs w:val="22"/>
          <w:lang w:val="ru-RU"/>
        </w:rPr>
        <w:t>издатих</w:t>
      </w:r>
      <w:r w:rsidR="00D7550B" w:rsidRPr="00B62E74">
        <w:rPr>
          <w:rFonts w:ascii="Arial" w:hAnsi="Arial" w:cs="Arial"/>
          <w:bCs/>
          <w:sz w:val="22"/>
          <w:szCs w:val="22"/>
        </w:rPr>
        <w:t xml:space="preserve"> </w:t>
      </w:r>
      <w:r w:rsidR="00D7550B" w:rsidRPr="00B62E74">
        <w:rPr>
          <w:rFonts w:ascii="Arial" w:hAnsi="Arial" w:cs="Arial"/>
          <w:bCs/>
          <w:sz w:val="22"/>
          <w:szCs w:val="22"/>
          <w:lang w:val="ru-RU"/>
        </w:rPr>
        <w:t>од</w:t>
      </w:r>
      <w:r w:rsidR="00D7550B" w:rsidRPr="00B62E74">
        <w:rPr>
          <w:rFonts w:ascii="Arial" w:hAnsi="Arial" w:cs="Arial"/>
          <w:bCs/>
          <w:sz w:val="22"/>
          <w:szCs w:val="22"/>
        </w:rPr>
        <w:t xml:space="preserve"> </w:t>
      </w:r>
      <w:r w:rsidR="00D7550B" w:rsidRPr="00B62E74">
        <w:rPr>
          <w:rFonts w:ascii="Arial" w:hAnsi="Arial" w:cs="Arial"/>
          <w:bCs/>
          <w:sz w:val="22"/>
          <w:szCs w:val="22"/>
          <w:lang w:val="ru-RU"/>
        </w:rPr>
        <w:t>стране</w:t>
      </w:r>
      <w:r w:rsidR="00D7550B" w:rsidRPr="00B62E74">
        <w:rPr>
          <w:rFonts w:ascii="Arial" w:hAnsi="Arial" w:cs="Arial"/>
          <w:bCs/>
          <w:sz w:val="22"/>
          <w:szCs w:val="22"/>
        </w:rPr>
        <w:t xml:space="preserve"> </w:t>
      </w:r>
      <w:r w:rsidR="00D7550B" w:rsidRPr="00B62E74">
        <w:rPr>
          <w:rFonts w:ascii="Arial" w:hAnsi="Arial" w:cs="Arial"/>
          <w:bCs/>
          <w:sz w:val="22"/>
          <w:szCs w:val="22"/>
          <w:lang w:val="ru-RU"/>
        </w:rPr>
        <w:t>овлашћеног сертификационог тела</w:t>
      </w:r>
    </w:p>
    <w:p w14:paraId="735092E8" w14:textId="511F76DB" w:rsidR="00D7550B" w:rsidRPr="00B62E74" w:rsidRDefault="00D7550B" w:rsidP="00B62E74">
      <w:pPr>
        <w:numPr>
          <w:ilvl w:val="0"/>
          <w:numId w:val="53"/>
        </w:numPr>
        <w:tabs>
          <w:tab w:val="left" w:pos="993"/>
        </w:tabs>
        <w:suppressAutoHyphens/>
        <w:jc w:val="both"/>
        <w:rPr>
          <w:rFonts w:ascii="Arial" w:hAnsi="Arial" w:cs="Arial"/>
          <w:sz w:val="22"/>
          <w:szCs w:val="22"/>
          <w:lang w:val="am-ET" w:eastAsia="ar-SA"/>
        </w:rPr>
      </w:pPr>
      <w:r w:rsidRPr="00B62E74">
        <w:rPr>
          <w:rFonts w:ascii="Arial" w:hAnsi="Arial" w:cs="Arial"/>
          <w:sz w:val="22"/>
          <w:szCs w:val="22"/>
          <w:lang w:eastAsia="ar-SA"/>
        </w:rPr>
        <w:t xml:space="preserve">фотокопија </w:t>
      </w:r>
      <w:r w:rsidRPr="00B62E74">
        <w:rPr>
          <w:rFonts w:ascii="Arial" w:hAnsi="Arial" w:cs="Arial"/>
          <w:sz w:val="22"/>
          <w:szCs w:val="22"/>
          <w:lang w:val="am-ET" w:eastAsia="ar-SA"/>
        </w:rPr>
        <w:t>сертификат</w:t>
      </w:r>
      <w:r w:rsidRPr="00B62E74">
        <w:rPr>
          <w:rFonts w:ascii="Arial" w:hAnsi="Arial" w:cs="Arial"/>
          <w:sz w:val="22"/>
          <w:szCs w:val="22"/>
          <w:lang w:eastAsia="ar-SA"/>
        </w:rPr>
        <w:t>а</w:t>
      </w:r>
      <w:r w:rsidRPr="00B62E74">
        <w:rPr>
          <w:rFonts w:ascii="Arial" w:hAnsi="Arial" w:cs="Arial"/>
          <w:sz w:val="22"/>
          <w:szCs w:val="22"/>
          <w:lang w:val="am-ET" w:eastAsia="ar-SA"/>
        </w:rPr>
        <w:t xml:space="preserve"> ISO </w:t>
      </w:r>
      <w:r w:rsidRPr="00B62E74">
        <w:rPr>
          <w:rFonts w:ascii="Arial" w:hAnsi="Arial" w:cs="Arial"/>
          <w:sz w:val="22"/>
          <w:szCs w:val="22"/>
          <w:lang w:eastAsia="ar-SA"/>
        </w:rPr>
        <w:t>14001:2004</w:t>
      </w:r>
      <w:r w:rsidR="000C0D3D">
        <w:rPr>
          <w:rFonts w:ascii="Arial" w:hAnsi="Arial" w:cs="Arial"/>
          <w:sz w:val="22"/>
          <w:szCs w:val="22"/>
          <w:lang w:eastAsia="ar-SA"/>
        </w:rPr>
        <w:t xml:space="preserve"> </w:t>
      </w:r>
      <w:r w:rsidR="000C0D3D">
        <w:rPr>
          <w:rFonts w:ascii="Arial" w:hAnsi="Arial" w:cs="Arial"/>
          <w:sz w:val="22"/>
          <w:szCs w:val="22"/>
          <w:lang w:val="sr-Cyrl-RS" w:eastAsia="ar-SA"/>
        </w:rPr>
        <w:t>и новији;</w:t>
      </w:r>
    </w:p>
    <w:p w14:paraId="7520B9BA" w14:textId="5A3A722D" w:rsidR="00D7550B" w:rsidRPr="00B62E74" w:rsidRDefault="00D7550B" w:rsidP="00B62E74">
      <w:pPr>
        <w:widowControl w:val="0"/>
        <w:numPr>
          <w:ilvl w:val="0"/>
          <w:numId w:val="53"/>
        </w:numPr>
        <w:tabs>
          <w:tab w:val="left" w:pos="709"/>
        </w:tabs>
        <w:suppressAutoHyphens/>
        <w:autoSpaceDE w:val="0"/>
        <w:autoSpaceDN w:val="0"/>
        <w:adjustRightInd w:val="0"/>
        <w:contextualSpacing/>
        <w:jc w:val="both"/>
        <w:rPr>
          <w:rFonts w:ascii="Arial" w:hAnsi="Arial" w:cs="Arial"/>
          <w:bCs/>
          <w:sz w:val="22"/>
          <w:szCs w:val="22"/>
        </w:rPr>
      </w:pPr>
      <w:r w:rsidRPr="00B62E74">
        <w:rPr>
          <w:rFonts w:ascii="Arial" w:hAnsi="Arial" w:cs="Arial"/>
          <w:bCs/>
          <w:sz w:val="22"/>
          <w:szCs w:val="22"/>
        </w:rPr>
        <w:t xml:space="preserve">фотокопија сертификата </w:t>
      </w:r>
      <w:r w:rsidRPr="00B62E74">
        <w:rPr>
          <w:rFonts w:ascii="Arial" w:hAnsi="Arial" w:cs="Arial"/>
          <w:bCs/>
          <w:sz w:val="22"/>
          <w:szCs w:val="22"/>
          <w:lang w:val="sr-Latn-CS"/>
        </w:rPr>
        <w:t>OHSAS 18001:2007</w:t>
      </w:r>
      <w:r w:rsidR="000C0D3D">
        <w:rPr>
          <w:rFonts w:ascii="Arial" w:hAnsi="Arial" w:cs="Arial"/>
          <w:bCs/>
          <w:sz w:val="22"/>
          <w:szCs w:val="22"/>
          <w:lang w:val="sr-Cyrl-RS"/>
        </w:rPr>
        <w:t xml:space="preserve"> и новији;</w:t>
      </w:r>
    </w:p>
    <w:p w14:paraId="038200B2" w14:textId="0F3B0D6E" w:rsidR="00D7550B" w:rsidRPr="00B62E74" w:rsidRDefault="00D7550B" w:rsidP="00B62E74">
      <w:pPr>
        <w:widowControl w:val="0"/>
        <w:numPr>
          <w:ilvl w:val="0"/>
          <w:numId w:val="53"/>
        </w:numPr>
        <w:tabs>
          <w:tab w:val="left" w:pos="709"/>
        </w:tabs>
        <w:suppressAutoHyphens/>
        <w:autoSpaceDE w:val="0"/>
        <w:autoSpaceDN w:val="0"/>
        <w:adjustRightInd w:val="0"/>
        <w:contextualSpacing/>
        <w:jc w:val="both"/>
        <w:rPr>
          <w:rFonts w:ascii="Arial" w:hAnsi="Arial" w:cs="Arial"/>
          <w:bCs/>
          <w:sz w:val="22"/>
          <w:szCs w:val="22"/>
        </w:rPr>
      </w:pPr>
      <w:r w:rsidRPr="00B62E74">
        <w:rPr>
          <w:rFonts w:ascii="Arial" w:hAnsi="Arial" w:cs="Arial"/>
          <w:bCs/>
          <w:sz w:val="22"/>
          <w:szCs w:val="22"/>
        </w:rPr>
        <w:t xml:space="preserve">фотокопија сертификата </w:t>
      </w:r>
      <w:r w:rsidRPr="00B62E74">
        <w:rPr>
          <w:rFonts w:ascii="Arial" w:hAnsi="Arial" w:cs="Arial"/>
          <w:bCs/>
          <w:sz w:val="22"/>
          <w:szCs w:val="22"/>
          <w:lang w:val="sr-Latn-CS"/>
        </w:rPr>
        <w:t>ISO</w:t>
      </w:r>
      <w:r w:rsidRPr="00B62E74">
        <w:rPr>
          <w:rFonts w:ascii="Arial" w:hAnsi="Arial" w:cs="Arial"/>
          <w:bCs/>
          <w:sz w:val="22"/>
          <w:szCs w:val="22"/>
          <w:lang w:val="sr-Cyrl-CS"/>
        </w:rPr>
        <w:t xml:space="preserve"> </w:t>
      </w:r>
      <w:r w:rsidR="005E7005" w:rsidRPr="00B62E74">
        <w:rPr>
          <w:rFonts w:ascii="Arial" w:eastAsia="Arial" w:hAnsi="Arial" w:cs="Arial"/>
          <w:sz w:val="22"/>
          <w:szCs w:val="22"/>
        </w:rPr>
        <w:t>50001:201</w:t>
      </w:r>
      <w:r w:rsidR="000C0D3D">
        <w:rPr>
          <w:rFonts w:ascii="Arial" w:eastAsia="Arial" w:hAnsi="Arial" w:cs="Arial"/>
          <w:sz w:val="22"/>
          <w:szCs w:val="22"/>
          <w:lang w:val="sr-Cyrl-RS"/>
        </w:rPr>
        <w:t>1</w:t>
      </w:r>
      <w:r w:rsidR="000C0D3D" w:rsidRPr="000C0D3D">
        <w:rPr>
          <w:rFonts w:ascii="Arial" w:hAnsi="Arial" w:cs="Arial"/>
          <w:bCs/>
          <w:sz w:val="22"/>
          <w:szCs w:val="22"/>
          <w:lang w:val="sr-Cyrl-RS"/>
        </w:rPr>
        <w:t xml:space="preserve"> </w:t>
      </w:r>
      <w:r w:rsidR="000C0D3D">
        <w:rPr>
          <w:rFonts w:ascii="Arial" w:hAnsi="Arial" w:cs="Arial"/>
          <w:bCs/>
          <w:sz w:val="22"/>
          <w:szCs w:val="22"/>
          <w:lang w:val="sr-Cyrl-RS"/>
        </w:rPr>
        <w:t>и новији,</w:t>
      </w:r>
    </w:p>
    <w:p w14:paraId="2D616456" w14:textId="37B85688" w:rsidR="00D7550B" w:rsidRPr="00B62E74" w:rsidRDefault="00D7550B" w:rsidP="00B62E74">
      <w:pPr>
        <w:pStyle w:val="ListParagraph"/>
        <w:tabs>
          <w:tab w:val="left" w:pos="993"/>
        </w:tabs>
        <w:autoSpaceDE w:val="0"/>
        <w:autoSpaceDN w:val="0"/>
        <w:adjustRightInd w:val="0"/>
        <w:ind w:left="709"/>
        <w:jc w:val="both"/>
        <w:rPr>
          <w:rFonts w:ascii="Arial" w:hAnsi="Arial" w:cs="Arial"/>
          <w:sz w:val="22"/>
          <w:szCs w:val="22"/>
        </w:rPr>
      </w:pPr>
      <w:r w:rsidRPr="00B62E74">
        <w:rPr>
          <w:rFonts w:ascii="Arial" w:eastAsia="Arial Unicode MS" w:hAnsi="Arial" w:cs="Arial"/>
          <w:color w:val="000000"/>
          <w:kern w:val="1"/>
          <w:sz w:val="22"/>
          <w:szCs w:val="22"/>
        </w:rPr>
        <w:t>Потребно је да ISO стандарди буду издати за вршење предмет</w:t>
      </w:r>
      <w:r w:rsidRPr="00B62E74">
        <w:rPr>
          <w:rFonts w:ascii="Arial" w:eastAsia="Arial Unicode MS" w:hAnsi="Arial" w:cs="Arial"/>
          <w:color w:val="000000"/>
          <w:kern w:val="1"/>
          <w:sz w:val="22"/>
          <w:szCs w:val="22"/>
          <w:lang w:val="sr-Cyrl-CS"/>
        </w:rPr>
        <w:t>а</w:t>
      </w:r>
      <w:r w:rsidRPr="00B62E74">
        <w:rPr>
          <w:rFonts w:ascii="Arial" w:eastAsia="Arial Unicode MS" w:hAnsi="Arial" w:cs="Arial"/>
          <w:color w:val="000000"/>
          <w:kern w:val="1"/>
          <w:sz w:val="22"/>
          <w:szCs w:val="22"/>
        </w:rPr>
        <w:t xml:space="preserve"> јавне набавке а не за било коју област.</w:t>
      </w:r>
    </w:p>
    <w:p w14:paraId="0FCC93BB" w14:textId="77777777" w:rsidR="00BE2DD7" w:rsidRPr="00B62E74" w:rsidRDefault="00BE2DD7" w:rsidP="00B62E74">
      <w:pPr>
        <w:pStyle w:val="ListParagraph"/>
        <w:tabs>
          <w:tab w:val="left" w:pos="820"/>
          <w:tab w:val="left" w:pos="9356"/>
        </w:tabs>
        <w:ind w:right="-36"/>
        <w:jc w:val="both"/>
        <w:rPr>
          <w:rFonts w:ascii="Arial" w:eastAsia="Arial" w:hAnsi="Arial" w:cs="Arial"/>
          <w:sz w:val="22"/>
          <w:szCs w:val="22"/>
        </w:rPr>
      </w:pPr>
    </w:p>
    <w:p w14:paraId="7C9FF7B9" w14:textId="77777777" w:rsidR="00CC6AC9" w:rsidRPr="00B62E74" w:rsidRDefault="00CC6AC9" w:rsidP="00B62E74">
      <w:pPr>
        <w:tabs>
          <w:tab w:val="left" w:pos="9356"/>
        </w:tabs>
        <w:ind w:right="-36"/>
        <w:jc w:val="both"/>
        <w:rPr>
          <w:rFonts w:ascii="Arial" w:hAnsi="Arial" w:cs="Arial"/>
          <w:sz w:val="22"/>
          <w:szCs w:val="22"/>
          <w:lang w:val="sr-Cyrl-CS"/>
        </w:rPr>
      </w:pPr>
      <w:r w:rsidRPr="00B62E74">
        <w:rPr>
          <w:rFonts w:ascii="Arial" w:hAnsi="Arial" w:cs="Arial"/>
          <w:sz w:val="22"/>
          <w:szCs w:val="22"/>
          <w:lang w:val="sr-Cyrl-CS"/>
        </w:rPr>
        <w:t xml:space="preserve">3. Докази довољног </w:t>
      </w:r>
      <w:r w:rsidRPr="00B62E74">
        <w:rPr>
          <w:rFonts w:ascii="Arial" w:hAnsi="Arial" w:cs="Arial"/>
          <w:sz w:val="22"/>
          <w:szCs w:val="22"/>
          <w:u w:val="single"/>
          <w:lang w:val="sr-Cyrl-CS"/>
        </w:rPr>
        <w:t>техничког капацитета</w:t>
      </w:r>
      <w:r w:rsidRPr="00B62E74">
        <w:rPr>
          <w:rFonts w:ascii="Arial" w:hAnsi="Arial" w:cs="Arial"/>
          <w:sz w:val="22"/>
          <w:szCs w:val="22"/>
          <w:lang w:val="sr-Cyrl-CS"/>
        </w:rPr>
        <w:t>:</w:t>
      </w:r>
    </w:p>
    <w:p w14:paraId="695572A3" w14:textId="12F954E3" w:rsidR="00171893" w:rsidRPr="00B62E74" w:rsidRDefault="00171893" w:rsidP="00B62E74">
      <w:pPr>
        <w:pStyle w:val="ListParagraph"/>
        <w:numPr>
          <w:ilvl w:val="1"/>
          <w:numId w:val="9"/>
        </w:numPr>
        <w:tabs>
          <w:tab w:val="left" w:pos="1134"/>
          <w:tab w:val="left" w:pos="1440"/>
        </w:tabs>
        <w:ind w:leftChars="134" w:left="679" w:hangingChars="187" w:hanging="411"/>
        <w:jc w:val="both"/>
        <w:rPr>
          <w:rFonts w:ascii="Arial" w:hAnsi="Arial" w:cs="Arial"/>
          <w:sz w:val="22"/>
          <w:szCs w:val="22"/>
          <w:lang w:bidi="en-US"/>
        </w:rPr>
      </w:pPr>
      <w:r w:rsidRPr="00B62E74">
        <w:rPr>
          <w:rFonts w:ascii="Arial" w:eastAsia="Arial" w:hAnsi="Arial" w:cs="Arial"/>
          <w:sz w:val="22"/>
          <w:szCs w:val="22"/>
          <w:lang w:val="sr-Cyrl-RS"/>
        </w:rPr>
        <w:t>Изјава понуђача – технички капацитет</w:t>
      </w:r>
      <w:r w:rsidR="005833E9">
        <w:rPr>
          <w:rFonts w:ascii="Arial" w:eastAsia="Arial" w:hAnsi="Arial" w:cs="Arial"/>
          <w:sz w:val="22"/>
          <w:szCs w:val="22"/>
          <w:lang w:val="sr-Cyrl-RS"/>
        </w:rPr>
        <w:t xml:space="preserve"> </w:t>
      </w:r>
      <w:r w:rsidRPr="00B62E74">
        <w:rPr>
          <w:rFonts w:ascii="Arial" w:hAnsi="Arial" w:cs="Arial"/>
          <w:sz w:val="22"/>
          <w:szCs w:val="22"/>
          <w:lang w:bidi="en-US"/>
        </w:rPr>
        <w:t>(Образац 1</w:t>
      </w:r>
      <w:r w:rsidR="005833E9">
        <w:rPr>
          <w:rFonts w:ascii="Arial" w:hAnsi="Arial" w:cs="Arial"/>
          <w:sz w:val="22"/>
          <w:szCs w:val="22"/>
          <w:lang w:val="sr-Cyrl-RS" w:bidi="en-US"/>
        </w:rPr>
        <w:t>1</w:t>
      </w:r>
      <w:r w:rsidR="00AE6B0E" w:rsidRPr="00B62E74">
        <w:rPr>
          <w:rFonts w:ascii="Arial" w:hAnsi="Arial" w:cs="Arial"/>
          <w:sz w:val="22"/>
          <w:szCs w:val="22"/>
          <w:lang w:val="sr-Cyrl-RS" w:bidi="en-US"/>
        </w:rPr>
        <w:t xml:space="preserve">. </w:t>
      </w:r>
      <w:r w:rsidRPr="00B62E74">
        <w:rPr>
          <w:rFonts w:ascii="Arial" w:hAnsi="Arial" w:cs="Arial"/>
          <w:sz w:val="22"/>
          <w:szCs w:val="22"/>
          <w:lang w:bidi="en-US"/>
        </w:rPr>
        <w:t xml:space="preserve">из </w:t>
      </w:r>
      <w:r w:rsidRPr="00B62E74">
        <w:rPr>
          <w:rFonts w:ascii="Arial" w:hAnsi="Arial" w:cs="Arial"/>
          <w:sz w:val="22"/>
          <w:szCs w:val="22"/>
          <w:lang w:val="sr-Cyrl-RS" w:bidi="en-US"/>
        </w:rPr>
        <w:t>К</w:t>
      </w:r>
      <w:r w:rsidRPr="00B62E74">
        <w:rPr>
          <w:rFonts w:ascii="Arial" w:hAnsi="Arial" w:cs="Arial"/>
          <w:sz w:val="22"/>
          <w:szCs w:val="22"/>
          <w:lang w:bidi="en-US"/>
        </w:rPr>
        <w:t>онкурсне документације)</w:t>
      </w:r>
      <w:r w:rsidRPr="00B62E74">
        <w:rPr>
          <w:rFonts w:ascii="Arial" w:hAnsi="Arial" w:cs="Arial"/>
          <w:sz w:val="22"/>
          <w:szCs w:val="22"/>
          <w:lang w:val="sr-Cyrl-RS" w:bidi="en-US"/>
        </w:rPr>
        <w:t>;</w:t>
      </w:r>
    </w:p>
    <w:p w14:paraId="1FEF753C" w14:textId="617D5788" w:rsidR="00CC6AC9" w:rsidRPr="00B62E74" w:rsidRDefault="00CC6AC9" w:rsidP="00B62E74">
      <w:pPr>
        <w:pStyle w:val="ListParagraph"/>
        <w:numPr>
          <w:ilvl w:val="0"/>
          <w:numId w:val="12"/>
        </w:numPr>
        <w:spacing w:line="280" w:lineRule="exact"/>
        <w:jc w:val="both"/>
        <w:rPr>
          <w:rFonts w:ascii="Arial" w:eastAsia="Arial" w:hAnsi="Arial" w:cs="Arial"/>
          <w:sz w:val="22"/>
          <w:szCs w:val="22"/>
        </w:rPr>
      </w:pPr>
      <w:r w:rsidRPr="00B62E74">
        <w:rPr>
          <w:rFonts w:ascii="Arial" w:eastAsia="Arial" w:hAnsi="Arial" w:cs="Arial"/>
          <w:sz w:val="22"/>
          <w:szCs w:val="22"/>
          <w:lang w:val="sr-Cyrl-CS"/>
        </w:rPr>
        <w:t>з</w:t>
      </w:r>
      <w:r w:rsidR="00340D54" w:rsidRPr="00B62E74">
        <w:rPr>
          <w:rFonts w:ascii="Arial" w:eastAsia="Arial" w:hAnsi="Arial" w:cs="Arial"/>
          <w:sz w:val="22"/>
          <w:szCs w:val="22"/>
        </w:rPr>
        <w:t>а возилo</w:t>
      </w:r>
      <w:r w:rsidRPr="00B62E74">
        <w:rPr>
          <w:rFonts w:ascii="Arial" w:eastAsia="Arial" w:hAnsi="Arial" w:cs="Arial"/>
          <w:sz w:val="22"/>
          <w:szCs w:val="22"/>
        </w:rPr>
        <w:t xml:space="preserve">: </w:t>
      </w:r>
      <w:r w:rsidRPr="00B62E74">
        <w:rPr>
          <w:rFonts w:ascii="Arial" w:eastAsia="Arial" w:hAnsi="Arial" w:cs="Arial"/>
          <w:sz w:val="22"/>
          <w:szCs w:val="22"/>
          <w:lang w:val="sr-Cyrl-CS"/>
        </w:rPr>
        <w:t xml:space="preserve">очитана </w:t>
      </w:r>
      <w:r w:rsidRPr="00B62E74">
        <w:rPr>
          <w:rFonts w:ascii="Arial" w:eastAsia="Arial" w:hAnsi="Arial" w:cs="Arial"/>
          <w:sz w:val="22"/>
          <w:szCs w:val="22"/>
        </w:rPr>
        <w:t>саобраћајн</w:t>
      </w:r>
      <w:r w:rsidRPr="00B62E74">
        <w:rPr>
          <w:rFonts w:ascii="Arial" w:eastAsia="Arial" w:hAnsi="Arial" w:cs="Arial"/>
          <w:sz w:val="22"/>
          <w:szCs w:val="22"/>
          <w:lang w:val="sr-Cyrl-CS"/>
        </w:rPr>
        <w:t>а</w:t>
      </w:r>
      <w:r w:rsidRPr="00B62E74">
        <w:rPr>
          <w:rFonts w:ascii="Arial" w:eastAsia="Arial" w:hAnsi="Arial" w:cs="Arial"/>
          <w:sz w:val="22"/>
          <w:szCs w:val="22"/>
        </w:rPr>
        <w:t xml:space="preserve"> дозвол</w:t>
      </w:r>
      <w:r w:rsidRPr="00B62E74">
        <w:rPr>
          <w:rFonts w:ascii="Arial" w:eastAsia="Arial" w:hAnsi="Arial" w:cs="Arial"/>
          <w:sz w:val="22"/>
          <w:szCs w:val="22"/>
          <w:lang w:val="sr-Cyrl-CS"/>
        </w:rPr>
        <w:t>а;</w:t>
      </w:r>
    </w:p>
    <w:p w14:paraId="4071508B" w14:textId="51825390" w:rsidR="00CC6AC9" w:rsidRPr="00B62E74" w:rsidRDefault="00CC6AC9" w:rsidP="00B62E74">
      <w:pPr>
        <w:pStyle w:val="ListParagraph"/>
        <w:numPr>
          <w:ilvl w:val="0"/>
          <w:numId w:val="12"/>
        </w:numPr>
        <w:spacing w:line="280" w:lineRule="exact"/>
        <w:jc w:val="both"/>
        <w:rPr>
          <w:rFonts w:ascii="Arial" w:eastAsia="Arial" w:hAnsi="Arial" w:cs="Arial"/>
          <w:sz w:val="22"/>
          <w:szCs w:val="22"/>
        </w:rPr>
      </w:pPr>
      <w:r w:rsidRPr="00B62E74">
        <w:rPr>
          <w:rFonts w:ascii="Arial" w:eastAsia="Arial" w:hAnsi="Arial" w:cs="Arial"/>
          <w:sz w:val="22"/>
          <w:szCs w:val="22"/>
        </w:rPr>
        <w:t xml:space="preserve">за алате и инструменте:  фотокопија дела пописне листе </w:t>
      </w:r>
      <w:r w:rsidR="00BE2DD7" w:rsidRPr="00B62E74">
        <w:rPr>
          <w:rFonts w:ascii="Arial" w:eastAsia="Arial" w:hAnsi="Arial" w:cs="Arial"/>
          <w:sz w:val="22"/>
          <w:szCs w:val="22"/>
          <w:lang w:val="sr-Cyrl-CS"/>
        </w:rPr>
        <w:t>са стањем на дан 31.12.2015</w:t>
      </w:r>
      <w:r w:rsidRPr="00B62E74">
        <w:rPr>
          <w:rFonts w:ascii="Arial" w:eastAsia="Arial" w:hAnsi="Arial" w:cs="Arial"/>
          <w:sz w:val="22"/>
          <w:szCs w:val="22"/>
          <w:lang w:val="sr-Cyrl-CS"/>
        </w:rPr>
        <w:t>. године или рачун о куповини з</w:t>
      </w:r>
      <w:r w:rsidR="00BE2DD7" w:rsidRPr="00B62E74">
        <w:rPr>
          <w:rFonts w:ascii="Arial" w:eastAsia="Arial" w:hAnsi="Arial" w:cs="Arial"/>
          <w:sz w:val="22"/>
          <w:szCs w:val="22"/>
          <w:lang w:val="sr-Cyrl-CS"/>
        </w:rPr>
        <w:t>а набавке извршене од 01.01.2016</w:t>
      </w:r>
      <w:r w:rsidRPr="00B62E74">
        <w:rPr>
          <w:rFonts w:ascii="Arial" w:eastAsia="Arial" w:hAnsi="Arial" w:cs="Arial"/>
          <w:sz w:val="22"/>
          <w:szCs w:val="22"/>
          <w:lang w:val="sr-Cyrl-CS"/>
        </w:rPr>
        <w:t xml:space="preserve">. године </w:t>
      </w:r>
      <w:r w:rsidRPr="00B62E74">
        <w:rPr>
          <w:rFonts w:ascii="Arial" w:eastAsia="Arial" w:hAnsi="Arial" w:cs="Arial"/>
          <w:sz w:val="22"/>
          <w:szCs w:val="22"/>
        </w:rPr>
        <w:t>или фотокопија сертификата о извшеној калибрацији</w:t>
      </w:r>
      <w:r w:rsidRPr="00B62E74">
        <w:rPr>
          <w:rFonts w:ascii="Arial" w:eastAsia="Arial" w:hAnsi="Arial" w:cs="Arial"/>
          <w:sz w:val="22"/>
          <w:szCs w:val="22"/>
          <w:lang w:val="sr-Cyrl-RS"/>
        </w:rPr>
        <w:t>.</w:t>
      </w:r>
    </w:p>
    <w:p w14:paraId="562BC4DA" w14:textId="77777777" w:rsidR="00CC6AC9" w:rsidRPr="00B62E74" w:rsidRDefault="00CC6AC9" w:rsidP="00B62E74">
      <w:pPr>
        <w:tabs>
          <w:tab w:val="left" w:pos="9356"/>
        </w:tabs>
        <w:ind w:right="-36"/>
        <w:jc w:val="both"/>
        <w:rPr>
          <w:rFonts w:ascii="Arial" w:hAnsi="Arial" w:cs="Arial"/>
          <w:sz w:val="22"/>
          <w:szCs w:val="22"/>
          <w:lang w:val="sr-Cyrl-CS"/>
        </w:rPr>
      </w:pPr>
    </w:p>
    <w:p w14:paraId="682BCFA9" w14:textId="77777777" w:rsidR="00CC6AC9" w:rsidRPr="00B62E74" w:rsidRDefault="00CC6AC9" w:rsidP="00B62E74">
      <w:pPr>
        <w:ind w:right="4255"/>
        <w:jc w:val="both"/>
        <w:rPr>
          <w:rFonts w:ascii="Arial" w:eastAsia="Arial" w:hAnsi="Arial" w:cs="Arial"/>
          <w:sz w:val="22"/>
          <w:szCs w:val="22"/>
          <w:lang w:val="sr-Cyrl-CS"/>
        </w:rPr>
      </w:pPr>
      <w:r w:rsidRPr="00B62E74">
        <w:rPr>
          <w:rFonts w:ascii="Arial" w:eastAsia="Arial" w:hAnsi="Arial" w:cs="Arial"/>
          <w:spacing w:val="1"/>
          <w:sz w:val="22"/>
          <w:szCs w:val="22"/>
        </w:rPr>
        <w:t>4</w:t>
      </w:r>
      <w:r w:rsidRPr="00B62E74">
        <w:rPr>
          <w:rFonts w:ascii="Arial" w:eastAsia="Arial" w:hAnsi="Arial" w:cs="Arial"/>
          <w:sz w:val="22"/>
          <w:szCs w:val="22"/>
        </w:rPr>
        <w:t>.</w:t>
      </w:r>
      <w:r w:rsidRPr="00B62E74">
        <w:rPr>
          <w:rFonts w:ascii="Arial" w:eastAsia="Arial" w:hAnsi="Arial" w:cs="Arial"/>
          <w:spacing w:val="1"/>
          <w:sz w:val="22"/>
          <w:szCs w:val="22"/>
        </w:rPr>
        <w:t xml:space="preserve"> </w:t>
      </w:r>
      <w:r w:rsidRPr="00B62E74">
        <w:rPr>
          <w:rFonts w:ascii="Arial" w:eastAsia="Arial" w:hAnsi="Arial" w:cs="Arial"/>
          <w:sz w:val="22"/>
          <w:szCs w:val="22"/>
        </w:rPr>
        <w:t>Д</w:t>
      </w:r>
      <w:r w:rsidRPr="00B62E74">
        <w:rPr>
          <w:rFonts w:ascii="Arial" w:eastAsia="Arial" w:hAnsi="Arial" w:cs="Arial"/>
          <w:spacing w:val="-1"/>
          <w:sz w:val="22"/>
          <w:szCs w:val="22"/>
        </w:rPr>
        <w:t>о</w:t>
      </w:r>
      <w:r w:rsidRPr="00B62E74">
        <w:rPr>
          <w:rFonts w:ascii="Arial" w:eastAsia="Arial" w:hAnsi="Arial" w:cs="Arial"/>
          <w:sz w:val="22"/>
          <w:szCs w:val="22"/>
        </w:rPr>
        <w:t>к</w:t>
      </w:r>
      <w:r w:rsidRPr="00B62E74">
        <w:rPr>
          <w:rFonts w:ascii="Arial" w:eastAsia="Arial" w:hAnsi="Arial" w:cs="Arial"/>
          <w:spacing w:val="1"/>
          <w:sz w:val="22"/>
          <w:szCs w:val="22"/>
        </w:rPr>
        <w:t>а</w:t>
      </w:r>
      <w:r w:rsidRPr="00B62E74">
        <w:rPr>
          <w:rFonts w:ascii="Arial" w:eastAsia="Arial" w:hAnsi="Arial" w:cs="Arial"/>
          <w:sz w:val="22"/>
          <w:szCs w:val="22"/>
        </w:rPr>
        <w:t>зи</w:t>
      </w:r>
      <w:r w:rsidRPr="00B62E74">
        <w:rPr>
          <w:rFonts w:ascii="Arial" w:eastAsia="Arial" w:hAnsi="Arial" w:cs="Arial"/>
          <w:spacing w:val="-1"/>
          <w:sz w:val="22"/>
          <w:szCs w:val="22"/>
        </w:rPr>
        <w:t xml:space="preserve"> </w:t>
      </w:r>
      <w:r w:rsidRPr="00B62E74">
        <w:rPr>
          <w:rFonts w:ascii="Arial" w:eastAsia="Arial" w:hAnsi="Arial" w:cs="Arial"/>
          <w:sz w:val="22"/>
          <w:szCs w:val="22"/>
        </w:rPr>
        <w:t>дово</w:t>
      </w:r>
      <w:r w:rsidRPr="00B62E74">
        <w:rPr>
          <w:rFonts w:ascii="Arial" w:eastAsia="Arial" w:hAnsi="Arial" w:cs="Arial"/>
          <w:spacing w:val="1"/>
          <w:sz w:val="22"/>
          <w:szCs w:val="22"/>
        </w:rPr>
        <w:t>љ</w:t>
      </w:r>
      <w:r w:rsidRPr="00B62E74">
        <w:rPr>
          <w:rFonts w:ascii="Arial" w:eastAsia="Arial" w:hAnsi="Arial" w:cs="Arial"/>
          <w:sz w:val="22"/>
          <w:szCs w:val="22"/>
        </w:rPr>
        <w:t>ног</w:t>
      </w:r>
      <w:r w:rsidRPr="00B62E74">
        <w:rPr>
          <w:rFonts w:ascii="Arial" w:eastAsia="Arial" w:hAnsi="Arial" w:cs="Arial"/>
          <w:spacing w:val="1"/>
          <w:sz w:val="22"/>
          <w:szCs w:val="22"/>
        </w:rPr>
        <w:t xml:space="preserve"> </w:t>
      </w:r>
      <w:r w:rsidRPr="00B62E74">
        <w:rPr>
          <w:rFonts w:ascii="Arial" w:eastAsia="Arial" w:hAnsi="Arial" w:cs="Arial"/>
          <w:spacing w:val="-2"/>
          <w:sz w:val="22"/>
          <w:szCs w:val="22"/>
          <w:u w:val="single"/>
        </w:rPr>
        <w:t>к</w:t>
      </w:r>
      <w:r w:rsidRPr="00B62E74">
        <w:rPr>
          <w:rFonts w:ascii="Arial" w:eastAsia="Arial" w:hAnsi="Arial" w:cs="Arial"/>
          <w:spacing w:val="1"/>
          <w:sz w:val="22"/>
          <w:szCs w:val="22"/>
          <w:u w:val="single"/>
        </w:rPr>
        <w:t>а</w:t>
      </w:r>
      <w:r w:rsidRPr="00B62E74">
        <w:rPr>
          <w:rFonts w:ascii="Arial" w:eastAsia="Arial" w:hAnsi="Arial" w:cs="Arial"/>
          <w:spacing w:val="-1"/>
          <w:sz w:val="22"/>
          <w:szCs w:val="22"/>
          <w:u w:val="single"/>
        </w:rPr>
        <w:t>д</w:t>
      </w:r>
      <w:r w:rsidRPr="00B62E74">
        <w:rPr>
          <w:rFonts w:ascii="Arial" w:eastAsia="Arial" w:hAnsi="Arial" w:cs="Arial"/>
          <w:spacing w:val="1"/>
          <w:sz w:val="22"/>
          <w:szCs w:val="22"/>
          <w:u w:val="single"/>
        </w:rPr>
        <w:t>ро</w:t>
      </w:r>
      <w:r w:rsidRPr="00B62E74">
        <w:rPr>
          <w:rFonts w:ascii="Arial" w:eastAsia="Arial" w:hAnsi="Arial" w:cs="Arial"/>
          <w:sz w:val="22"/>
          <w:szCs w:val="22"/>
          <w:u w:val="single"/>
        </w:rPr>
        <w:t>вск</w:t>
      </w:r>
      <w:r w:rsidRPr="00B62E74">
        <w:rPr>
          <w:rFonts w:ascii="Arial" w:eastAsia="Arial" w:hAnsi="Arial" w:cs="Arial"/>
          <w:spacing w:val="1"/>
          <w:sz w:val="22"/>
          <w:szCs w:val="22"/>
          <w:u w:val="single"/>
        </w:rPr>
        <w:t>о</w:t>
      </w:r>
      <w:r w:rsidRPr="00B62E74">
        <w:rPr>
          <w:rFonts w:ascii="Arial" w:eastAsia="Arial" w:hAnsi="Arial" w:cs="Arial"/>
          <w:sz w:val="22"/>
          <w:szCs w:val="22"/>
          <w:u w:val="single"/>
        </w:rPr>
        <w:t>г</w:t>
      </w:r>
      <w:r w:rsidRPr="00B62E74">
        <w:rPr>
          <w:rFonts w:ascii="Arial" w:eastAsia="Arial" w:hAnsi="Arial" w:cs="Arial"/>
          <w:spacing w:val="-1"/>
          <w:sz w:val="22"/>
          <w:szCs w:val="22"/>
          <w:u w:val="single"/>
        </w:rPr>
        <w:t xml:space="preserve"> к</w:t>
      </w:r>
      <w:r w:rsidRPr="00B62E74">
        <w:rPr>
          <w:rFonts w:ascii="Arial" w:eastAsia="Arial" w:hAnsi="Arial" w:cs="Arial"/>
          <w:spacing w:val="1"/>
          <w:sz w:val="22"/>
          <w:szCs w:val="22"/>
          <w:u w:val="single"/>
        </w:rPr>
        <w:t>а</w:t>
      </w:r>
      <w:r w:rsidRPr="00B62E74">
        <w:rPr>
          <w:rFonts w:ascii="Arial" w:eastAsia="Arial" w:hAnsi="Arial" w:cs="Arial"/>
          <w:sz w:val="22"/>
          <w:szCs w:val="22"/>
          <w:u w:val="single"/>
        </w:rPr>
        <w:t>пацит</w:t>
      </w:r>
      <w:r w:rsidRPr="00B62E74">
        <w:rPr>
          <w:rFonts w:ascii="Arial" w:eastAsia="Arial" w:hAnsi="Arial" w:cs="Arial"/>
          <w:spacing w:val="1"/>
          <w:sz w:val="22"/>
          <w:szCs w:val="22"/>
          <w:u w:val="single"/>
        </w:rPr>
        <w:t>е</w:t>
      </w:r>
      <w:r w:rsidRPr="00B62E74">
        <w:rPr>
          <w:rFonts w:ascii="Arial" w:eastAsia="Arial" w:hAnsi="Arial" w:cs="Arial"/>
          <w:spacing w:val="-2"/>
          <w:sz w:val="22"/>
          <w:szCs w:val="22"/>
          <w:u w:val="single"/>
        </w:rPr>
        <w:t>т</w:t>
      </w:r>
      <w:r w:rsidRPr="00B62E74">
        <w:rPr>
          <w:rFonts w:ascii="Arial" w:eastAsia="Arial" w:hAnsi="Arial" w:cs="Arial"/>
          <w:spacing w:val="-1"/>
          <w:sz w:val="22"/>
          <w:szCs w:val="22"/>
          <w:u w:val="single"/>
        </w:rPr>
        <w:t>а</w:t>
      </w:r>
      <w:r w:rsidRPr="00B62E74">
        <w:rPr>
          <w:rFonts w:ascii="Arial" w:eastAsia="Arial" w:hAnsi="Arial" w:cs="Arial"/>
          <w:sz w:val="22"/>
          <w:szCs w:val="22"/>
        </w:rPr>
        <w:t>:</w:t>
      </w:r>
    </w:p>
    <w:p w14:paraId="409956FE" w14:textId="77777777" w:rsidR="00933781" w:rsidRPr="00B62E74" w:rsidRDefault="00933781" w:rsidP="00B62E74">
      <w:pPr>
        <w:pStyle w:val="ListParagraph"/>
        <w:numPr>
          <w:ilvl w:val="1"/>
          <w:numId w:val="9"/>
        </w:numPr>
        <w:tabs>
          <w:tab w:val="left" w:pos="1134"/>
          <w:tab w:val="left" w:pos="1440"/>
        </w:tabs>
        <w:jc w:val="both"/>
        <w:rPr>
          <w:rFonts w:ascii="Arial" w:hAnsi="Arial" w:cs="Arial"/>
          <w:sz w:val="22"/>
          <w:szCs w:val="22"/>
          <w:lang w:bidi="en-US"/>
        </w:rPr>
      </w:pPr>
      <w:r w:rsidRPr="00B62E74">
        <w:rPr>
          <w:rFonts w:ascii="Arial" w:hAnsi="Arial" w:cs="Arial"/>
          <w:sz w:val="22"/>
          <w:szCs w:val="22"/>
          <w:lang w:bidi="en-US"/>
        </w:rPr>
        <w:t xml:space="preserve">Доказ: </w:t>
      </w:r>
    </w:p>
    <w:p w14:paraId="55AB1874" w14:textId="77777777" w:rsidR="00933781" w:rsidRPr="00B62E74" w:rsidRDefault="00933781" w:rsidP="00B62E74">
      <w:pPr>
        <w:pStyle w:val="ListParagraph"/>
        <w:numPr>
          <w:ilvl w:val="1"/>
          <w:numId w:val="9"/>
        </w:numPr>
        <w:tabs>
          <w:tab w:val="left" w:pos="1134"/>
          <w:tab w:val="left" w:pos="1440"/>
        </w:tabs>
        <w:jc w:val="both"/>
        <w:rPr>
          <w:rFonts w:ascii="Arial" w:hAnsi="Arial" w:cs="Arial"/>
          <w:sz w:val="22"/>
          <w:szCs w:val="22"/>
          <w:lang w:bidi="en-US"/>
        </w:rPr>
      </w:pPr>
      <w:r w:rsidRPr="00B62E74">
        <w:rPr>
          <w:rFonts w:ascii="Arial" w:hAnsi="Arial" w:cs="Arial"/>
          <w:sz w:val="22"/>
          <w:szCs w:val="22"/>
          <w:lang w:bidi="en-US"/>
        </w:rPr>
        <w:t xml:space="preserve">- Изјава понуђача о довољном кадровском капацитету </w:t>
      </w:r>
    </w:p>
    <w:p w14:paraId="398C64EC" w14:textId="3A840BBD" w:rsidR="00CC6AC9" w:rsidRPr="00B62E74" w:rsidRDefault="00933781" w:rsidP="00B62E74">
      <w:pPr>
        <w:pStyle w:val="ListParagraph"/>
        <w:numPr>
          <w:ilvl w:val="1"/>
          <w:numId w:val="9"/>
        </w:numPr>
        <w:tabs>
          <w:tab w:val="left" w:pos="1134"/>
          <w:tab w:val="left" w:pos="1440"/>
        </w:tabs>
        <w:ind w:leftChars="300" w:left="930" w:hangingChars="150" w:hanging="330"/>
        <w:jc w:val="both"/>
        <w:rPr>
          <w:rFonts w:ascii="Arial" w:hAnsi="Arial" w:cs="Arial"/>
          <w:sz w:val="22"/>
          <w:szCs w:val="22"/>
          <w:lang w:bidi="en-US"/>
        </w:rPr>
      </w:pPr>
      <w:r w:rsidRPr="00B62E74">
        <w:rPr>
          <w:rFonts w:ascii="Arial" w:hAnsi="Arial" w:cs="Arial"/>
          <w:sz w:val="22"/>
          <w:szCs w:val="22"/>
          <w:lang w:bidi="en-US"/>
        </w:rPr>
        <w:t>За лица наведена у обрасцу кадровског капацитета, достављају се фотокопије пријаве - одјаве на обавезно социјално осигурање издате од надлежног Фонда ПИО (образац М (или М3А), за запослене раднике код понуђача, а у случају да су лица ангажована по Уговору прилаже се Уговор о делу или сл.</w:t>
      </w:r>
    </w:p>
    <w:p w14:paraId="5A087E16" w14:textId="77777777" w:rsidR="00CC6AC9" w:rsidRPr="00B62E74" w:rsidRDefault="00CC6AC9" w:rsidP="00B62E74">
      <w:pPr>
        <w:pStyle w:val="ListParagraph"/>
        <w:numPr>
          <w:ilvl w:val="1"/>
          <w:numId w:val="9"/>
        </w:numPr>
        <w:tabs>
          <w:tab w:val="left" w:pos="1134"/>
          <w:tab w:val="left" w:pos="1440"/>
        </w:tabs>
        <w:ind w:leftChars="300" w:left="930" w:hangingChars="150" w:hanging="330"/>
        <w:jc w:val="both"/>
        <w:rPr>
          <w:rFonts w:ascii="Arial" w:hAnsi="Arial" w:cs="Arial"/>
          <w:sz w:val="22"/>
          <w:szCs w:val="22"/>
          <w:lang w:bidi="en-US"/>
        </w:rPr>
      </w:pPr>
      <w:r w:rsidRPr="00B62E74">
        <w:rPr>
          <w:rFonts w:ascii="Arial" w:hAnsi="Arial" w:cs="Arial"/>
          <w:sz w:val="22"/>
          <w:szCs w:val="22"/>
        </w:rPr>
        <w:t>Копије диплома (ако се подаци о стручној спреми запослених/ангажованих лица не налазе наведени у обрасцу М/уговору или наведени подаци нису јасни)</w:t>
      </w:r>
      <w:r w:rsidRPr="00B62E74">
        <w:rPr>
          <w:rFonts w:ascii="Arial" w:hAnsi="Arial" w:cs="Arial"/>
          <w:sz w:val="22"/>
          <w:szCs w:val="22"/>
          <w:lang w:val="sr-Cyrl-RS"/>
        </w:rPr>
        <w:t>;</w:t>
      </w:r>
    </w:p>
    <w:p w14:paraId="12D9EF5B" w14:textId="77777777" w:rsidR="00CC6AC9" w:rsidRPr="00B62E74" w:rsidRDefault="00CC6AC9" w:rsidP="00B62E74">
      <w:pPr>
        <w:pStyle w:val="ListParagraph"/>
        <w:numPr>
          <w:ilvl w:val="1"/>
          <w:numId w:val="9"/>
        </w:numPr>
        <w:tabs>
          <w:tab w:val="left" w:pos="1134"/>
          <w:tab w:val="left" w:pos="1440"/>
        </w:tabs>
        <w:ind w:leftChars="300" w:left="930" w:hangingChars="150" w:hanging="330"/>
        <w:jc w:val="both"/>
        <w:rPr>
          <w:rFonts w:ascii="Arial" w:hAnsi="Arial" w:cs="Arial"/>
          <w:sz w:val="22"/>
          <w:szCs w:val="22"/>
          <w:lang w:bidi="en-US"/>
        </w:rPr>
      </w:pPr>
      <w:r w:rsidRPr="00B62E74">
        <w:rPr>
          <w:rFonts w:ascii="Arial" w:hAnsi="Arial" w:cs="Arial"/>
          <w:sz w:val="22"/>
          <w:szCs w:val="22"/>
          <w:lang w:bidi="en-US"/>
        </w:rPr>
        <w:t>Копије важећ</w:t>
      </w:r>
      <w:r w:rsidRPr="00B62E74">
        <w:rPr>
          <w:rFonts w:ascii="Arial" w:hAnsi="Arial" w:cs="Arial"/>
          <w:sz w:val="22"/>
          <w:szCs w:val="22"/>
          <w:lang w:val="sr-Cyrl-CS" w:bidi="en-US"/>
        </w:rPr>
        <w:t>их</w:t>
      </w:r>
      <w:r w:rsidRPr="00B62E74">
        <w:rPr>
          <w:rFonts w:ascii="Arial" w:hAnsi="Arial" w:cs="Arial"/>
          <w:sz w:val="22"/>
          <w:szCs w:val="22"/>
          <w:lang w:bidi="en-US"/>
        </w:rPr>
        <w:t xml:space="preserve"> лиценци ИКС за </w:t>
      </w:r>
      <w:r w:rsidRPr="00B62E74">
        <w:rPr>
          <w:rFonts w:ascii="Arial" w:hAnsi="Arial" w:cs="Arial"/>
          <w:sz w:val="22"/>
          <w:szCs w:val="22"/>
          <w:lang w:val="sr-Cyrl-CS" w:bidi="en-US"/>
        </w:rPr>
        <w:t>инжењере;</w:t>
      </w:r>
    </w:p>
    <w:p w14:paraId="4DC035F9" w14:textId="77777777" w:rsidR="00CC6AC9" w:rsidRPr="00B62E74" w:rsidRDefault="00CC6AC9" w:rsidP="00B62E74">
      <w:pPr>
        <w:pStyle w:val="ListParagraph"/>
        <w:numPr>
          <w:ilvl w:val="1"/>
          <w:numId w:val="9"/>
        </w:numPr>
        <w:tabs>
          <w:tab w:val="left" w:pos="1134"/>
          <w:tab w:val="left" w:pos="1440"/>
        </w:tabs>
        <w:ind w:leftChars="300" w:left="930" w:hangingChars="150" w:hanging="330"/>
        <w:jc w:val="both"/>
        <w:rPr>
          <w:rFonts w:ascii="Arial" w:hAnsi="Arial" w:cs="Arial"/>
          <w:sz w:val="22"/>
          <w:szCs w:val="22"/>
          <w:lang w:bidi="en-US"/>
        </w:rPr>
      </w:pPr>
      <w:r w:rsidRPr="00B62E74">
        <w:rPr>
          <w:rFonts w:ascii="Arial" w:hAnsi="Arial" w:cs="Arial"/>
          <w:sz w:val="22"/>
          <w:szCs w:val="22"/>
          <w:lang w:bidi="en-US"/>
        </w:rPr>
        <w:t xml:space="preserve">Копија важећег сертификата у области поузданости систем сала, типа ATD – „Accredited Tier Designer“ или одговарајући, издат од стране водећих међународних асоцијација за сертификацију Дата центара (UpTime Institut или сл.), </w:t>
      </w:r>
      <w:r w:rsidRPr="00B62E74">
        <w:rPr>
          <w:rFonts w:ascii="Arial" w:hAnsi="Arial" w:cs="Arial"/>
          <w:sz w:val="22"/>
          <w:szCs w:val="22"/>
          <w:lang w:val="sr-Cyrl-CS" w:bidi="en-US"/>
        </w:rPr>
        <w:t>након испуњења услова у погледу нивоа образовања, нивоа искуства, проласка акредитоване обуке и полагања теста;</w:t>
      </w:r>
    </w:p>
    <w:p w14:paraId="61E368F9" w14:textId="77777777" w:rsidR="00CC6AC9" w:rsidRPr="00B62E74" w:rsidRDefault="00CC6AC9" w:rsidP="00B62E74">
      <w:pPr>
        <w:pStyle w:val="ListParagraph"/>
        <w:numPr>
          <w:ilvl w:val="1"/>
          <w:numId w:val="9"/>
        </w:numPr>
        <w:tabs>
          <w:tab w:val="left" w:pos="1134"/>
          <w:tab w:val="left" w:pos="1440"/>
        </w:tabs>
        <w:ind w:leftChars="300" w:left="930" w:hangingChars="150" w:hanging="330"/>
        <w:jc w:val="both"/>
        <w:rPr>
          <w:rFonts w:ascii="Arial" w:hAnsi="Arial" w:cs="Arial"/>
          <w:sz w:val="22"/>
          <w:szCs w:val="22"/>
          <w:lang w:bidi="en-US"/>
        </w:rPr>
      </w:pPr>
      <w:r w:rsidRPr="00B62E74">
        <w:rPr>
          <w:rFonts w:ascii="Arial" w:eastAsia="Arial" w:hAnsi="Arial" w:cs="Arial"/>
          <w:sz w:val="22"/>
          <w:szCs w:val="22"/>
          <w:lang w:val="sr-Cyrl-CS"/>
        </w:rPr>
        <w:lastRenderedPageBreak/>
        <w:t xml:space="preserve">Копија важећег сертификата или изјава или  потврда произвођача за сервисера </w:t>
      </w:r>
      <w:r w:rsidRPr="00B62E74">
        <w:rPr>
          <w:rFonts w:ascii="Arial" w:eastAsia="Arial" w:hAnsi="Arial" w:cs="Arial"/>
          <w:sz w:val="22"/>
          <w:szCs w:val="22"/>
        </w:rPr>
        <w:t>о сервисној обуци произвођача понуђене опреме система за непрекидно напајање(UPS)</w:t>
      </w:r>
      <w:r w:rsidRPr="00B62E74">
        <w:rPr>
          <w:rFonts w:ascii="Arial" w:eastAsia="Arial" w:hAnsi="Arial" w:cs="Arial"/>
          <w:sz w:val="22"/>
          <w:szCs w:val="22"/>
          <w:lang w:val="sr-Cyrl-RS"/>
        </w:rPr>
        <w:t>;</w:t>
      </w:r>
    </w:p>
    <w:p w14:paraId="6C3EF84A" w14:textId="77777777" w:rsidR="00CC6AC9" w:rsidRPr="00B62E74" w:rsidRDefault="00CC6AC9" w:rsidP="00B62E74">
      <w:pPr>
        <w:pStyle w:val="ListParagraph"/>
        <w:numPr>
          <w:ilvl w:val="1"/>
          <w:numId w:val="9"/>
        </w:numPr>
        <w:tabs>
          <w:tab w:val="left" w:pos="1134"/>
          <w:tab w:val="left" w:pos="1440"/>
        </w:tabs>
        <w:ind w:leftChars="300" w:left="930" w:hangingChars="150" w:hanging="330"/>
        <w:jc w:val="both"/>
        <w:rPr>
          <w:rFonts w:ascii="Arial" w:hAnsi="Arial" w:cs="Arial"/>
          <w:sz w:val="22"/>
          <w:szCs w:val="22"/>
          <w:lang w:bidi="en-US"/>
        </w:rPr>
      </w:pPr>
      <w:r w:rsidRPr="00B62E74">
        <w:rPr>
          <w:rFonts w:ascii="Arial" w:eastAsia="Arial" w:hAnsi="Arial" w:cs="Arial"/>
          <w:sz w:val="22"/>
          <w:szCs w:val="22"/>
          <w:lang w:val="sr-Cyrl-CS"/>
        </w:rPr>
        <w:t xml:space="preserve">Копија важећег сертификата произвођача или изјава или потврда за сервисера </w:t>
      </w:r>
      <w:r w:rsidRPr="00B62E74">
        <w:rPr>
          <w:rFonts w:ascii="Arial" w:eastAsia="Arial" w:hAnsi="Arial" w:cs="Arial"/>
          <w:sz w:val="22"/>
          <w:szCs w:val="22"/>
        </w:rPr>
        <w:t>о с</w:t>
      </w:r>
      <w:r w:rsidRPr="00B62E74">
        <w:rPr>
          <w:rFonts w:ascii="Arial" w:eastAsia="Arial" w:hAnsi="Arial" w:cs="Arial"/>
          <w:spacing w:val="1"/>
          <w:sz w:val="22"/>
          <w:szCs w:val="22"/>
        </w:rPr>
        <w:t>ер</w:t>
      </w:r>
      <w:r w:rsidRPr="00B62E74">
        <w:rPr>
          <w:rFonts w:ascii="Arial" w:eastAsia="Arial" w:hAnsi="Arial" w:cs="Arial"/>
          <w:sz w:val="22"/>
          <w:szCs w:val="22"/>
        </w:rPr>
        <w:t>висној</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о</w:t>
      </w:r>
      <w:r w:rsidRPr="00B62E74">
        <w:rPr>
          <w:rFonts w:ascii="Arial" w:eastAsia="Arial" w:hAnsi="Arial" w:cs="Arial"/>
          <w:spacing w:val="-1"/>
          <w:sz w:val="22"/>
          <w:szCs w:val="22"/>
        </w:rPr>
        <w:t>б</w:t>
      </w:r>
      <w:r w:rsidRPr="00B62E74">
        <w:rPr>
          <w:rFonts w:ascii="Arial" w:eastAsia="Arial" w:hAnsi="Arial" w:cs="Arial"/>
          <w:spacing w:val="-2"/>
          <w:sz w:val="22"/>
          <w:szCs w:val="22"/>
        </w:rPr>
        <w:t>у</w:t>
      </w:r>
      <w:r w:rsidRPr="00B62E74">
        <w:rPr>
          <w:rFonts w:ascii="Arial" w:eastAsia="Arial" w:hAnsi="Arial" w:cs="Arial"/>
          <w:spacing w:val="-1"/>
          <w:sz w:val="22"/>
          <w:szCs w:val="22"/>
        </w:rPr>
        <w:t>ц</w:t>
      </w:r>
      <w:r w:rsidRPr="00B62E74">
        <w:rPr>
          <w:rFonts w:ascii="Arial" w:eastAsia="Arial" w:hAnsi="Arial" w:cs="Arial"/>
          <w:sz w:val="22"/>
          <w:szCs w:val="22"/>
        </w:rPr>
        <w:t>и</w:t>
      </w:r>
      <w:r w:rsidRPr="00B62E74">
        <w:rPr>
          <w:rFonts w:ascii="Arial" w:eastAsia="Arial" w:hAnsi="Arial" w:cs="Arial"/>
          <w:spacing w:val="13"/>
          <w:sz w:val="22"/>
          <w:szCs w:val="22"/>
        </w:rPr>
        <w:t xml:space="preserve"> </w:t>
      </w:r>
      <w:r w:rsidRPr="00B62E74">
        <w:rPr>
          <w:rFonts w:ascii="Arial" w:eastAsia="Arial" w:hAnsi="Arial" w:cs="Arial"/>
          <w:sz w:val="22"/>
          <w:szCs w:val="22"/>
        </w:rPr>
        <w:t>пр</w:t>
      </w:r>
      <w:r w:rsidRPr="00B62E74">
        <w:rPr>
          <w:rFonts w:ascii="Arial" w:eastAsia="Arial" w:hAnsi="Arial" w:cs="Arial"/>
          <w:spacing w:val="1"/>
          <w:sz w:val="22"/>
          <w:szCs w:val="22"/>
        </w:rPr>
        <w:t>о</w:t>
      </w:r>
      <w:r w:rsidRPr="00B62E74">
        <w:rPr>
          <w:rFonts w:ascii="Arial" w:eastAsia="Arial" w:hAnsi="Arial" w:cs="Arial"/>
          <w:sz w:val="22"/>
          <w:szCs w:val="22"/>
        </w:rPr>
        <w:t>изво</w:t>
      </w:r>
      <w:r w:rsidRPr="00B62E74">
        <w:rPr>
          <w:rFonts w:ascii="Arial" w:eastAsia="Arial" w:hAnsi="Arial" w:cs="Arial"/>
          <w:spacing w:val="1"/>
          <w:sz w:val="22"/>
          <w:szCs w:val="22"/>
        </w:rPr>
        <w:t>ђа</w:t>
      </w:r>
      <w:r w:rsidRPr="00B62E74">
        <w:rPr>
          <w:rFonts w:ascii="Arial" w:eastAsia="Arial" w:hAnsi="Arial" w:cs="Arial"/>
          <w:sz w:val="22"/>
          <w:szCs w:val="22"/>
        </w:rPr>
        <w:t>ча</w:t>
      </w:r>
      <w:r w:rsidRPr="00B62E74">
        <w:rPr>
          <w:rFonts w:ascii="Arial" w:eastAsia="Arial" w:hAnsi="Arial" w:cs="Arial"/>
          <w:spacing w:val="16"/>
          <w:sz w:val="22"/>
          <w:szCs w:val="22"/>
        </w:rPr>
        <w:t xml:space="preserve"> </w:t>
      </w:r>
      <w:r w:rsidRPr="00B62E74">
        <w:rPr>
          <w:rFonts w:ascii="Arial" w:eastAsia="Arial" w:hAnsi="Arial" w:cs="Arial"/>
          <w:spacing w:val="-3"/>
          <w:sz w:val="22"/>
          <w:szCs w:val="22"/>
        </w:rPr>
        <w:t>п</w:t>
      </w:r>
      <w:r w:rsidRPr="00B62E74">
        <w:rPr>
          <w:rFonts w:ascii="Arial" w:eastAsia="Arial" w:hAnsi="Arial" w:cs="Arial"/>
          <w:spacing w:val="1"/>
          <w:sz w:val="22"/>
          <w:szCs w:val="22"/>
        </w:rPr>
        <w:t>о</w:t>
      </w:r>
      <w:r w:rsidRPr="00B62E74">
        <w:rPr>
          <w:rFonts w:ascii="Arial" w:eastAsia="Arial" w:hAnsi="Arial" w:cs="Arial"/>
          <w:sz w:val="22"/>
          <w:szCs w:val="22"/>
        </w:rPr>
        <w:t>н</w:t>
      </w:r>
      <w:r w:rsidRPr="00B62E74">
        <w:rPr>
          <w:rFonts w:ascii="Arial" w:eastAsia="Arial" w:hAnsi="Arial" w:cs="Arial"/>
          <w:spacing w:val="-3"/>
          <w:sz w:val="22"/>
          <w:szCs w:val="22"/>
        </w:rPr>
        <w:t>у</w:t>
      </w:r>
      <w:r w:rsidRPr="00B62E74">
        <w:rPr>
          <w:rFonts w:ascii="Arial" w:eastAsia="Arial" w:hAnsi="Arial" w:cs="Arial"/>
          <w:spacing w:val="1"/>
          <w:sz w:val="22"/>
          <w:szCs w:val="22"/>
        </w:rPr>
        <w:t>ђе</w:t>
      </w:r>
      <w:r w:rsidRPr="00B62E74">
        <w:rPr>
          <w:rFonts w:ascii="Arial" w:eastAsia="Arial" w:hAnsi="Arial" w:cs="Arial"/>
          <w:sz w:val="22"/>
          <w:szCs w:val="22"/>
        </w:rPr>
        <w:t>не</w:t>
      </w:r>
      <w:r w:rsidRPr="00B62E74">
        <w:rPr>
          <w:rFonts w:ascii="Arial" w:eastAsia="Arial" w:hAnsi="Arial" w:cs="Arial"/>
          <w:spacing w:val="14"/>
          <w:sz w:val="22"/>
          <w:szCs w:val="22"/>
        </w:rPr>
        <w:t xml:space="preserve"> </w:t>
      </w:r>
      <w:r w:rsidRPr="00B62E74">
        <w:rPr>
          <w:rFonts w:ascii="Arial" w:eastAsia="Arial" w:hAnsi="Arial" w:cs="Arial"/>
          <w:spacing w:val="1"/>
          <w:sz w:val="22"/>
          <w:szCs w:val="22"/>
        </w:rPr>
        <w:t>о</w:t>
      </w:r>
      <w:r w:rsidRPr="00B62E74">
        <w:rPr>
          <w:rFonts w:ascii="Arial" w:eastAsia="Arial" w:hAnsi="Arial" w:cs="Arial"/>
          <w:sz w:val="22"/>
          <w:szCs w:val="22"/>
        </w:rPr>
        <w:t>пр</w:t>
      </w:r>
      <w:r w:rsidRPr="00B62E74">
        <w:rPr>
          <w:rFonts w:ascii="Arial" w:eastAsia="Arial" w:hAnsi="Arial" w:cs="Arial"/>
          <w:spacing w:val="1"/>
          <w:sz w:val="22"/>
          <w:szCs w:val="22"/>
        </w:rPr>
        <w:t>е</w:t>
      </w:r>
      <w:r w:rsidRPr="00B62E74">
        <w:rPr>
          <w:rFonts w:ascii="Arial" w:eastAsia="Arial" w:hAnsi="Arial" w:cs="Arial"/>
          <w:sz w:val="22"/>
          <w:szCs w:val="22"/>
        </w:rPr>
        <w:t>ме</w:t>
      </w:r>
      <w:r w:rsidRPr="00B62E74">
        <w:rPr>
          <w:rFonts w:ascii="Arial" w:eastAsia="Arial" w:hAnsi="Arial" w:cs="Arial"/>
          <w:spacing w:val="15"/>
          <w:sz w:val="22"/>
          <w:szCs w:val="22"/>
        </w:rPr>
        <w:t xml:space="preserve"> </w:t>
      </w:r>
      <w:r w:rsidRPr="00B62E74">
        <w:rPr>
          <w:rFonts w:ascii="Arial" w:eastAsia="Arial" w:hAnsi="Arial" w:cs="Arial"/>
          <w:sz w:val="22"/>
          <w:szCs w:val="22"/>
        </w:rPr>
        <w:t>-</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д</w:t>
      </w:r>
      <w:r w:rsidRPr="00B62E74">
        <w:rPr>
          <w:rFonts w:ascii="Arial" w:eastAsia="Arial" w:hAnsi="Arial" w:cs="Arial"/>
          <w:sz w:val="22"/>
          <w:szCs w:val="22"/>
        </w:rPr>
        <w:t>из</w:t>
      </w:r>
      <w:r w:rsidRPr="00B62E74">
        <w:rPr>
          <w:rFonts w:ascii="Arial" w:eastAsia="Arial" w:hAnsi="Arial" w:cs="Arial"/>
          <w:spacing w:val="1"/>
          <w:sz w:val="22"/>
          <w:szCs w:val="22"/>
        </w:rPr>
        <w:t>е</w:t>
      </w:r>
      <w:r w:rsidRPr="00B62E74">
        <w:rPr>
          <w:rFonts w:ascii="Arial" w:eastAsia="Arial" w:hAnsi="Arial" w:cs="Arial"/>
          <w:sz w:val="22"/>
          <w:szCs w:val="22"/>
        </w:rPr>
        <w:t>л</w:t>
      </w:r>
      <w:r w:rsidRPr="00B62E74">
        <w:rPr>
          <w:rFonts w:ascii="Arial" w:eastAsia="Arial" w:hAnsi="Arial" w:cs="Arial"/>
          <w:spacing w:val="12"/>
          <w:sz w:val="22"/>
          <w:szCs w:val="22"/>
        </w:rPr>
        <w:t xml:space="preserve"> </w:t>
      </w:r>
      <w:r w:rsidRPr="00B62E74">
        <w:rPr>
          <w:rFonts w:ascii="Arial" w:eastAsia="Arial" w:hAnsi="Arial" w:cs="Arial"/>
          <w:spacing w:val="1"/>
          <w:sz w:val="22"/>
          <w:szCs w:val="22"/>
        </w:rPr>
        <w:t>е</w:t>
      </w:r>
      <w:r w:rsidRPr="00B62E74">
        <w:rPr>
          <w:rFonts w:ascii="Arial" w:eastAsia="Arial" w:hAnsi="Arial" w:cs="Arial"/>
          <w:spacing w:val="-1"/>
          <w:sz w:val="22"/>
          <w:szCs w:val="22"/>
        </w:rPr>
        <w:t>л</w:t>
      </w:r>
      <w:r w:rsidRPr="00B62E74">
        <w:rPr>
          <w:rFonts w:ascii="Arial" w:eastAsia="Arial" w:hAnsi="Arial" w:cs="Arial"/>
          <w:spacing w:val="1"/>
          <w:sz w:val="22"/>
          <w:szCs w:val="22"/>
        </w:rPr>
        <w:t>е</w:t>
      </w:r>
      <w:r w:rsidRPr="00B62E74">
        <w:rPr>
          <w:rFonts w:ascii="Arial" w:eastAsia="Arial" w:hAnsi="Arial" w:cs="Arial"/>
          <w:sz w:val="22"/>
          <w:szCs w:val="22"/>
        </w:rPr>
        <w:t>к</w:t>
      </w:r>
      <w:r w:rsidRPr="00B62E74">
        <w:rPr>
          <w:rFonts w:ascii="Arial" w:eastAsia="Arial" w:hAnsi="Arial" w:cs="Arial"/>
          <w:spacing w:val="-1"/>
          <w:sz w:val="22"/>
          <w:szCs w:val="22"/>
        </w:rPr>
        <w:t>т</w:t>
      </w:r>
      <w:r w:rsidRPr="00B62E74">
        <w:rPr>
          <w:rFonts w:ascii="Arial" w:eastAsia="Arial" w:hAnsi="Arial" w:cs="Arial"/>
          <w:spacing w:val="1"/>
          <w:sz w:val="22"/>
          <w:szCs w:val="22"/>
        </w:rPr>
        <w:t>р</w:t>
      </w:r>
      <w:r w:rsidRPr="00B62E74">
        <w:rPr>
          <w:rFonts w:ascii="Arial" w:eastAsia="Arial" w:hAnsi="Arial" w:cs="Arial"/>
          <w:spacing w:val="-2"/>
          <w:sz w:val="22"/>
          <w:szCs w:val="22"/>
        </w:rPr>
        <w:t>и</w:t>
      </w:r>
      <w:r w:rsidRPr="00B62E74">
        <w:rPr>
          <w:rFonts w:ascii="Arial" w:eastAsia="Arial" w:hAnsi="Arial" w:cs="Arial"/>
          <w:sz w:val="22"/>
          <w:szCs w:val="22"/>
        </w:rPr>
        <w:t>ч</w:t>
      </w:r>
      <w:r w:rsidRPr="00B62E74">
        <w:rPr>
          <w:rFonts w:ascii="Arial" w:eastAsia="Arial" w:hAnsi="Arial" w:cs="Arial"/>
          <w:spacing w:val="-1"/>
          <w:sz w:val="22"/>
          <w:szCs w:val="22"/>
        </w:rPr>
        <w:t>н</w:t>
      </w:r>
      <w:r w:rsidRPr="00B62E74">
        <w:rPr>
          <w:rFonts w:ascii="Arial" w:eastAsia="Arial" w:hAnsi="Arial" w:cs="Arial"/>
          <w:sz w:val="22"/>
          <w:szCs w:val="22"/>
        </w:rPr>
        <w:t>и</w:t>
      </w:r>
      <w:r w:rsidRPr="00B62E74">
        <w:rPr>
          <w:rFonts w:ascii="Arial" w:eastAsia="Arial" w:hAnsi="Arial" w:cs="Arial"/>
          <w:sz w:val="22"/>
          <w:szCs w:val="22"/>
          <w:lang w:val="sr-Cyrl-CS"/>
        </w:rPr>
        <w:t xml:space="preserve"> </w:t>
      </w:r>
      <w:r w:rsidRPr="00B62E74">
        <w:rPr>
          <w:rFonts w:ascii="Arial" w:eastAsia="Arial" w:hAnsi="Arial" w:cs="Arial"/>
          <w:spacing w:val="1"/>
          <w:sz w:val="22"/>
          <w:szCs w:val="22"/>
        </w:rPr>
        <w:t>а</w:t>
      </w:r>
      <w:r w:rsidRPr="00B62E74">
        <w:rPr>
          <w:rFonts w:ascii="Arial" w:eastAsia="Arial" w:hAnsi="Arial" w:cs="Arial"/>
          <w:spacing w:val="-1"/>
          <w:sz w:val="22"/>
          <w:szCs w:val="22"/>
        </w:rPr>
        <w:t>г</w:t>
      </w:r>
      <w:r w:rsidRPr="00B62E74">
        <w:rPr>
          <w:rFonts w:ascii="Arial" w:eastAsia="Arial" w:hAnsi="Arial" w:cs="Arial"/>
          <w:spacing w:val="1"/>
          <w:sz w:val="22"/>
          <w:szCs w:val="22"/>
        </w:rPr>
        <w:t>ре</w:t>
      </w:r>
      <w:r w:rsidRPr="00B62E74">
        <w:rPr>
          <w:rFonts w:ascii="Arial" w:eastAsia="Arial" w:hAnsi="Arial" w:cs="Arial"/>
          <w:spacing w:val="-1"/>
          <w:sz w:val="22"/>
          <w:szCs w:val="22"/>
        </w:rPr>
        <w:t>г</w:t>
      </w:r>
      <w:r w:rsidRPr="00B62E74">
        <w:rPr>
          <w:rFonts w:ascii="Arial" w:eastAsia="Arial" w:hAnsi="Arial" w:cs="Arial"/>
          <w:spacing w:val="1"/>
          <w:sz w:val="22"/>
          <w:szCs w:val="22"/>
        </w:rPr>
        <w:t>а</w:t>
      </w:r>
      <w:r w:rsidRPr="00B62E74">
        <w:rPr>
          <w:rFonts w:ascii="Arial" w:eastAsia="Arial" w:hAnsi="Arial" w:cs="Arial"/>
          <w:sz w:val="22"/>
          <w:szCs w:val="22"/>
        </w:rPr>
        <w:t>т</w:t>
      </w:r>
      <w:r w:rsidRPr="00B62E74">
        <w:rPr>
          <w:rFonts w:ascii="Arial" w:eastAsia="Arial" w:hAnsi="Arial" w:cs="Arial"/>
          <w:sz w:val="22"/>
          <w:szCs w:val="22"/>
          <w:lang w:val="sr-Cyrl-RS"/>
        </w:rPr>
        <w:t>;</w:t>
      </w:r>
    </w:p>
    <w:p w14:paraId="46C814EF" w14:textId="77777777" w:rsidR="00CC6AC9" w:rsidRPr="00B62E74" w:rsidRDefault="00CC6AC9" w:rsidP="00B62E74">
      <w:pPr>
        <w:pStyle w:val="ListParagraph"/>
        <w:tabs>
          <w:tab w:val="left" w:pos="1134"/>
          <w:tab w:val="left" w:pos="1440"/>
        </w:tabs>
        <w:jc w:val="both"/>
        <w:rPr>
          <w:rFonts w:ascii="Arial" w:hAnsi="Arial" w:cs="Arial"/>
          <w:sz w:val="22"/>
          <w:szCs w:val="22"/>
          <w:lang w:bidi="en-US"/>
        </w:rPr>
      </w:pPr>
    </w:p>
    <w:p w14:paraId="04D7FDF4" w14:textId="77777777" w:rsidR="00CC6AC9" w:rsidRPr="00B62E74" w:rsidRDefault="00CC6AC9" w:rsidP="00B62E74">
      <w:pPr>
        <w:pStyle w:val="ListParagraph"/>
        <w:numPr>
          <w:ilvl w:val="1"/>
          <w:numId w:val="30"/>
        </w:numPr>
        <w:ind w:right="77"/>
        <w:jc w:val="both"/>
        <w:rPr>
          <w:rFonts w:ascii="Arial" w:eastAsia="Arial" w:hAnsi="Arial" w:cs="Arial"/>
          <w:sz w:val="22"/>
          <w:szCs w:val="22"/>
        </w:rPr>
      </w:pPr>
      <w:r w:rsidRPr="00B62E74">
        <w:rPr>
          <w:rFonts w:ascii="Arial" w:eastAsia="Arial" w:hAnsi="Arial" w:cs="Arial"/>
          <w:b/>
          <w:sz w:val="22"/>
          <w:szCs w:val="22"/>
        </w:rPr>
        <w:t>У</w:t>
      </w:r>
      <w:r w:rsidRPr="00B62E74">
        <w:rPr>
          <w:rFonts w:ascii="Arial" w:eastAsia="Arial" w:hAnsi="Arial" w:cs="Arial"/>
          <w:b/>
          <w:spacing w:val="-1"/>
          <w:sz w:val="22"/>
          <w:szCs w:val="22"/>
        </w:rPr>
        <w:t>С</w:t>
      </w:r>
      <w:r w:rsidRPr="00B62E74">
        <w:rPr>
          <w:rFonts w:ascii="Arial" w:eastAsia="Arial" w:hAnsi="Arial" w:cs="Arial"/>
          <w:b/>
          <w:sz w:val="22"/>
          <w:szCs w:val="22"/>
        </w:rPr>
        <w:t>ЛОВИ</w:t>
      </w:r>
      <w:r w:rsidRPr="00B62E74">
        <w:rPr>
          <w:rFonts w:ascii="Arial" w:eastAsia="Arial" w:hAnsi="Arial" w:cs="Arial"/>
          <w:b/>
          <w:spacing w:val="2"/>
          <w:sz w:val="22"/>
          <w:szCs w:val="22"/>
        </w:rPr>
        <w:t xml:space="preserve"> </w:t>
      </w:r>
      <w:r w:rsidRPr="00B62E74">
        <w:rPr>
          <w:rFonts w:ascii="Arial" w:eastAsia="Arial" w:hAnsi="Arial" w:cs="Arial"/>
          <w:b/>
          <w:sz w:val="22"/>
          <w:szCs w:val="22"/>
        </w:rPr>
        <w:t>КО</w:t>
      </w:r>
      <w:r w:rsidRPr="00B62E74">
        <w:rPr>
          <w:rFonts w:ascii="Arial" w:eastAsia="Arial" w:hAnsi="Arial" w:cs="Arial"/>
          <w:b/>
          <w:spacing w:val="1"/>
          <w:sz w:val="22"/>
          <w:szCs w:val="22"/>
        </w:rPr>
        <w:t>Ј</w:t>
      </w:r>
      <w:r w:rsidRPr="00B62E74">
        <w:rPr>
          <w:rFonts w:ascii="Arial" w:eastAsia="Arial" w:hAnsi="Arial" w:cs="Arial"/>
          <w:b/>
          <w:sz w:val="22"/>
          <w:szCs w:val="22"/>
        </w:rPr>
        <w:t>Е</w:t>
      </w:r>
      <w:r w:rsidRPr="00B62E74">
        <w:rPr>
          <w:rFonts w:ascii="Arial" w:eastAsia="Arial" w:hAnsi="Arial" w:cs="Arial"/>
          <w:b/>
          <w:spacing w:val="3"/>
          <w:sz w:val="22"/>
          <w:szCs w:val="22"/>
        </w:rPr>
        <w:t xml:space="preserve"> </w:t>
      </w:r>
      <w:r w:rsidRPr="00B62E74">
        <w:rPr>
          <w:rFonts w:ascii="Arial" w:eastAsia="Arial" w:hAnsi="Arial" w:cs="Arial"/>
          <w:b/>
          <w:spacing w:val="-1"/>
          <w:sz w:val="22"/>
          <w:szCs w:val="22"/>
        </w:rPr>
        <w:t>М</w:t>
      </w:r>
      <w:r w:rsidRPr="00B62E74">
        <w:rPr>
          <w:rFonts w:ascii="Arial" w:eastAsia="Arial" w:hAnsi="Arial" w:cs="Arial"/>
          <w:b/>
          <w:sz w:val="22"/>
          <w:szCs w:val="22"/>
        </w:rPr>
        <w:t>О</w:t>
      </w:r>
      <w:r w:rsidRPr="00B62E74">
        <w:rPr>
          <w:rFonts w:ascii="Arial" w:eastAsia="Arial" w:hAnsi="Arial" w:cs="Arial"/>
          <w:b/>
          <w:spacing w:val="-1"/>
          <w:sz w:val="22"/>
          <w:szCs w:val="22"/>
        </w:rPr>
        <w:t>Р</w:t>
      </w:r>
      <w:r w:rsidRPr="00B62E74">
        <w:rPr>
          <w:rFonts w:ascii="Arial" w:eastAsia="Arial" w:hAnsi="Arial" w:cs="Arial"/>
          <w:b/>
          <w:sz w:val="22"/>
          <w:szCs w:val="22"/>
        </w:rPr>
        <w:t xml:space="preserve">А </w:t>
      </w:r>
      <w:r w:rsidRPr="00B62E74">
        <w:rPr>
          <w:rFonts w:ascii="Arial" w:eastAsia="Arial" w:hAnsi="Arial" w:cs="Arial"/>
          <w:b/>
          <w:spacing w:val="4"/>
          <w:sz w:val="22"/>
          <w:szCs w:val="22"/>
        </w:rPr>
        <w:t>Д</w:t>
      </w:r>
      <w:r w:rsidRPr="00B62E74">
        <w:rPr>
          <w:rFonts w:ascii="Arial" w:eastAsia="Arial" w:hAnsi="Arial" w:cs="Arial"/>
          <w:b/>
          <w:sz w:val="22"/>
          <w:szCs w:val="22"/>
        </w:rPr>
        <w:t>А ИСПУ</w:t>
      </w:r>
      <w:r w:rsidRPr="00B62E74">
        <w:rPr>
          <w:rFonts w:ascii="Arial" w:eastAsia="Arial" w:hAnsi="Arial" w:cs="Arial"/>
          <w:b/>
          <w:spacing w:val="-1"/>
          <w:sz w:val="22"/>
          <w:szCs w:val="22"/>
        </w:rPr>
        <w:t>Н</w:t>
      </w:r>
      <w:r w:rsidRPr="00B62E74">
        <w:rPr>
          <w:rFonts w:ascii="Arial" w:eastAsia="Arial" w:hAnsi="Arial" w:cs="Arial"/>
          <w:b/>
          <w:sz w:val="22"/>
          <w:szCs w:val="22"/>
        </w:rPr>
        <w:t>И</w:t>
      </w:r>
      <w:r w:rsidRPr="00B62E74">
        <w:rPr>
          <w:rFonts w:ascii="Arial" w:eastAsia="Arial" w:hAnsi="Arial" w:cs="Arial"/>
          <w:b/>
          <w:spacing w:val="3"/>
          <w:sz w:val="22"/>
          <w:szCs w:val="22"/>
        </w:rPr>
        <w:t xml:space="preserve"> </w:t>
      </w:r>
      <w:r w:rsidRPr="00B62E74">
        <w:rPr>
          <w:rFonts w:ascii="Arial" w:eastAsia="Arial" w:hAnsi="Arial" w:cs="Arial"/>
          <w:b/>
          <w:sz w:val="22"/>
          <w:szCs w:val="22"/>
        </w:rPr>
        <w:t>С</w:t>
      </w:r>
      <w:r w:rsidRPr="00B62E74">
        <w:rPr>
          <w:rFonts w:ascii="Arial" w:eastAsia="Arial" w:hAnsi="Arial" w:cs="Arial"/>
          <w:b/>
          <w:spacing w:val="4"/>
          <w:sz w:val="22"/>
          <w:szCs w:val="22"/>
        </w:rPr>
        <w:t>В</w:t>
      </w:r>
      <w:r w:rsidRPr="00B62E74">
        <w:rPr>
          <w:rFonts w:ascii="Arial" w:eastAsia="Arial" w:hAnsi="Arial" w:cs="Arial"/>
          <w:b/>
          <w:spacing w:val="-3"/>
          <w:sz w:val="22"/>
          <w:szCs w:val="22"/>
        </w:rPr>
        <w:t>А</w:t>
      </w:r>
      <w:r w:rsidRPr="00B62E74">
        <w:rPr>
          <w:rFonts w:ascii="Arial" w:eastAsia="Arial" w:hAnsi="Arial" w:cs="Arial"/>
          <w:b/>
          <w:sz w:val="22"/>
          <w:szCs w:val="22"/>
        </w:rPr>
        <w:t>КИ</w:t>
      </w:r>
      <w:r w:rsidRPr="00B62E74">
        <w:rPr>
          <w:rFonts w:ascii="Arial" w:eastAsia="Arial" w:hAnsi="Arial" w:cs="Arial"/>
          <w:b/>
          <w:spacing w:val="3"/>
          <w:sz w:val="22"/>
          <w:szCs w:val="22"/>
        </w:rPr>
        <w:t xml:space="preserve"> </w:t>
      </w:r>
      <w:r w:rsidRPr="00B62E74">
        <w:rPr>
          <w:rFonts w:ascii="Arial" w:eastAsia="Arial" w:hAnsi="Arial" w:cs="Arial"/>
          <w:b/>
          <w:sz w:val="22"/>
          <w:szCs w:val="22"/>
        </w:rPr>
        <w:t>ПОДИЗВ</w:t>
      </w:r>
      <w:r w:rsidRPr="00B62E74">
        <w:rPr>
          <w:rFonts w:ascii="Arial" w:eastAsia="Arial" w:hAnsi="Arial" w:cs="Arial"/>
          <w:b/>
          <w:spacing w:val="2"/>
          <w:sz w:val="22"/>
          <w:szCs w:val="22"/>
        </w:rPr>
        <w:t>О</w:t>
      </w:r>
      <w:r w:rsidRPr="00B62E74">
        <w:rPr>
          <w:rFonts w:ascii="Arial" w:eastAsia="Arial" w:hAnsi="Arial" w:cs="Arial"/>
          <w:b/>
          <w:spacing w:val="3"/>
          <w:sz w:val="22"/>
          <w:szCs w:val="22"/>
        </w:rPr>
        <w:t>Ђ</w:t>
      </w:r>
      <w:r w:rsidRPr="00B62E74">
        <w:rPr>
          <w:rFonts w:ascii="Arial" w:eastAsia="Arial" w:hAnsi="Arial" w:cs="Arial"/>
          <w:b/>
          <w:spacing w:val="-8"/>
          <w:sz w:val="22"/>
          <w:szCs w:val="22"/>
        </w:rPr>
        <w:t>А</w:t>
      </w:r>
      <w:r w:rsidRPr="00B62E74">
        <w:rPr>
          <w:rFonts w:ascii="Arial" w:eastAsia="Arial" w:hAnsi="Arial" w:cs="Arial"/>
          <w:b/>
          <w:spacing w:val="-1"/>
          <w:sz w:val="22"/>
          <w:szCs w:val="22"/>
        </w:rPr>
        <w:t>Ч</w:t>
      </w:r>
      <w:r w:rsidRPr="00B62E74">
        <w:rPr>
          <w:rFonts w:ascii="Arial" w:eastAsia="Arial" w:hAnsi="Arial" w:cs="Arial"/>
          <w:b/>
          <w:sz w:val="22"/>
          <w:szCs w:val="22"/>
        </w:rPr>
        <w:t>,</w:t>
      </w:r>
      <w:r w:rsidRPr="00B62E74">
        <w:rPr>
          <w:rFonts w:ascii="Arial" w:eastAsia="Arial" w:hAnsi="Arial" w:cs="Arial"/>
          <w:b/>
          <w:spacing w:val="3"/>
          <w:sz w:val="22"/>
          <w:szCs w:val="22"/>
        </w:rPr>
        <w:t xml:space="preserve"> </w:t>
      </w:r>
      <w:r w:rsidRPr="00B62E74">
        <w:rPr>
          <w:rFonts w:ascii="Arial" w:eastAsia="Arial" w:hAnsi="Arial" w:cs="Arial"/>
          <w:b/>
          <w:sz w:val="22"/>
          <w:szCs w:val="22"/>
        </w:rPr>
        <w:t>ОДНОС</w:t>
      </w:r>
      <w:r w:rsidRPr="00B62E74">
        <w:rPr>
          <w:rFonts w:ascii="Arial" w:eastAsia="Arial" w:hAnsi="Arial" w:cs="Arial"/>
          <w:b/>
          <w:spacing w:val="-1"/>
          <w:sz w:val="22"/>
          <w:szCs w:val="22"/>
        </w:rPr>
        <w:t>Н</w:t>
      </w:r>
      <w:r w:rsidRPr="00B62E74">
        <w:rPr>
          <w:rFonts w:ascii="Arial" w:eastAsia="Arial" w:hAnsi="Arial" w:cs="Arial"/>
          <w:b/>
          <w:sz w:val="22"/>
          <w:szCs w:val="22"/>
        </w:rPr>
        <w:t xml:space="preserve">О </w:t>
      </w:r>
      <w:r w:rsidRPr="00B62E74">
        <w:rPr>
          <w:rFonts w:ascii="Arial" w:eastAsia="Arial" w:hAnsi="Arial" w:cs="Arial"/>
          <w:b/>
          <w:spacing w:val="-1"/>
          <w:sz w:val="22"/>
          <w:szCs w:val="22"/>
        </w:rPr>
        <w:t>Ч</w:t>
      </w:r>
      <w:r w:rsidRPr="00B62E74">
        <w:rPr>
          <w:rFonts w:ascii="Arial" w:eastAsia="Arial" w:hAnsi="Arial" w:cs="Arial"/>
          <w:b/>
          <w:spacing w:val="4"/>
          <w:sz w:val="22"/>
          <w:szCs w:val="22"/>
        </w:rPr>
        <w:t>Л</w:t>
      </w:r>
      <w:r w:rsidRPr="00B62E74">
        <w:rPr>
          <w:rFonts w:ascii="Arial" w:eastAsia="Arial" w:hAnsi="Arial" w:cs="Arial"/>
          <w:b/>
          <w:spacing w:val="-5"/>
          <w:sz w:val="22"/>
          <w:szCs w:val="22"/>
        </w:rPr>
        <w:t>А</w:t>
      </w:r>
      <w:r w:rsidRPr="00B62E74">
        <w:rPr>
          <w:rFonts w:ascii="Arial" w:eastAsia="Arial" w:hAnsi="Arial" w:cs="Arial"/>
          <w:b/>
          <w:sz w:val="22"/>
          <w:szCs w:val="22"/>
        </w:rPr>
        <w:t>Н ГРУПЕ</w:t>
      </w:r>
      <w:r w:rsidRPr="00B62E74">
        <w:rPr>
          <w:rFonts w:ascii="Arial" w:eastAsia="Arial" w:hAnsi="Arial" w:cs="Arial"/>
          <w:b/>
          <w:spacing w:val="1"/>
          <w:sz w:val="22"/>
          <w:szCs w:val="22"/>
        </w:rPr>
        <w:t xml:space="preserve"> </w:t>
      </w:r>
      <w:r w:rsidRPr="00B62E74">
        <w:rPr>
          <w:rFonts w:ascii="Arial" w:eastAsia="Arial" w:hAnsi="Arial" w:cs="Arial"/>
          <w:b/>
          <w:sz w:val="22"/>
          <w:szCs w:val="22"/>
        </w:rPr>
        <w:t>ПОН</w:t>
      </w:r>
      <w:r w:rsidRPr="00B62E74">
        <w:rPr>
          <w:rFonts w:ascii="Arial" w:eastAsia="Arial" w:hAnsi="Arial" w:cs="Arial"/>
          <w:b/>
          <w:spacing w:val="-1"/>
          <w:sz w:val="22"/>
          <w:szCs w:val="22"/>
        </w:rPr>
        <w:t>У</w:t>
      </w:r>
      <w:r w:rsidRPr="00B62E74">
        <w:rPr>
          <w:rFonts w:ascii="Arial" w:eastAsia="Arial" w:hAnsi="Arial" w:cs="Arial"/>
          <w:b/>
          <w:spacing w:val="3"/>
          <w:sz w:val="22"/>
          <w:szCs w:val="22"/>
        </w:rPr>
        <w:t>Ђ</w:t>
      </w:r>
      <w:r w:rsidRPr="00B62E74">
        <w:rPr>
          <w:rFonts w:ascii="Arial" w:eastAsia="Arial" w:hAnsi="Arial" w:cs="Arial"/>
          <w:b/>
          <w:spacing w:val="-5"/>
          <w:sz w:val="22"/>
          <w:szCs w:val="22"/>
        </w:rPr>
        <w:t>А</w:t>
      </w:r>
      <w:r w:rsidRPr="00B62E74">
        <w:rPr>
          <w:rFonts w:ascii="Arial" w:eastAsia="Arial" w:hAnsi="Arial" w:cs="Arial"/>
          <w:b/>
          <w:spacing w:val="4"/>
          <w:sz w:val="22"/>
          <w:szCs w:val="22"/>
        </w:rPr>
        <w:t>Ч</w:t>
      </w:r>
      <w:r w:rsidRPr="00B62E74">
        <w:rPr>
          <w:rFonts w:ascii="Arial" w:eastAsia="Arial" w:hAnsi="Arial" w:cs="Arial"/>
          <w:b/>
          <w:sz w:val="22"/>
          <w:szCs w:val="22"/>
        </w:rPr>
        <w:t>А</w:t>
      </w:r>
    </w:p>
    <w:p w14:paraId="6D36270B" w14:textId="77777777" w:rsidR="00CC6AC9" w:rsidRPr="00B62E74" w:rsidRDefault="00CC6AC9" w:rsidP="00B62E74">
      <w:pPr>
        <w:tabs>
          <w:tab w:val="left" w:pos="9356"/>
        </w:tabs>
        <w:ind w:right="-36"/>
        <w:jc w:val="both"/>
        <w:rPr>
          <w:rFonts w:ascii="Arial" w:hAnsi="Arial" w:cs="Arial"/>
          <w:sz w:val="22"/>
          <w:szCs w:val="22"/>
          <w:lang w:val="sr-Cyrl-CS"/>
        </w:rPr>
      </w:pPr>
    </w:p>
    <w:p w14:paraId="1FC00C10" w14:textId="6353A3B2" w:rsidR="0007441B" w:rsidRPr="00B62E74" w:rsidRDefault="0007441B" w:rsidP="00B62E74">
      <w:pPr>
        <w:suppressAutoHyphens/>
        <w:jc w:val="both"/>
        <w:rPr>
          <w:rFonts w:ascii="Arial" w:hAnsi="Arial" w:cs="Arial"/>
          <w:sz w:val="22"/>
          <w:szCs w:val="22"/>
          <w:lang w:val="am-ET" w:eastAsia="ar-SA"/>
        </w:rPr>
      </w:pPr>
      <w:r w:rsidRPr="00B62E74">
        <w:rPr>
          <w:rFonts w:ascii="Arial" w:hAnsi="Arial" w:cs="Arial"/>
          <w:sz w:val="22"/>
          <w:szCs w:val="22"/>
          <w:lang w:val="ru-RU" w:eastAsia="ar-SA"/>
        </w:rPr>
        <w:t xml:space="preserve">    Сваки подизвођач мора да испуњава услове из члана 75. став 1. тачка 1), 2) и 4) Закона, што доказује достављањем тражених доказа. Услове финансијског, пословног и техничког капацитета из члана 76. Закона, Понуђач испуњава самостално без обзира на ангажовање подизвођача, на основу достављених доказа у складу </w:t>
      </w:r>
      <w:r w:rsidRPr="00B62E74">
        <w:rPr>
          <w:rFonts w:ascii="Arial" w:hAnsi="Arial" w:cs="Arial"/>
          <w:sz w:val="22"/>
          <w:szCs w:val="22"/>
          <w:lang w:val="sr-Latn-CS" w:eastAsia="ar-SA"/>
        </w:rPr>
        <w:t>o</w:t>
      </w:r>
      <w:r w:rsidRPr="00B62E74">
        <w:rPr>
          <w:rFonts w:ascii="Arial" w:hAnsi="Arial" w:cs="Arial"/>
          <w:sz w:val="22"/>
          <w:szCs w:val="22"/>
          <w:lang w:val="am-ET" w:eastAsia="ar-SA"/>
        </w:rPr>
        <w:t>вим одељком конкурсне</w:t>
      </w:r>
      <w:r w:rsidRPr="00B62E74">
        <w:rPr>
          <w:rFonts w:ascii="Arial" w:hAnsi="Arial" w:cs="Arial"/>
          <w:sz w:val="22"/>
          <w:szCs w:val="22"/>
          <w:lang w:val="ru-RU" w:eastAsia="ar-SA"/>
        </w:rPr>
        <w:t xml:space="preserve"> документације.</w:t>
      </w:r>
    </w:p>
    <w:p w14:paraId="259B73B7" w14:textId="77777777" w:rsidR="0007441B" w:rsidRPr="00B62E74" w:rsidRDefault="0007441B" w:rsidP="00B62E74">
      <w:pPr>
        <w:suppressAutoHyphens/>
        <w:jc w:val="both"/>
        <w:rPr>
          <w:rFonts w:ascii="Arial" w:hAnsi="Arial" w:cs="Arial"/>
          <w:sz w:val="22"/>
          <w:szCs w:val="22"/>
          <w:lang w:val="ru-RU" w:eastAsia="ar-SA"/>
        </w:rPr>
      </w:pPr>
      <w:r w:rsidRPr="00B62E74">
        <w:rPr>
          <w:rFonts w:ascii="Arial" w:hAnsi="Arial" w:cs="Arial"/>
          <w:sz w:val="22"/>
          <w:szCs w:val="22"/>
          <w:lang w:val="ru-RU" w:eastAsia="ar-SA"/>
        </w:rPr>
        <w:t xml:space="preserve">Сваки Понуђач из групе понуђача  која подноси заједничку понуду мора да испуњава услове из члана 75. став 1. тачка 1), 2) и 4) Закона, што доказује достављањем тражених доказа. Услове финансијског, пословног, техничког и  кадровског капацитета из члана 76. Закона, понуђачи из групе испуњавају заједно, на основу достављених доказа у складу </w:t>
      </w:r>
      <w:r w:rsidRPr="00B62E74">
        <w:rPr>
          <w:rFonts w:ascii="Arial" w:hAnsi="Arial" w:cs="Arial"/>
          <w:sz w:val="22"/>
          <w:szCs w:val="22"/>
          <w:lang w:val="sr-Latn-CS" w:eastAsia="ar-SA"/>
        </w:rPr>
        <w:t>o</w:t>
      </w:r>
      <w:r w:rsidRPr="00B62E74">
        <w:rPr>
          <w:rFonts w:ascii="Arial" w:hAnsi="Arial" w:cs="Arial"/>
          <w:sz w:val="22"/>
          <w:szCs w:val="22"/>
          <w:lang w:val="am-ET" w:eastAsia="ar-SA"/>
        </w:rPr>
        <w:t>вим одељком конкурсне</w:t>
      </w:r>
      <w:r w:rsidRPr="00B62E74">
        <w:rPr>
          <w:rFonts w:ascii="Arial" w:hAnsi="Arial" w:cs="Arial"/>
          <w:sz w:val="22"/>
          <w:szCs w:val="22"/>
          <w:lang w:val="ru-RU" w:eastAsia="ar-SA"/>
        </w:rPr>
        <w:t xml:space="preserve"> документације.</w:t>
      </w:r>
    </w:p>
    <w:p w14:paraId="58130CA2" w14:textId="77777777" w:rsidR="00CC6AC9" w:rsidRPr="00B62E74" w:rsidRDefault="00CC6AC9" w:rsidP="00B62E74">
      <w:pPr>
        <w:spacing w:before="16" w:line="260" w:lineRule="exact"/>
        <w:ind w:right="-36"/>
        <w:jc w:val="both"/>
        <w:rPr>
          <w:rFonts w:ascii="Arial" w:hAnsi="Arial" w:cs="Arial"/>
          <w:sz w:val="22"/>
          <w:szCs w:val="22"/>
        </w:rPr>
      </w:pPr>
    </w:p>
    <w:p w14:paraId="6DD87B31" w14:textId="77777777" w:rsidR="00CC6AC9" w:rsidRPr="00B62E74" w:rsidRDefault="00CC6AC9" w:rsidP="00B62E74">
      <w:pPr>
        <w:pStyle w:val="ListParagraph"/>
        <w:numPr>
          <w:ilvl w:val="1"/>
          <w:numId w:val="30"/>
        </w:numPr>
        <w:ind w:right="-36"/>
        <w:jc w:val="both"/>
        <w:rPr>
          <w:rFonts w:ascii="Arial" w:eastAsia="Arial" w:hAnsi="Arial" w:cs="Arial"/>
          <w:sz w:val="22"/>
          <w:szCs w:val="22"/>
        </w:rPr>
      </w:pPr>
      <w:r w:rsidRPr="00B62E74">
        <w:rPr>
          <w:rFonts w:ascii="Arial" w:eastAsia="Arial" w:hAnsi="Arial" w:cs="Arial"/>
          <w:b/>
          <w:sz w:val="22"/>
          <w:szCs w:val="22"/>
        </w:rPr>
        <w:t>ИСПУ</w:t>
      </w:r>
      <w:r w:rsidRPr="00B62E74">
        <w:rPr>
          <w:rFonts w:ascii="Arial" w:eastAsia="Arial" w:hAnsi="Arial" w:cs="Arial"/>
          <w:b/>
          <w:spacing w:val="-1"/>
          <w:sz w:val="22"/>
          <w:szCs w:val="22"/>
        </w:rPr>
        <w:t>Њ</w:t>
      </w:r>
      <w:r w:rsidRPr="00B62E74">
        <w:rPr>
          <w:rFonts w:ascii="Arial" w:eastAsia="Arial" w:hAnsi="Arial" w:cs="Arial"/>
          <w:b/>
          <w:sz w:val="22"/>
          <w:szCs w:val="22"/>
        </w:rPr>
        <w:t>ЕНОСТ УС</w:t>
      </w:r>
      <w:r w:rsidRPr="00B62E74">
        <w:rPr>
          <w:rFonts w:ascii="Arial" w:eastAsia="Arial" w:hAnsi="Arial" w:cs="Arial"/>
          <w:b/>
          <w:spacing w:val="1"/>
          <w:sz w:val="22"/>
          <w:szCs w:val="22"/>
        </w:rPr>
        <w:t>Л</w:t>
      </w:r>
      <w:r w:rsidRPr="00B62E74">
        <w:rPr>
          <w:rFonts w:ascii="Arial" w:eastAsia="Arial" w:hAnsi="Arial" w:cs="Arial"/>
          <w:b/>
          <w:sz w:val="22"/>
          <w:szCs w:val="22"/>
        </w:rPr>
        <w:t>О</w:t>
      </w:r>
      <w:r w:rsidRPr="00B62E74">
        <w:rPr>
          <w:rFonts w:ascii="Arial" w:eastAsia="Arial" w:hAnsi="Arial" w:cs="Arial"/>
          <w:b/>
          <w:spacing w:val="2"/>
          <w:sz w:val="22"/>
          <w:szCs w:val="22"/>
        </w:rPr>
        <w:t>В</w:t>
      </w:r>
      <w:r w:rsidRPr="00B62E74">
        <w:rPr>
          <w:rFonts w:ascii="Arial" w:eastAsia="Arial" w:hAnsi="Arial" w:cs="Arial"/>
          <w:b/>
          <w:sz w:val="22"/>
          <w:szCs w:val="22"/>
        </w:rPr>
        <w:t>А</w:t>
      </w:r>
      <w:r w:rsidRPr="00B62E74">
        <w:rPr>
          <w:rFonts w:ascii="Arial" w:eastAsia="Arial" w:hAnsi="Arial" w:cs="Arial"/>
          <w:b/>
          <w:spacing w:val="-5"/>
          <w:sz w:val="22"/>
          <w:szCs w:val="22"/>
        </w:rPr>
        <w:t xml:space="preserve"> </w:t>
      </w:r>
      <w:r w:rsidRPr="00B62E74">
        <w:rPr>
          <w:rFonts w:ascii="Arial" w:eastAsia="Arial" w:hAnsi="Arial" w:cs="Arial"/>
          <w:b/>
          <w:sz w:val="22"/>
          <w:szCs w:val="22"/>
        </w:rPr>
        <w:t>ИЗ</w:t>
      </w:r>
      <w:r w:rsidRPr="00B62E74">
        <w:rPr>
          <w:rFonts w:ascii="Arial" w:eastAsia="Arial" w:hAnsi="Arial" w:cs="Arial"/>
          <w:b/>
          <w:spacing w:val="3"/>
          <w:sz w:val="22"/>
          <w:szCs w:val="22"/>
        </w:rPr>
        <w:t xml:space="preserve"> </w:t>
      </w:r>
      <w:r w:rsidRPr="00B62E74">
        <w:rPr>
          <w:rFonts w:ascii="Arial" w:eastAsia="Arial" w:hAnsi="Arial" w:cs="Arial"/>
          <w:b/>
          <w:spacing w:val="-1"/>
          <w:sz w:val="22"/>
          <w:szCs w:val="22"/>
        </w:rPr>
        <w:t>Ч</w:t>
      </w:r>
      <w:r w:rsidRPr="00B62E74">
        <w:rPr>
          <w:rFonts w:ascii="Arial" w:eastAsia="Arial" w:hAnsi="Arial" w:cs="Arial"/>
          <w:b/>
          <w:spacing w:val="4"/>
          <w:sz w:val="22"/>
          <w:szCs w:val="22"/>
        </w:rPr>
        <w:t>Л</w:t>
      </w:r>
      <w:r w:rsidRPr="00B62E74">
        <w:rPr>
          <w:rFonts w:ascii="Arial" w:eastAsia="Arial" w:hAnsi="Arial" w:cs="Arial"/>
          <w:b/>
          <w:spacing w:val="-5"/>
          <w:sz w:val="22"/>
          <w:szCs w:val="22"/>
        </w:rPr>
        <w:t>А</w:t>
      </w:r>
      <w:r w:rsidRPr="00B62E74">
        <w:rPr>
          <w:rFonts w:ascii="Arial" w:eastAsia="Arial" w:hAnsi="Arial" w:cs="Arial"/>
          <w:b/>
          <w:spacing w:val="4"/>
          <w:sz w:val="22"/>
          <w:szCs w:val="22"/>
        </w:rPr>
        <w:t>Н</w:t>
      </w:r>
      <w:r w:rsidRPr="00B62E74">
        <w:rPr>
          <w:rFonts w:ascii="Arial" w:eastAsia="Arial" w:hAnsi="Arial" w:cs="Arial"/>
          <w:b/>
          <w:sz w:val="22"/>
          <w:szCs w:val="22"/>
        </w:rPr>
        <w:t>А</w:t>
      </w:r>
      <w:r w:rsidRPr="00B62E74">
        <w:rPr>
          <w:rFonts w:ascii="Arial" w:eastAsia="Arial" w:hAnsi="Arial" w:cs="Arial"/>
          <w:b/>
          <w:spacing w:val="-5"/>
          <w:sz w:val="22"/>
          <w:szCs w:val="22"/>
        </w:rPr>
        <w:t xml:space="preserve"> </w:t>
      </w:r>
      <w:r w:rsidRPr="00B62E74">
        <w:rPr>
          <w:rFonts w:ascii="Arial" w:eastAsia="Arial" w:hAnsi="Arial" w:cs="Arial"/>
          <w:b/>
          <w:spacing w:val="1"/>
          <w:sz w:val="22"/>
          <w:szCs w:val="22"/>
        </w:rPr>
        <w:t>75</w:t>
      </w:r>
      <w:r w:rsidRPr="00B62E74">
        <w:rPr>
          <w:rFonts w:ascii="Arial" w:eastAsia="Arial" w:hAnsi="Arial" w:cs="Arial"/>
          <w:b/>
          <w:sz w:val="22"/>
          <w:szCs w:val="22"/>
        </w:rPr>
        <w:t>.</w:t>
      </w:r>
      <w:r w:rsidRPr="00B62E74">
        <w:rPr>
          <w:rFonts w:ascii="Arial" w:eastAsia="Arial" w:hAnsi="Arial" w:cs="Arial"/>
          <w:b/>
          <w:spacing w:val="1"/>
          <w:sz w:val="22"/>
          <w:szCs w:val="22"/>
        </w:rPr>
        <w:t xml:space="preserve"> </w:t>
      </w:r>
      <w:r w:rsidRPr="00B62E74">
        <w:rPr>
          <w:rFonts w:ascii="Arial" w:eastAsia="Arial" w:hAnsi="Arial" w:cs="Arial"/>
          <w:b/>
          <w:sz w:val="22"/>
          <w:szCs w:val="22"/>
        </w:rPr>
        <w:t>С</w:t>
      </w:r>
      <w:r w:rsidRPr="00B62E74">
        <w:rPr>
          <w:rFonts w:ascii="Arial" w:eastAsia="Arial" w:hAnsi="Arial" w:cs="Arial"/>
          <w:b/>
          <w:spacing w:val="4"/>
          <w:sz w:val="22"/>
          <w:szCs w:val="22"/>
        </w:rPr>
        <w:t>Т</w:t>
      </w:r>
      <w:r w:rsidRPr="00B62E74">
        <w:rPr>
          <w:rFonts w:ascii="Arial" w:eastAsia="Arial" w:hAnsi="Arial" w:cs="Arial"/>
          <w:b/>
          <w:spacing w:val="-5"/>
          <w:sz w:val="22"/>
          <w:szCs w:val="22"/>
        </w:rPr>
        <w:t>А</w:t>
      </w:r>
      <w:r w:rsidRPr="00B62E74">
        <w:rPr>
          <w:rFonts w:ascii="Arial" w:eastAsia="Arial" w:hAnsi="Arial" w:cs="Arial"/>
          <w:b/>
          <w:sz w:val="22"/>
          <w:szCs w:val="22"/>
        </w:rPr>
        <w:t xml:space="preserve">В </w:t>
      </w:r>
      <w:r w:rsidRPr="00B62E74">
        <w:rPr>
          <w:rFonts w:ascii="Arial" w:eastAsia="Arial" w:hAnsi="Arial" w:cs="Arial"/>
          <w:b/>
          <w:spacing w:val="1"/>
          <w:sz w:val="22"/>
          <w:szCs w:val="22"/>
        </w:rPr>
        <w:t>2</w:t>
      </w:r>
      <w:r w:rsidRPr="00B62E74">
        <w:rPr>
          <w:rFonts w:ascii="Arial" w:eastAsia="Arial" w:hAnsi="Arial" w:cs="Arial"/>
          <w:b/>
          <w:sz w:val="22"/>
          <w:szCs w:val="22"/>
        </w:rPr>
        <w:t>.</w:t>
      </w:r>
      <w:r w:rsidRPr="00B62E74">
        <w:rPr>
          <w:rFonts w:ascii="Arial" w:eastAsia="Arial" w:hAnsi="Arial" w:cs="Arial"/>
          <w:b/>
          <w:spacing w:val="1"/>
          <w:sz w:val="22"/>
          <w:szCs w:val="22"/>
        </w:rPr>
        <w:t xml:space="preserve"> </w:t>
      </w:r>
      <w:r w:rsidRPr="00B62E74">
        <w:rPr>
          <w:rFonts w:ascii="Arial" w:eastAsia="Arial" w:hAnsi="Arial" w:cs="Arial"/>
          <w:b/>
          <w:spacing w:val="3"/>
          <w:sz w:val="22"/>
          <w:szCs w:val="22"/>
        </w:rPr>
        <w:t>З</w:t>
      </w:r>
      <w:r w:rsidRPr="00B62E74">
        <w:rPr>
          <w:rFonts w:ascii="Arial" w:eastAsia="Arial" w:hAnsi="Arial" w:cs="Arial"/>
          <w:b/>
          <w:spacing w:val="-3"/>
          <w:sz w:val="22"/>
          <w:szCs w:val="22"/>
        </w:rPr>
        <w:t>А</w:t>
      </w:r>
      <w:r w:rsidRPr="00B62E74">
        <w:rPr>
          <w:rFonts w:ascii="Arial" w:eastAsia="Arial" w:hAnsi="Arial" w:cs="Arial"/>
          <w:b/>
          <w:sz w:val="22"/>
          <w:szCs w:val="22"/>
        </w:rPr>
        <w:t>КО</w:t>
      </w:r>
      <w:r w:rsidRPr="00B62E74">
        <w:rPr>
          <w:rFonts w:ascii="Arial" w:eastAsia="Arial" w:hAnsi="Arial" w:cs="Arial"/>
          <w:b/>
          <w:spacing w:val="5"/>
          <w:sz w:val="22"/>
          <w:szCs w:val="22"/>
        </w:rPr>
        <w:t>Н</w:t>
      </w:r>
      <w:r w:rsidRPr="00B62E74">
        <w:rPr>
          <w:rFonts w:ascii="Arial" w:eastAsia="Arial" w:hAnsi="Arial" w:cs="Arial"/>
          <w:b/>
          <w:sz w:val="22"/>
          <w:szCs w:val="22"/>
        </w:rPr>
        <w:t>А</w:t>
      </w:r>
    </w:p>
    <w:p w14:paraId="24FAE690" w14:textId="77777777" w:rsidR="00CC6AC9" w:rsidRPr="00B62E74" w:rsidRDefault="00CC6AC9" w:rsidP="00B62E74">
      <w:pPr>
        <w:spacing w:before="16" w:line="260" w:lineRule="exact"/>
        <w:jc w:val="both"/>
        <w:rPr>
          <w:rFonts w:ascii="Arial" w:hAnsi="Arial" w:cs="Arial"/>
          <w:sz w:val="22"/>
          <w:szCs w:val="22"/>
        </w:rPr>
      </w:pPr>
    </w:p>
    <w:p w14:paraId="6A52657A" w14:textId="1ABBC11A" w:rsidR="0007441B" w:rsidRPr="00B62E74" w:rsidRDefault="0007441B" w:rsidP="00B62E74">
      <w:pPr>
        <w:suppressAutoHyphens/>
        <w:jc w:val="both"/>
        <w:rPr>
          <w:rFonts w:ascii="Arial" w:hAnsi="Arial" w:cs="Arial"/>
          <w:sz w:val="22"/>
          <w:szCs w:val="22"/>
          <w:lang w:val="sr-Cyrl-CS" w:eastAsia="ar-SA"/>
        </w:rPr>
      </w:pPr>
      <w:r w:rsidRPr="00B62E74">
        <w:rPr>
          <w:rFonts w:ascii="Arial" w:hAnsi="Arial" w:cs="Arial"/>
          <w:sz w:val="22"/>
          <w:szCs w:val="22"/>
          <w:lang w:val="sr-Cyrl-CS" w:eastAsia="ar-SA"/>
        </w:rPr>
        <w:t xml:space="preserve">   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60BD93A" w14:textId="77777777" w:rsidR="0007441B" w:rsidRPr="00B62E74" w:rsidRDefault="0007441B" w:rsidP="00B62E74">
      <w:pPr>
        <w:suppressAutoHyphens/>
        <w:jc w:val="both"/>
        <w:rPr>
          <w:rFonts w:ascii="Arial" w:hAnsi="Arial" w:cs="Arial"/>
          <w:sz w:val="22"/>
          <w:szCs w:val="22"/>
          <w:lang w:val="sr-Cyrl-CS" w:eastAsia="ar-SA"/>
        </w:rPr>
      </w:pPr>
      <w:r w:rsidRPr="00B62E74">
        <w:rPr>
          <w:rFonts w:ascii="Arial" w:hAnsi="Arial" w:cs="Arial"/>
          <w:sz w:val="22"/>
          <w:szCs w:val="22"/>
          <w:lang w:val="sr-Cyrl-CS" w:eastAsia="ar-SA"/>
        </w:rPr>
        <w:t xml:space="preserve">У вези са овим условом понуђач у понуди подноси Изјаву - Образац </w:t>
      </w:r>
      <w:r w:rsidRPr="00B62E74">
        <w:rPr>
          <w:rFonts w:ascii="Arial" w:hAnsi="Arial" w:cs="Arial"/>
          <w:sz w:val="22"/>
          <w:szCs w:val="22"/>
          <w:lang w:val="sr-Cyrl-RS" w:eastAsia="ar-SA"/>
        </w:rPr>
        <w:t>5</w:t>
      </w:r>
      <w:r w:rsidRPr="00B62E74">
        <w:rPr>
          <w:rFonts w:ascii="Arial" w:hAnsi="Arial" w:cs="Arial"/>
          <w:sz w:val="22"/>
          <w:szCs w:val="22"/>
          <w:lang w:val="sr-Cyrl-CS" w:eastAsia="ar-SA"/>
        </w:rPr>
        <w:t>. из конкурсне документације.</w:t>
      </w:r>
    </w:p>
    <w:p w14:paraId="3F997317" w14:textId="77777777" w:rsidR="0007441B" w:rsidRPr="00B62E74" w:rsidRDefault="0007441B" w:rsidP="00B62E74">
      <w:pPr>
        <w:suppressAutoHyphens/>
        <w:jc w:val="both"/>
        <w:rPr>
          <w:rFonts w:ascii="Arial" w:hAnsi="Arial" w:cs="Arial"/>
          <w:sz w:val="22"/>
          <w:szCs w:val="22"/>
          <w:lang w:val="sr-Cyrl-CS" w:eastAsia="ar-SA"/>
        </w:rPr>
      </w:pPr>
      <w:r w:rsidRPr="00B62E74">
        <w:rPr>
          <w:rFonts w:ascii="Arial" w:hAnsi="Arial" w:cs="Arial"/>
          <w:sz w:val="22"/>
          <w:szCs w:val="22"/>
          <w:lang w:val="sr-Cyrl-CS" w:eastAsia="ar-SA"/>
        </w:rPr>
        <w:t>Ова изјава се подноси, односно исту даје и сваки члан групе понуђача, односно подизвођач, у своје име.</w:t>
      </w:r>
    </w:p>
    <w:p w14:paraId="1A42C739" w14:textId="77777777" w:rsidR="00CC6AC9" w:rsidRPr="00B62E74" w:rsidRDefault="00CC6AC9" w:rsidP="00B62E74">
      <w:pPr>
        <w:ind w:right="-36" w:firstLine="720"/>
        <w:jc w:val="both"/>
        <w:rPr>
          <w:rFonts w:ascii="Arial" w:eastAsia="Arial" w:hAnsi="Arial" w:cs="Arial"/>
          <w:sz w:val="22"/>
          <w:szCs w:val="22"/>
        </w:rPr>
      </w:pPr>
    </w:p>
    <w:p w14:paraId="0EE1910E" w14:textId="77777777" w:rsidR="00CC6AC9" w:rsidRPr="00B62E74" w:rsidRDefault="00CC6AC9" w:rsidP="00B62E74">
      <w:pPr>
        <w:pStyle w:val="ListParagraph"/>
        <w:numPr>
          <w:ilvl w:val="1"/>
          <w:numId w:val="30"/>
        </w:numPr>
        <w:ind w:right="-36"/>
        <w:jc w:val="both"/>
        <w:rPr>
          <w:rFonts w:ascii="Arial" w:eastAsia="Arial" w:hAnsi="Arial" w:cs="Arial"/>
          <w:sz w:val="22"/>
          <w:szCs w:val="22"/>
        </w:rPr>
      </w:pPr>
      <w:r w:rsidRPr="00B62E74">
        <w:rPr>
          <w:rFonts w:ascii="Arial" w:eastAsia="Arial" w:hAnsi="Arial" w:cs="Arial"/>
          <w:b/>
          <w:spacing w:val="2"/>
          <w:sz w:val="22"/>
          <w:szCs w:val="22"/>
        </w:rPr>
        <w:t>Н</w:t>
      </w:r>
      <w:r w:rsidRPr="00B62E74">
        <w:rPr>
          <w:rFonts w:ascii="Arial" w:eastAsia="Arial" w:hAnsi="Arial" w:cs="Arial"/>
          <w:b/>
          <w:spacing w:val="-5"/>
          <w:sz w:val="22"/>
          <w:szCs w:val="22"/>
        </w:rPr>
        <w:t>А</w:t>
      </w:r>
      <w:r w:rsidRPr="00B62E74">
        <w:rPr>
          <w:rFonts w:ascii="Arial" w:eastAsia="Arial" w:hAnsi="Arial" w:cs="Arial"/>
          <w:b/>
          <w:spacing w:val="1"/>
          <w:sz w:val="22"/>
          <w:szCs w:val="22"/>
        </w:rPr>
        <w:t>Ч</w:t>
      </w:r>
      <w:r w:rsidRPr="00B62E74">
        <w:rPr>
          <w:rFonts w:ascii="Arial" w:eastAsia="Arial" w:hAnsi="Arial" w:cs="Arial"/>
          <w:b/>
          <w:sz w:val="22"/>
          <w:szCs w:val="22"/>
        </w:rPr>
        <w:t>ИН ДОС</w:t>
      </w:r>
      <w:r w:rsidRPr="00B62E74">
        <w:rPr>
          <w:rFonts w:ascii="Arial" w:eastAsia="Arial" w:hAnsi="Arial" w:cs="Arial"/>
          <w:b/>
          <w:spacing w:val="4"/>
          <w:sz w:val="22"/>
          <w:szCs w:val="22"/>
        </w:rPr>
        <w:t>Т</w:t>
      </w:r>
      <w:r w:rsidRPr="00B62E74">
        <w:rPr>
          <w:rFonts w:ascii="Arial" w:eastAsia="Arial" w:hAnsi="Arial" w:cs="Arial"/>
          <w:b/>
          <w:spacing w:val="-5"/>
          <w:sz w:val="22"/>
          <w:szCs w:val="22"/>
        </w:rPr>
        <w:t>А</w:t>
      </w:r>
      <w:r w:rsidRPr="00B62E74">
        <w:rPr>
          <w:rFonts w:ascii="Arial" w:eastAsia="Arial" w:hAnsi="Arial" w:cs="Arial"/>
          <w:b/>
          <w:spacing w:val="2"/>
          <w:sz w:val="22"/>
          <w:szCs w:val="22"/>
        </w:rPr>
        <w:t>В</w:t>
      </w:r>
      <w:r w:rsidRPr="00B62E74">
        <w:rPr>
          <w:rFonts w:ascii="Arial" w:eastAsia="Arial" w:hAnsi="Arial" w:cs="Arial"/>
          <w:b/>
          <w:spacing w:val="4"/>
          <w:sz w:val="22"/>
          <w:szCs w:val="22"/>
        </w:rPr>
        <w:t>Љ</w:t>
      </w:r>
      <w:r w:rsidRPr="00B62E74">
        <w:rPr>
          <w:rFonts w:ascii="Arial" w:eastAsia="Arial" w:hAnsi="Arial" w:cs="Arial"/>
          <w:b/>
          <w:spacing w:val="-3"/>
          <w:sz w:val="22"/>
          <w:szCs w:val="22"/>
        </w:rPr>
        <w:t>А</w:t>
      </w:r>
      <w:r w:rsidRPr="00B62E74">
        <w:rPr>
          <w:rFonts w:ascii="Arial" w:eastAsia="Arial" w:hAnsi="Arial" w:cs="Arial"/>
          <w:b/>
          <w:spacing w:val="1"/>
          <w:sz w:val="22"/>
          <w:szCs w:val="22"/>
        </w:rPr>
        <w:t>Њ</w:t>
      </w:r>
      <w:r w:rsidRPr="00B62E74">
        <w:rPr>
          <w:rFonts w:ascii="Arial" w:eastAsia="Arial" w:hAnsi="Arial" w:cs="Arial"/>
          <w:b/>
          <w:sz w:val="22"/>
          <w:szCs w:val="22"/>
        </w:rPr>
        <w:t>А</w:t>
      </w:r>
      <w:r w:rsidRPr="00B62E74">
        <w:rPr>
          <w:rFonts w:ascii="Arial" w:eastAsia="Arial" w:hAnsi="Arial" w:cs="Arial"/>
          <w:b/>
          <w:spacing w:val="-2"/>
          <w:sz w:val="22"/>
          <w:szCs w:val="22"/>
        </w:rPr>
        <w:t xml:space="preserve"> </w:t>
      </w:r>
      <w:r w:rsidRPr="00B62E74">
        <w:rPr>
          <w:rFonts w:ascii="Arial" w:eastAsia="Arial" w:hAnsi="Arial" w:cs="Arial"/>
          <w:b/>
          <w:sz w:val="22"/>
          <w:szCs w:val="22"/>
        </w:rPr>
        <w:t>ДО</w:t>
      </w:r>
      <w:r w:rsidRPr="00B62E74">
        <w:rPr>
          <w:rFonts w:ascii="Arial" w:eastAsia="Arial" w:hAnsi="Arial" w:cs="Arial"/>
          <w:b/>
          <w:spacing w:val="7"/>
          <w:sz w:val="22"/>
          <w:szCs w:val="22"/>
        </w:rPr>
        <w:t>К</w:t>
      </w:r>
      <w:r w:rsidRPr="00B62E74">
        <w:rPr>
          <w:rFonts w:ascii="Arial" w:eastAsia="Arial" w:hAnsi="Arial" w:cs="Arial"/>
          <w:b/>
          <w:spacing w:val="-8"/>
          <w:sz w:val="22"/>
          <w:szCs w:val="22"/>
        </w:rPr>
        <w:t>А</w:t>
      </w:r>
      <w:r w:rsidRPr="00B62E74">
        <w:rPr>
          <w:rFonts w:ascii="Arial" w:eastAsia="Arial" w:hAnsi="Arial" w:cs="Arial"/>
          <w:b/>
          <w:spacing w:val="6"/>
          <w:sz w:val="22"/>
          <w:szCs w:val="22"/>
        </w:rPr>
        <w:t>З</w:t>
      </w:r>
      <w:r w:rsidRPr="00B62E74">
        <w:rPr>
          <w:rFonts w:ascii="Arial" w:eastAsia="Arial" w:hAnsi="Arial" w:cs="Arial"/>
          <w:b/>
          <w:sz w:val="22"/>
          <w:szCs w:val="22"/>
        </w:rPr>
        <w:t>А</w:t>
      </w:r>
    </w:p>
    <w:p w14:paraId="7E86742A" w14:textId="77777777" w:rsidR="00CC6AC9" w:rsidRPr="00B62E74" w:rsidRDefault="00CC6AC9" w:rsidP="00B62E74">
      <w:pPr>
        <w:spacing w:before="16" w:line="260" w:lineRule="exact"/>
        <w:jc w:val="both"/>
        <w:rPr>
          <w:rFonts w:ascii="Arial" w:hAnsi="Arial" w:cs="Arial"/>
          <w:sz w:val="22"/>
          <w:szCs w:val="22"/>
        </w:rPr>
      </w:pPr>
    </w:p>
    <w:p w14:paraId="1FAA8F7B"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D4F3467" w14:textId="77777777" w:rsidR="0007441B" w:rsidRPr="00B62E74" w:rsidRDefault="0007441B" w:rsidP="00B62E74">
      <w:pPr>
        <w:spacing w:line="100" w:lineRule="atLeast"/>
        <w:jc w:val="both"/>
        <w:rPr>
          <w:rFonts w:ascii="Arial" w:eastAsia="Arial" w:hAnsi="Arial" w:cs="Arial"/>
          <w:sz w:val="22"/>
          <w:szCs w:val="22"/>
        </w:rPr>
      </w:pPr>
    </w:p>
    <w:p w14:paraId="129A41A4"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2D4EB8C" w14:textId="77777777" w:rsidR="0007441B" w:rsidRPr="00B62E74" w:rsidRDefault="0007441B" w:rsidP="00B62E74">
      <w:pPr>
        <w:spacing w:line="100" w:lineRule="atLeast"/>
        <w:jc w:val="both"/>
        <w:rPr>
          <w:rFonts w:ascii="Arial" w:eastAsia="Arial" w:hAnsi="Arial" w:cs="Arial"/>
          <w:sz w:val="22"/>
          <w:szCs w:val="22"/>
        </w:rPr>
      </w:pPr>
    </w:p>
    <w:p w14:paraId="7B4D4EEE" w14:textId="260DD8D9"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 xml:space="preserve">Понуђачи који су регистровани у регистру који води Агенција за привредне регистре не морају да доставе доказ из чл. 75. став. 1. тачка 1) Закона - Извод из регистра Агенције за привредне регистре, који је јавно доступан на интернет страници </w:t>
      </w:r>
      <w:r w:rsidR="00161EAE" w:rsidRPr="00B62E74">
        <w:rPr>
          <w:rFonts w:ascii="Arial" w:eastAsia="Arial" w:hAnsi="Arial" w:cs="Arial"/>
          <w:sz w:val="22"/>
          <w:szCs w:val="22"/>
        </w:rPr>
        <w:t>Агенције за привредне регистре.</w:t>
      </w:r>
    </w:p>
    <w:p w14:paraId="5FD9F439"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477B20F9" w14:textId="77777777" w:rsidR="0007441B" w:rsidRPr="00B62E74" w:rsidRDefault="0007441B" w:rsidP="00B62E74">
      <w:pPr>
        <w:spacing w:line="100" w:lineRule="atLeast"/>
        <w:jc w:val="both"/>
        <w:rPr>
          <w:rFonts w:ascii="Arial" w:eastAsia="Arial" w:hAnsi="Arial" w:cs="Arial"/>
          <w:sz w:val="22"/>
          <w:szCs w:val="22"/>
        </w:rPr>
      </w:pPr>
    </w:p>
    <w:p w14:paraId="59ACCA5F"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Понуђач уписан у Регистар понуђача није дужан да приликом подношења понуде, доказује испуњеност обавезних услова из чл. 75. став. 1. тачка 1), 2) и 4) Закона. Регистар понуђача је доступан на интернет страници Агенције за привредне регистре.</w:t>
      </w:r>
    </w:p>
    <w:p w14:paraId="54DC7727" w14:textId="77777777" w:rsidR="0007441B" w:rsidRPr="00B62E74" w:rsidRDefault="0007441B" w:rsidP="00B62E74">
      <w:pPr>
        <w:spacing w:line="100" w:lineRule="atLeast"/>
        <w:jc w:val="both"/>
        <w:rPr>
          <w:rFonts w:ascii="Arial" w:eastAsia="Arial" w:hAnsi="Arial" w:cs="Arial"/>
          <w:sz w:val="22"/>
          <w:szCs w:val="22"/>
        </w:rPr>
      </w:pPr>
    </w:p>
    <w:p w14:paraId="28D3E870"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488DF49" w14:textId="77777777" w:rsidR="0007441B" w:rsidRPr="00B62E74" w:rsidRDefault="0007441B" w:rsidP="00B62E74">
      <w:pPr>
        <w:spacing w:line="100" w:lineRule="atLeast"/>
        <w:jc w:val="both"/>
        <w:rPr>
          <w:rFonts w:ascii="Arial" w:eastAsia="Arial" w:hAnsi="Arial" w:cs="Arial"/>
          <w:sz w:val="22"/>
          <w:szCs w:val="22"/>
        </w:rPr>
      </w:pPr>
    </w:p>
    <w:p w14:paraId="71EAE21C"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5AF15045" w14:textId="77777777" w:rsidR="0007441B" w:rsidRPr="00B62E74" w:rsidRDefault="0007441B" w:rsidP="00B62E74">
      <w:pPr>
        <w:spacing w:line="100" w:lineRule="atLeast"/>
        <w:jc w:val="both"/>
        <w:rPr>
          <w:rFonts w:ascii="Arial" w:eastAsia="Arial" w:hAnsi="Arial" w:cs="Arial"/>
          <w:sz w:val="22"/>
          <w:szCs w:val="22"/>
        </w:rPr>
      </w:pPr>
    </w:p>
    <w:p w14:paraId="76A149E5"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Ако се у држави у којој понуђач има седиште не издају докази из члана 77. став 1. тачка 1), 2) и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49CC670" w14:textId="77777777" w:rsidR="0007441B" w:rsidRPr="00B62E74" w:rsidRDefault="0007441B" w:rsidP="00B62E74">
      <w:pPr>
        <w:spacing w:line="100" w:lineRule="atLeast"/>
        <w:jc w:val="both"/>
        <w:rPr>
          <w:rFonts w:ascii="Arial" w:eastAsia="Arial" w:hAnsi="Arial" w:cs="Arial"/>
          <w:sz w:val="22"/>
          <w:szCs w:val="22"/>
        </w:rPr>
      </w:pPr>
    </w:p>
    <w:p w14:paraId="2D756E10"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D0C1835" w14:textId="77777777" w:rsidR="0007441B" w:rsidRPr="00B62E74" w:rsidRDefault="0007441B" w:rsidP="00B62E74">
      <w:pPr>
        <w:spacing w:line="100" w:lineRule="atLeast"/>
        <w:jc w:val="both"/>
        <w:rPr>
          <w:rFonts w:ascii="Arial" w:eastAsia="Arial" w:hAnsi="Arial" w:cs="Arial"/>
          <w:sz w:val="22"/>
          <w:szCs w:val="22"/>
        </w:rPr>
      </w:pPr>
    </w:p>
    <w:p w14:paraId="24096C2B" w14:textId="77777777" w:rsidR="000744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188768F8" w14:textId="77777777" w:rsidR="0007441B" w:rsidRPr="00B62E74" w:rsidRDefault="0007441B" w:rsidP="00B62E74">
      <w:pPr>
        <w:spacing w:line="100" w:lineRule="atLeast"/>
        <w:jc w:val="both"/>
        <w:rPr>
          <w:rFonts w:ascii="Arial" w:eastAsia="Arial" w:hAnsi="Arial" w:cs="Arial"/>
          <w:sz w:val="22"/>
          <w:szCs w:val="22"/>
        </w:rPr>
      </w:pPr>
    </w:p>
    <w:p w14:paraId="6D2C7A8B" w14:textId="1DD2A02D" w:rsidR="000D151B" w:rsidRPr="00B62E74" w:rsidRDefault="0007441B" w:rsidP="00B62E74">
      <w:pPr>
        <w:spacing w:line="100" w:lineRule="atLeast"/>
        <w:jc w:val="both"/>
        <w:rPr>
          <w:rFonts w:ascii="Arial" w:eastAsia="Arial" w:hAnsi="Arial" w:cs="Arial"/>
          <w:sz w:val="22"/>
          <w:szCs w:val="22"/>
        </w:rPr>
      </w:pPr>
      <w:r w:rsidRPr="00B62E74">
        <w:rPr>
          <w:rFonts w:ascii="Arial" w:eastAsia="Arial" w:hAnsi="Arial" w:cs="Arial"/>
          <w:sz w:val="22"/>
          <w:szCs w:val="22"/>
        </w:rPr>
        <w:t>У случају сумње у истинитост достављених података у вези капацитета,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p>
    <w:p w14:paraId="3457AD06" w14:textId="77777777" w:rsidR="0007441B" w:rsidRPr="00B62E74" w:rsidRDefault="0007441B" w:rsidP="00B62E74">
      <w:pPr>
        <w:spacing w:line="100" w:lineRule="atLeast"/>
        <w:jc w:val="both"/>
        <w:rPr>
          <w:rFonts w:ascii="Arial" w:eastAsia="Arial" w:hAnsi="Arial" w:cs="Arial"/>
          <w:sz w:val="22"/>
          <w:szCs w:val="22"/>
        </w:rPr>
      </w:pPr>
    </w:p>
    <w:p w14:paraId="4FB541F3" w14:textId="35DC7234" w:rsidR="005904C9" w:rsidRDefault="005904C9">
      <w:pPr>
        <w:rPr>
          <w:rFonts w:ascii="Arial" w:eastAsia="Arial" w:hAnsi="Arial" w:cs="Arial"/>
          <w:sz w:val="24"/>
          <w:szCs w:val="24"/>
        </w:rPr>
      </w:pPr>
      <w:r>
        <w:rPr>
          <w:rFonts w:ascii="Arial" w:eastAsia="Arial" w:hAnsi="Arial" w:cs="Arial"/>
          <w:sz w:val="24"/>
          <w:szCs w:val="24"/>
        </w:rPr>
        <w:br w:type="page"/>
      </w:r>
    </w:p>
    <w:p w14:paraId="651603B7" w14:textId="77777777" w:rsidR="00B56912" w:rsidRPr="009D1BDA" w:rsidRDefault="00B56912" w:rsidP="009D1BDA">
      <w:pPr>
        <w:jc w:val="both"/>
        <w:rPr>
          <w:rFonts w:ascii="Arial" w:eastAsia="Arial" w:hAnsi="Arial" w:cs="Arial"/>
          <w:sz w:val="24"/>
          <w:szCs w:val="24"/>
        </w:rPr>
      </w:pPr>
    </w:p>
    <w:p w14:paraId="5BE72DEB" w14:textId="77777777" w:rsidR="0007441B" w:rsidRPr="009D1BDA" w:rsidRDefault="0007441B" w:rsidP="009D1BDA">
      <w:pPr>
        <w:spacing w:line="100" w:lineRule="atLeast"/>
        <w:jc w:val="both"/>
        <w:rPr>
          <w:rFonts w:ascii="Arial" w:eastAsia="Arial" w:hAnsi="Arial" w:cs="Arial"/>
          <w:sz w:val="24"/>
          <w:szCs w:val="24"/>
        </w:rPr>
      </w:pPr>
    </w:p>
    <w:p w14:paraId="2AB4F66F" w14:textId="45A496C4" w:rsidR="00B56912" w:rsidRPr="009D1BDA" w:rsidRDefault="00B56912" w:rsidP="009D1BDA">
      <w:pPr>
        <w:pBdr>
          <w:top w:val="single" w:sz="4" w:space="1" w:color="auto"/>
          <w:left w:val="single" w:sz="4" w:space="4" w:color="auto"/>
          <w:bottom w:val="single" w:sz="4" w:space="15" w:color="auto"/>
          <w:right w:val="single" w:sz="4" w:space="4" w:color="auto"/>
        </w:pBdr>
        <w:shd w:val="clear" w:color="auto" w:fill="8DB3E2" w:themeFill="text2" w:themeFillTint="66"/>
        <w:suppressAutoHyphens/>
        <w:jc w:val="both"/>
        <w:outlineLvl w:val="0"/>
        <w:rPr>
          <w:rFonts w:ascii="Arial" w:hAnsi="Arial" w:cs="Arial"/>
          <w:b/>
          <w:bCs/>
          <w:sz w:val="24"/>
          <w:szCs w:val="24"/>
          <w:lang w:val="sr-Cyrl-RS" w:eastAsia="ar-SA"/>
        </w:rPr>
      </w:pPr>
      <w:r w:rsidRPr="009D1BDA">
        <w:rPr>
          <w:rFonts w:ascii="Arial" w:hAnsi="Arial" w:cs="Arial"/>
          <w:b/>
          <w:bCs/>
          <w:sz w:val="24"/>
          <w:szCs w:val="24"/>
          <w:lang w:val="sr-Cyrl-RS" w:eastAsia="ar-SA"/>
        </w:rPr>
        <w:t xml:space="preserve">  4.  КРИТЕРИЈУМ ЗА ДОДЕЛУ УГОВОРА</w:t>
      </w:r>
    </w:p>
    <w:p w14:paraId="7B5ECF72" w14:textId="77777777" w:rsidR="00B56912" w:rsidRPr="009D1BDA" w:rsidRDefault="00B56912" w:rsidP="009D1BDA">
      <w:pPr>
        <w:suppressAutoHyphens/>
        <w:jc w:val="both"/>
        <w:rPr>
          <w:rFonts w:ascii="Arial" w:hAnsi="Arial" w:cs="Arial"/>
          <w:sz w:val="24"/>
          <w:szCs w:val="24"/>
          <w:lang w:val="sr-Cyrl-RS" w:eastAsia="ar-SA"/>
        </w:rPr>
      </w:pPr>
    </w:p>
    <w:p w14:paraId="7F49416B" w14:textId="77777777" w:rsidR="00B56912" w:rsidRPr="009D1BDA" w:rsidRDefault="00B56912" w:rsidP="009D1BDA">
      <w:pPr>
        <w:suppressAutoHyphens/>
        <w:jc w:val="both"/>
        <w:rPr>
          <w:rFonts w:ascii="Arial" w:hAnsi="Arial" w:cs="Arial"/>
          <w:sz w:val="24"/>
          <w:szCs w:val="24"/>
          <w:lang w:val="sr-Cyrl-RS" w:eastAsia="ar-SA"/>
        </w:rPr>
      </w:pPr>
    </w:p>
    <w:p w14:paraId="385FB390" w14:textId="54A3006D" w:rsidR="00B56912" w:rsidRPr="00DA547D" w:rsidRDefault="00B56912" w:rsidP="00E33CDD">
      <w:pPr>
        <w:spacing w:after="200" w:line="276" w:lineRule="auto"/>
        <w:jc w:val="both"/>
        <w:rPr>
          <w:rFonts w:ascii="Arial" w:hAnsi="Arial" w:cs="Arial"/>
          <w:b/>
          <w:sz w:val="22"/>
          <w:szCs w:val="22"/>
          <w:lang w:val="sr-Cyrl-RS"/>
        </w:rPr>
      </w:pPr>
      <w:r w:rsidRPr="00DA547D">
        <w:rPr>
          <w:rFonts w:ascii="Arial" w:hAnsi="Arial" w:cs="Arial"/>
          <w:b/>
          <w:sz w:val="22"/>
          <w:szCs w:val="22"/>
          <w:lang w:val="sr-Cyrl-RS"/>
        </w:rPr>
        <w:t>4.1. ЕЛЕМЕНТИ КРИТЕРИЈУМА</w:t>
      </w:r>
    </w:p>
    <w:p w14:paraId="736FA6EE" w14:textId="0F7D7DFE" w:rsidR="00B56912" w:rsidRPr="00DA547D" w:rsidRDefault="00B56912" w:rsidP="00DA547D">
      <w:pPr>
        <w:tabs>
          <w:tab w:val="left" w:pos="1134"/>
        </w:tabs>
        <w:jc w:val="both"/>
        <w:rPr>
          <w:rFonts w:ascii="Arial" w:hAnsi="Arial" w:cs="Arial"/>
          <w:sz w:val="22"/>
          <w:szCs w:val="22"/>
          <w:lang w:val="sr-Cyrl-RS"/>
        </w:rPr>
      </w:pPr>
      <w:r w:rsidRPr="00DA547D">
        <w:rPr>
          <w:rFonts w:ascii="Arial" w:hAnsi="Arial" w:cs="Arial"/>
          <w:sz w:val="22"/>
          <w:szCs w:val="22"/>
          <w:lang w:val="ru-RU"/>
        </w:rPr>
        <w:t>Кр</w:t>
      </w:r>
      <w:r w:rsidRPr="00DA547D">
        <w:rPr>
          <w:rFonts w:ascii="Arial" w:hAnsi="Arial" w:cs="Arial"/>
          <w:sz w:val="22"/>
          <w:szCs w:val="22"/>
          <w:lang w:val="sr-Cyrl-RS"/>
        </w:rPr>
        <w:t xml:space="preserve">итеријум за доделу Уговора: </w:t>
      </w:r>
      <w:r w:rsidR="00A2473C" w:rsidRPr="00DA547D">
        <w:rPr>
          <w:rFonts w:ascii="Arial" w:hAnsi="Arial" w:cs="Arial"/>
          <w:b/>
          <w:sz w:val="22"/>
          <w:szCs w:val="22"/>
          <w:lang w:val="sr-Cyrl-RS"/>
        </w:rPr>
        <w:t>НАЈНИЖА ПОНУЂЕНЕ ЦЕНА</w:t>
      </w:r>
      <w:r w:rsidRPr="00DA547D">
        <w:rPr>
          <w:rFonts w:ascii="Arial" w:hAnsi="Arial" w:cs="Arial"/>
          <w:sz w:val="22"/>
          <w:szCs w:val="22"/>
          <w:lang w:val="sr-Cyrl-RS"/>
        </w:rPr>
        <w:t>.</w:t>
      </w:r>
    </w:p>
    <w:p w14:paraId="269F513B" w14:textId="77777777" w:rsidR="00B56912" w:rsidRPr="00DA547D" w:rsidRDefault="00B56912" w:rsidP="00DA547D">
      <w:pPr>
        <w:tabs>
          <w:tab w:val="left" w:pos="1134"/>
        </w:tabs>
        <w:jc w:val="both"/>
        <w:rPr>
          <w:rFonts w:ascii="Arial" w:hAnsi="Arial" w:cs="Arial"/>
          <w:sz w:val="22"/>
          <w:szCs w:val="22"/>
          <w:lang w:val="sr-Cyrl-RS"/>
        </w:rPr>
      </w:pPr>
    </w:p>
    <w:p w14:paraId="08145848" w14:textId="77777777" w:rsidR="00B56912" w:rsidRPr="00DA547D" w:rsidRDefault="00B56912" w:rsidP="00DA547D">
      <w:pPr>
        <w:tabs>
          <w:tab w:val="left" w:pos="1134"/>
        </w:tabs>
        <w:jc w:val="both"/>
        <w:rPr>
          <w:rFonts w:ascii="Arial" w:hAnsi="Arial" w:cs="Arial"/>
          <w:i/>
          <w:color w:val="00B0F0"/>
          <w:sz w:val="22"/>
          <w:szCs w:val="22"/>
          <w:lang w:val="sr-Cyrl-RS"/>
        </w:rPr>
      </w:pPr>
    </w:p>
    <w:p w14:paraId="6EB839E6" w14:textId="7B6D2E8A" w:rsidR="00B56912" w:rsidRPr="00DA547D" w:rsidRDefault="00B56912" w:rsidP="00DA547D">
      <w:pPr>
        <w:pStyle w:val="ListParagraph"/>
        <w:keepNext/>
        <w:numPr>
          <w:ilvl w:val="1"/>
          <w:numId w:val="36"/>
        </w:numPr>
        <w:tabs>
          <w:tab w:val="left" w:pos="567"/>
        </w:tabs>
        <w:spacing w:before="120"/>
        <w:jc w:val="both"/>
        <w:outlineLvl w:val="1"/>
        <w:rPr>
          <w:rFonts w:ascii="Arial" w:hAnsi="Arial" w:cs="Arial"/>
          <w:b/>
          <w:sz w:val="22"/>
          <w:szCs w:val="22"/>
          <w:lang w:val="sr-Cyrl-RS" w:eastAsia="x-none"/>
        </w:rPr>
      </w:pPr>
      <w:bookmarkStart w:id="3" w:name="_Toc440841974"/>
      <w:bookmarkStart w:id="4" w:name="_Toc440842411"/>
      <w:bookmarkStart w:id="5" w:name="_Toc440842614"/>
      <w:r w:rsidRPr="00DA547D">
        <w:rPr>
          <w:rFonts w:ascii="Arial" w:hAnsi="Arial" w:cs="Arial"/>
          <w:b/>
          <w:sz w:val="22"/>
          <w:szCs w:val="22"/>
          <w:lang w:val="sr-Cyrl-RS" w:eastAsia="x-none"/>
        </w:rPr>
        <w:t>РЕЗЕРВНИ КРИТЕРИЈУМ</w:t>
      </w:r>
      <w:bookmarkEnd w:id="3"/>
      <w:bookmarkEnd w:id="4"/>
      <w:bookmarkEnd w:id="5"/>
    </w:p>
    <w:p w14:paraId="2C9222CB" w14:textId="77777777" w:rsidR="00B56912" w:rsidRPr="00DA547D" w:rsidRDefault="00B56912" w:rsidP="00DA547D">
      <w:pPr>
        <w:tabs>
          <w:tab w:val="left" w:pos="567"/>
        </w:tabs>
        <w:jc w:val="both"/>
        <w:rPr>
          <w:rFonts w:ascii="Arial" w:hAnsi="Arial" w:cs="Arial"/>
          <w:sz w:val="22"/>
          <w:szCs w:val="22"/>
          <w:lang w:val="ru-RU"/>
        </w:rPr>
      </w:pPr>
      <w:r w:rsidRPr="00DA547D">
        <w:rPr>
          <w:rFonts w:ascii="Arial" w:hAnsi="Arial" w:cs="Arial"/>
          <w:sz w:val="22"/>
          <w:szCs w:val="22"/>
        </w:rPr>
        <w:t xml:space="preserve"> </w:t>
      </w:r>
    </w:p>
    <w:p w14:paraId="7D4D917F" w14:textId="3EA545BA" w:rsidR="00B56912" w:rsidRPr="00DA547D" w:rsidRDefault="00B56912" w:rsidP="00DA547D">
      <w:pPr>
        <w:autoSpaceDE w:val="0"/>
        <w:autoSpaceDN w:val="0"/>
        <w:adjustRightInd w:val="0"/>
        <w:jc w:val="both"/>
        <w:rPr>
          <w:rFonts w:ascii="Arial" w:eastAsia="TimesNewRomanPSMT" w:hAnsi="Arial" w:cs="Arial"/>
          <w:bCs/>
          <w:color w:val="00B0F0"/>
          <w:sz w:val="22"/>
          <w:szCs w:val="22"/>
        </w:rPr>
      </w:pPr>
      <w:r w:rsidRPr="00DA547D">
        <w:rPr>
          <w:rFonts w:ascii="Arial" w:eastAsia="TimesNewRomanPSMT" w:hAnsi="Arial" w:cs="Arial"/>
          <w:bCs/>
          <w:sz w:val="22"/>
          <w:szCs w:val="22"/>
          <w:lang w:val="sr-Cyrl-RS"/>
        </w:rPr>
        <w:t>Уколико две и више понуда имају исту цену биће изабрана понуда понуђача који је је понудио.</w:t>
      </w:r>
    </w:p>
    <w:p w14:paraId="4A78615F" w14:textId="571228E8" w:rsidR="00B56912" w:rsidRPr="00DA547D" w:rsidRDefault="00B56912" w:rsidP="00DA547D">
      <w:pPr>
        <w:jc w:val="both"/>
        <w:rPr>
          <w:rFonts w:ascii="Arial" w:hAnsi="Arial" w:cs="Arial"/>
          <w:b/>
          <w:bCs/>
          <w:sz w:val="22"/>
          <w:szCs w:val="22"/>
          <w:lang w:val="sr-Cyrl-CS" w:eastAsia="ar-SA"/>
        </w:rPr>
      </w:pPr>
    </w:p>
    <w:p w14:paraId="20B6652F" w14:textId="77777777" w:rsidR="00663107" w:rsidRPr="00DA547D" w:rsidRDefault="00663107" w:rsidP="00DA547D">
      <w:pPr>
        <w:jc w:val="both"/>
        <w:rPr>
          <w:rFonts w:ascii="Arial" w:hAnsi="Arial" w:cs="Arial"/>
          <w:b/>
          <w:bCs/>
          <w:sz w:val="22"/>
          <w:szCs w:val="22"/>
          <w:lang w:val="sr-Cyrl-CS" w:eastAsia="ar-SA"/>
        </w:rPr>
      </w:pPr>
    </w:p>
    <w:p w14:paraId="47EA3C9B" w14:textId="77777777" w:rsidR="00CF4A31" w:rsidRPr="00DA547D" w:rsidRDefault="00CF4A31" w:rsidP="00DA547D">
      <w:pPr>
        <w:autoSpaceDE w:val="0"/>
        <w:autoSpaceDN w:val="0"/>
        <w:adjustRightInd w:val="0"/>
        <w:jc w:val="both"/>
        <w:rPr>
          <w:rFonts w:ascii="Arial" w:hAnsi="Arial" w:cs="Arial"/>
          <w:color w:val="000000"/>
          <w:sz w:val="22"/>
          <w:szCs w:val="22"/>
        </w:rPr>
      </w:pPr>
      <w:r w:rsidRPr="00DA547D">
        <w:rPr>
          <w:rFonts w:ascii="Arial" w:hAnsi="Arial" w:cs="Arial"/>
          <w:color w:val="000000"/>
          <w:sz w:val="22"/>
          <w:szCs w:val="22"/>
        </w:rPr>
        <w:t xml:space="preserve">Уколико по извршеном рангирању две или више понуда буду имале исте цене, најповољнија понуда биће изабрана према резервним критеријумима и то: </w:t>
      </w:r>
    </w:p>
    <w:p w14:paraId="0023EBD7" w14:textId="77777777" w:rsidR="00CF4A31" w:rsidRPr="00DA547D" w:rsidRDefault="00CF4A31" w:rsidP="00DA547D">
      <w:pPr>
        <w:autoSpaceDE w:val="0"/>
        <w:autoSpaceDN w:val="0"/>
        <w:adjustRightInd w:val="0"/>
        <w:jc w:val="both"/>
        <w:rPr>
          <w:rFonts w:ascii="Arial" w:hAnsi="Arial" w:cs="Arial"/>
          <w:color w:val="000000"/>
          <w:sz w:val="22"/>
          <w:szCs w:val="22"/>
        </w:rPr>
      </w:pPr>
    </w:p>
    <w:p w14:paraId="7D1B4F4C" w14:textId="63C47751" w:rsidR="00CF4A31" w:rsidRPr="00DA547D" w:rsidRDefault="00CF4A31" w:rsidP="00DA547D">
      <w:pPr>
        <w:autoSpaceDE w:val="0"/>
        <w:autoSpaceDN w:val="0"/>
        <w:adjustRightInd w:val="0"/>
        <w:spacing w:after="21"/>
        <w:jc w:val="both"/>
        <w:rPr>
          <w:rFonts w:ascii="Arial" w:hAnsi="Arial" w:cs="Arial"/>
          <w:color w:val="000000"/>
          <w:sz w:val="22"/>
          <w:szCs w:val="22"/>
        </w:rPr>
      </w:pPr>
      <w:r w:rsidRPr="00DA547D">
        <w:rPr>
          <w:rFonts w:ascii="Arial" w:hAnsi="Arial" w:cs="Arial"/>
          <w:color w:val="000000"/>
          <w:sz w:val="22"/>
          <w:szCs w:val="22"/>
        </w:rPr>
        <w:t xml:space="preserve">- </w:t>
      </w:r>
      <w:r w:rsidRPr="00DA547D">
        <w:rPr>
          <w:rFonts w:ascii="Arial" w:eastAsia="TimesNewRomanPSMT" w:hAnsi="Arial" w:cs="Arial"/>
          <w:bCs/>
          <w:sz w:val="22"/>
          <w:szCs w:val="22"/>
          <w:lang w:val="sr-Cyrl-RS"/>
        </w:rPr>
        <w:t>краћи рок извођења радова</w:t>
      </w:r>
    </w:p>
    <w:p w14:paraId="1BBE1FA8" w14:textId="77777777" w:rsidR="00CF4A31" w:rsidRPr="00DA547D" w:rsidRDefault="00CF4A31" w:rsidP="00DA547D">
      <w:pPr>
        <w:autoSpaceDE w:val="0"/>
        <w:autoSpaceDN w:val="0"/>
        <w:adjustRightInd w:val="0"/>
        <w:jc w:val="both"/>
        <w:rPr>
          <w:rFonts w:ascii="Arial" w:hAnsi="Arial" w:cs="Arial"/>
          <w:color w:val="000000"/>
          <w:sz w:val="22"/>
          <w:szCs w:val="22"/>
        </w:rPr>
      </w:pPr>
      <w:r w:rsidRPr="00DA547D">
        <w:rPr>
          <w:rFonts w:ascii="Arial" w:hAnsi="Arial" w:cs="Arial"/>
          <w:color w:val="000000"/>
          <w:sz w:val="22"/>
          <w:szCs w:val="22"/>
        </w:rPr>
        <w:t xml:space="preserve">- дужи гарантни рок </w:t>
      </w:r>
    </w:p>
    <w:p w14:paraId="67D13A6F" w14:textId="77777777" w:rsidR="00CF4A31" w:rsidRPr="00DA547D" w:rsidRDefault="00CF4A31" w:rsidP="00DA547D">
      <w:pPr>
        <w:autoSpaceDE w:val="0"/>
        <w:autoSpaceDN w:val="0"/>
        <w:adjustRightInd w:val="0"/>
        <w:jc w:val="both"/>
        <w:rPr>
          <w:rFonts w:ascii="Arial" w:hAnsi="Arial" w:cs="Arial"/>
          <w:color w:val="000000"/>
          <w:sz w:val="22"/>
          <w:szCs w:val="22"/>
        </w:rPr>
      </w:pPr>
    </w:p>
    <w:p w14:paraId="60BB9C53" w14:textId="77777777" w:rsidR="00CF4A31" w:rsidRPr="00DA547D" w:rsidRDefault="00CF4A31" w:rsidP="00DA547D">
      <w:pPr>
        <w:autoSpaceDE w:val="0"/>
        <w:autoSpaceDN w:val="0"/>
        <w:adjustRightInd w:val="0"/>
        <w:jc w:val="both"/>
        <w:rPr>
          <w:rFonts w:ascii="Arial" w:hAnsi="Arial" w:cs="Arial"/>
          <w:color w:val="000000"/>
          <w:sz w:val="22"/>
          <w:szCs w:val="22"/>
        </w:rPr>
      </w:pPr>
      <w:r w:rsidRPr="00DA547D">
        <w:rPr>
          <w:rFonts w:ascii="Arial" w:hAnsi="Arial" w:cs="Arial"/>
          <w:color w:val="000000"/>
          <w:sz w:val="22"/>
          <w:szCs w:val="22"/>
        </w:rPr>
        <w:t xml:space="preserve">Уколико ни после примене резервних критеријума не буде могуће изабрати најповољнију понуду, најповољнија понуда биће изабрана путем жреба. </w:t>
      </w:r>
    </w:p>
    <w:p w14:paraId="10548A27" w14:textId="4784E265" w:rsidR="00663107" w:rsidRPr="00DA547D" w:rsidRDefault="00CF4A31" w:rsidP="00DA547D">
      <w:pPr>
        <w:jc w:val="both"/>
        <w:rPr>
          <w:rFonts w:ascii="Arial" w:hAnsi="Arial" w:cs="Arial"/>
          <w:b/>
          <w:bCs/>
          <w:sz w:val="22"/>
          <w:szCs w:val="22"/>
          <w:lang w:val="sr-Cyrl-RS" w:eastAsia="ar-SA"/>
        </w:rPr>
      </w:pPr>
      <w:r w:rsidRPr="00DA547D">
        <w:rPr>
          <w:rFonts w:ascii="Arial" w:hAnsi="Arial" w:cs="Arial"/>
          <w:color w:val="000000"/>
          <w:sz w:val="22"/>
          <w:szCs w:val="22"/>
        </w:rPr>
        <w:t xml:space="preserve">Наручилац ће писмено обавестити понуђаче о датуму када ће се одржати извлачење путем жреба. Извлачење путем жреба наручилац ће извршити јавно, у присуству понуђача који имају исту, најнижу понуђену цену, исти, најкраћи </w:t>
      </w:r>
      <w:r w:rsidRPr="00DA547D">
        <w:rPr>
          <w:rFonts w:ascii="Arial" w:eastAsia="TimesNewRomanPSMT" w:hAnsi="Arial" w:cs="Arial"/>
          <w:bCs/>
          <w:sz w:val="22"/>
          <w:szCs w:val="22"/>
          <w:lang w:val="sr-Cyrl-RS"/>
        </w:rPr>
        <w:t>рок извођења радова</w:t>
      </w:r>
      <w:r w:rsidRPr="00DA547D">
        <w:rPr>
          <w:rFonts w:ascii="Arial" w:hAnsi="Arial" w:cs="Arial"/>
          <w:color w:val="000000"/>
          <w:sz w:val="22"/>
          <w:szCs w:val="22"/>
        </w:rPr>
        <w:t xml:space="preserve"> и исти, најдужи гарантни рок.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DA547D">
        <w:rPr>
          <w:rFonts w:ascii="Arial" w:hAnsi="Arial" w:cs="Arial"/>
          <w:color w:val="000000"/>
          <w:sz w:val="22"/>
          <w:szCs w:val="22"/>
          <w:lang w:val="sr-Cyrl-RS"/>
        </w:rPr>
        <w:t>.</w:t>
      </w:r>
    </w:p>
    <w:p w14:paraId="1644B7FD" w14:textId="77777777" w:rsidR="00663107" w:rsidRPr="009D1BDA" w:rsidRDefault="00663107" w:rsidP="009D1BDA">
      <w:pPr>
        <w:jc w:val="both"/>
        <w:rPr>
          <w:rFonts w:ascii="Arial" w:hAnsi="Arial" w:cs="Arial"/>
          <w:b/>
          <w:bCs/>
          <w:sz w:val="24"/>
          <w:szCs w:val="24"/>
          <w:lang w:val="sr-Cyrl-CS" w:eastAsia="ar-SA"/>
        </w:rPr>
      </w:pPr>
    </w:p>
    <w:p w14:paraId="624EFC00" w14:textId="66018614" w:rsidR="00A2473C" w:rsidRPr="00525BD8" w:rsidRDefault="00525BD8" w:rsidP="00A2473C">
      <w:pPr>
        <w:rPr>
          <w:rFonts w:ascii="Arial" w:hAnsi="Arial" w:cs="Arial"/>
          <w:b/>
          <w:bCs/>
          <w:sz w:val="24"/>
          <w:szCs w:val="24"/>
          <w:lang w:val="sr-Cyrl-CS" w:eastAsia="ar-SA"/>
        </w:rPr>
      </w:pPr>
      <w:r>
        <w:rPr>
          <w:rFonts w:ascii="Arial" w:hAnsi="Arial" w:cs="Arial"/>
          <w:b/>
          <w:bCs/>
          <w:sz w:val="24"/>
          <w:szCs w:val="24"/>
          <w:lang w:val="sr-Cyrl-CS" w:eastAsia="ar-SA"/>
        </w:rPr>
        <w:br w:type="page"/>
      </w:r>
    </w:p>
    <w:p w14:paraId="288007A0" w14:textId="21E0240D" w:rsidR="009430D8" w:rsidRPr="002476BC" w:rsidRDefault="00663107" w:rsidP="00663107">
      <w:pPr>
        <w:pBdr>
          <w:top w:val="single" w:sz="4" w:space="1" w:color="auto"/>
          <w:left w:val="single" w:sz="4" w:space="4" w:color="auto"/>
          <w:bottom w:val="single" w:sz="4" w:space="1" w:color="auto"/>
          <w:right w:val="single" w:sz="4" w:space="4" w:color="auto"/>
        </w:pBdr>
        <w:shd w:val="clear" w:color="auto" w:fill="8DB3E2" w:themeFill="text2" w:themeFillTint="66"/>
        <w:spacing w:before="73"/>
        <w:ind w:right="24"/>
        <w:jc w:val="both"/>
        <w:rPr>
          <w:rFonts w:ascii="Arial" w:eastAsia="Arial" w:hAnsi="Arial" w:cs="Arial"/>
          <w:b/>
          <w:sz w:val="28"/>
          <w:szCs w:val="28"/>
        </w:rPr>
      </w:pPr>
      <w:r w:rsidRPr="002476BC">
        <w:rPr>
          <w:rFonts w:ascii="Arial" w:eastAsia="Arial" w:hAnsi="Arial" w:cs="Arial"/>
          <w:b/>
          <w:sz w:val="28"/>
          <w:szCs w:val="28"/>
          <w:lang w:val="sr-Cyrl-RS"/>
        </w:rPr>
        <w:lastRenderedPageBreak/>
        <w:t xml:space="preserve"> 5.  </w:t>
      </w:r>
      <w:r w:rsidR="00D23C24">
        <w:rPr>
          <w:rFonts w:ascii="Arial" w:eastAsia="Arial" w:hAnsi="Arial" w:cs="Arial"/>
          <w:b/>
          <w:sz w:val="28"/>
          <w:szCs w:val="28"/>
          <w:lang w:val="sr-Cyrl-RS"/>
        </w:rPr>
        <w:t xml:space="preserve"> </w:t>
      </w:r>
      <w:r w:rsidR="00866B3B" w:rsidRPr="002476BC">
        <w:rPr>
          <w:rFonts w:ascii="Arial" w:eastAsia="Arial" w:hAnsi="Arial" w:cs="Arial"/>
          <w:b/>
          <w:sz w:val="28"/>
          <w:szCs w:val="28"/>
        </w:rPr>
        <w:t>ОБРАСЦИ</w:t>
      </w:r>
    </w:p>
    <w:p w14:paraId="52B14FC1" w14:textId="77777777" w:rsidR="009430D8" w:rsidRPr="002476BC" w:rsidRDefault="009430D8" w:rsidP="0001717E">
      <w:pPr>
        <w:rPr>
          <w:rFonts w:ascii="Arial" w:hAnsi="Arial" w:cs="Arial"/>
          <w:sz w:val="28"/>
          <w:szCs w:val="28"/>
        </w:rPr>
      </w:pPr>
    </w:p>
    <w:p w14:paraId="774D75A7" w14:textId="77777777" w:rsidR="00BE760C" w:rsidRPr="0001717E" w:rsidRDefault="00BE760C" w:rsidP="00BE760C">
      <w:pPr>
        <w:pStyle w:val="BodyText"/>
        <w:jc w:val="right"/>
        <w:rPr>
          <w:rFonts w:ascii="Arial" w:hAnsi="Arial" w:cs="Arial"/>
          <w:b/>
          <w:i/>
          <w:szCs w:val="24"/>
        </w:rPr>
      </w:pPr>
      <w:r w:rsidRPr="0001717E">
        <w:rPr>
          <w:rFonts w:ascii="Arial" w:hAnsi="Arial" w:cs="Arial"/>
          <w:b/>
          <w:i/>
          <w:szCs w:val="24"/>
        </w:rPr>
        <w:t>ОБРАЗАЦ 1.</w:t>
      </w:r>
    </w:p>
    <w:p w14:paraId="71A78000" w14:textId="77777777" w:rsidR="00BE760C" w:rsidRPr="0001717E" w:rsidRDefault="00BE760C" w:rsidP="00BE760C">
      <w:pPr>
        <w:rPr>
          <w:rFonts w:ascii="Arial" w:hAnsi="Arial" w:cs="Arial"/>
          <w:sz w:val="24"/>
          <w:szCs w:val="24"/>
        </w:rPr>
      </w:pPr>
    </w:p>
    <w:p w14:paraId="41E6756A" w14:textId="77777777" w:rsidR="00BE760C" w:rsidRPr="0001717E" w:rsidRDefault="00BE760C" w:rsidP="00BE760C">
      <w:pPr>
        <w:rPr>
          <w:rFonts w:ascii="Arial" w:hAnsi="Arial" w:cs="Arial"/>
          <w:sz w:val="24"/>
          <w:szCs w:val="24"/>
        </w:rPr>
      </w:pPr>
    </w:p>
    <w:p w14:paraId="41332F43" w14:textId="1EA48621" w:rsidR="00BE760C" w:rsidRPr="00DA547D" w:rsidRDefault="00BE760C" w:rsidP="00BE760C">
      <w:pPr>
        <w:jc w:val="both"/>
        <w:rPr>
          <w:rFonts w:ascii="Arial" w:hAnsi="Arial" w:cs="Arial"/>
          <w:bCs/>
          <w:sz w:val="22"/>
          <w:szCs w:val="22"/>
          <w:lang w:bidi="en-US"/>
        </w:rPr>
      </w:pPr>
      <w:r w:rsidRPr="00DA547D">
        <w:rPr>
          <w:rFonts w:ascii="Arial" w:hAnsi="Arial" w:cs="Arial"/>
          <w:bCs/>
          <w:sz w:val="22"/>
          <w:szCs w:val="22"/>
          <w:lang w:bidi="en-US"/>
        </w:rPr>
        <w:t xml:space="preserve">У </w:t>
      </w:r>
      <w:r w:rsidRPr="00DA547D">
        <w:rPr>
          <w:rFonts w:ascii="Arial" w:hAnsi="Arial"/>
          <w:sz w:val="22"/>
          <w:szCs w:val="22"/>
        </w:rPr>
        <w:t xml:space="preserve">складу са </w:t>
      </w:r>
      <w:r w:rsidRPr="00DA547D">
        <w:rPr>
          <w:rFonts w:ascii="Arial" w:hAnsi="Arial" w:cs="Arial"/>
          <w:bCs/>
          <w:sz w:val="22"/>
          <w:szCs w:val="22"/>
          <w:lang w:bidi="en-US"/>
        </w:rPr>
        <w:t>чланом 26. Закона о јавним набавкама („Сл. гласник РС“ бр. 124/12</w:t>
      </w:r>
      <w:r w:rsidR="00E52A8B" w:rsidRPr="00DA547D">
        <w:rPr>
          <w:rFonts w:ascii="Arial" w:hAnsi="Arial" w:cs="Arial"/>
          <w:bCs/>
          <w:sz w:val="22"/>
          <w:szCs w:val="22"/>
          <w:lang w:val="sr-Cyrl-RS" w:bidi="en-US"/>
        </w:rPr>
        <w:t>,</w:t>
      </w:r>
      <w:r w:rsidR="00F11A84" w:rsidRPr="00DA547D">
        <w:rPr>
          <w:rFonts w:ascii="Arial" w:hAnsi="Arial" w:cs="Arial"/>
          <w:bCs/>
          <w:sz w:val="22"/>
          <w:szCs w:val="22"/>
          <w:lang w:val="sr-Cyrl-RS" w:bidi="en-US"/>
        </w:rPr>
        <w:t xml:space="preserve"> </w:t>
      </w:r>
      <w:r w:rsidR="00AE1578" w:rsidRPr="00DA547D">
        <w:rPr>
          <w:rFonts w:ascii="Arial" w:hAnsi="Arial" w:cs="Arial"/>
          <w:bCs/>
          <w:sz w:val="22"/>
          <w:szCs w:val="22"/>
          <w:lang w:val="sr-Cyrl-RS" w:bidi="en-US"/>
        </w:rPr>
        <w:t>14/15</w:t>
      </w:r>
      <w:r w:rsidR="00E52A8B" w:rsidRPr="00DA547D">
        <w:rPr>
          <w:rFonts w:ascii="Arial" w:hAnsi="Arial" w:cs="Arial"/>
          <w:bCs/>
          <w:sz w:val="22"/>
          <w:szCs w:val="22"/>
          <w:lang w:val="sr-Cyrl-RS" w:bidi="en-US"/>
        </w:rPr>
        <w:t xml:space="preserve"> и 68/15</w:t>
      </w:r>
      <w:r w:rsidRPr="00DA547D">
        <w:rPr>
          <w:rFonts w:ascii="Arial" w:hAnsi="Arial" w:cs="Arial"/>
          <w:bCs/>
          <w:sz w:val="22"/>
          <w:szCs w:val="22"/>
          <w:lang w:bidi="en-US"/>
        </w:rPr>
        <w:t>) дајемо следећу</w:t>
      </w:r>
    </w:p>
    <w:p w14:paraId="63A8E951" w14:textId="77777777" w:rsidR="00BE760C" w:rsidRPr="00DA547D" w:rsidRDefault="00BE760C" w:rsidP="00BE760C">
      <w:pPr>
        <w:jc w:val="right"/>
        <w:rPr>
          <w:rFonts w:ascii="Arial" w:hAnsi="Arial" w:cs="Arial"/>
          <w:b/>
          <w:bCs/>
          <w:sz w:val="22"/>
          <w:szCs w:val="22"/>
          <w:lang w:bidi="en-US"/>
        </w:rPr>
      </w:pPr>
    </w:p>
    <w:p w14:paraId="746B1037" w14:textId="77777777" w:rsidR="00BE760C" w:rsidRPr="00DA547D" w:rsidRDefault="00BE760C" w:rsidP="00BE760C">
      <w:pPr>
        <w:jc w:val="right"/>
        <w:rPr>
          <w:rFonts w:ascii="Arial" w:hAnsi="Arial" w:cs="Arial"/>
          <w:b/>
          <w:bCs/>
          <w:sz w:val="22"/>
          <w:szCs w:val="22"/>
          <w:lang w:bidi="en-US"/>
        </w:rPr>
      </w:pPr>
    </w:p>
    <w:p w14:paraId="7B3DFA0F" w14:textId="77777777" w:rsidR="00BE760C" w:rsidRPr="00DA547D" w:rsidRDefault="00BE760C" w:rsidP="00BE760C">
      <w:pPr>
        <w:jc w:val="right"/>
        <w:rPr>
          <w:rFonts w:ascii="Arial" w:hAnsi="Arial" w:cs="Arial"/>
          <w:b/>
          <w:bCs/>
          <w:sz w:val="22"/>
          <w:szCs w:val="22"/>
          <w:lang w:bidi="en-US"/>
        </w:rPr>
      </w:pPr>
    </w:p>
    <w:p w14:paraId="13AF18C6" w14:textId="77777777" w:rsidR="00BE760C" w:rsidRPr="00DA547D" w:rsidRDefault="00BE760C" w:rsidP="00BE760C">
      <w:pPr>
        <w:jc w:val="center"/>
        <w:rPr>
          <w:rFonts w:ascii="Arial" w:hAnsi="Arial" w:cs="Arial"/>
          <w:b/>
          <w:bCs/>
          <w:sz w:val="22"/>
          <w:szCs w:val="22"/>
        </w:rPr>
      </w:pPr>
      <w:r w:rsidRPr="00DA547D">
        <w:rPr>
          <w:rFonts w:ascii="Arial" w:hAnsi="Arial" w:cs="Arial"/>
          <w:b/>
          <w:bCs/>
          <w:sz w:val="22"/>
          <w:szCs w:val="22"/>
        </w:rPr>
        <w:t xml:space="preserve">И З Ј А В У </w:t>
      </w:r>
    </w:p>
    <w:p w14:paraId="3F561934" w14:textId="77777777" w:rsidR="00BE760C" w:rsidRPr="00DA547D" w:rsidRDefault="00BE760C" w:rsidP="00BE760C">
      <w:pPr>
        <w:jc w:val="center"/>
        <w:rPr>
          <w:rFonts w:ascii="Arial" w:hAnsi="Arial" w:cs="Arial"/>
          <w:b/>
          <w:bCs/>
          <w:sz w:val="22"/>
          <w:szCs w:val="22"/>
        </w:rPr>
      </w:pPr>
      <w:r w:rsidRPr="00DA547D">
        <w:rPr>
          <w:rFonts w:ascii="Arial" w:hAnsi="Arial" w:cs="Arial"/>
          <w:b/>
          <w:bCs/>
          <w:sz w:val="22"/>
          <w:szCs w:val="22"/>
        </w:rPr>
        <w:t>О НЕЗАВИСНОЈ ПОНУДИ</w:t>
      </w:r>
    </w:p>
    <w:p w14:paraId="6511BF59" w14:textId="77777777" w:rsidR="00BE760C" w:rsidRPr="00DA547D" w:rsidRDefault="00BE760C" w:rsidP="00BE760C">
      <w:pPr>
        <w:jc w:val="center"/>
        <w:rPr>
          <w:rFonts w:ascii="Arial" w:hAnsi="Arial" w:cs="Arial"/>
          <w:sz w:val="22"/>
          <w:szCs w:val="22"/>
        </w:rPr>
      </w:pPr>
    </w:p>
    <w:p w14:paraId="74E6A2E7" w14:textId="77777777" w:rsidR="00BE760C" w:rsidRPr="00DA547D" w:rsidRDefault="00BE760C" w:rsidP="00BE760C">
      <w:pPr>
        <w:jc w:val="center"/>
        <w:rPr>
          <w:rFonts w:ascii="Arial" w:hAnsi="Arial" w:cs="Arial"/>
          <w:sz w:val="22"/>
          <w:szCs w:val="22"/>
        </w:rPr>
      </w:pPr>
    </w:p>
    <w:p w14:paraId="4F04757F" w14:textId="77777777" w:rsidR="00BE760C" w:rsidRPr="00DA547D" w:rsidRDefault="00BE760C" w:rsidP="00BE760C">
      <w:pPr>
        <w:jc w:val="center"/>
        <w:rPr>
          <w:rFonts w:ascii="Arial" w:hAnsi="Arial" w:cs="Arial"/>
          <w:sz w:val="22"/>
          <w:szCs w:val="22"/>
        </w:rPr>
      </w:pPr>
      <w:r w:rsidRPr="00DA547D">
        <w:rPr>
          <w:rFonts w:ascii="Arial" w:hAnsi="Arial" w:cs="Arial"/>
          <w:sz w:val="22"/>
          <w:szCs w:val="22"/>
        </w:rPr>
        <w:t xml:space="preserve">У својству ____________________ </w:t>
      </w:r>
    </w:p>
    <w:p w14:paraId="791C7375" w14:textId="77777777" w:rsidR="00BE760C" w:rsidRPr="00DA547D" w:rsidRDefault="00BE760C" w:rsidP="00BE760C">
      <w:pPr>
        <w:jc w:val="center"/>
        <w:rPr>
          <w:rFonts w:ascii="Arial" w:hAnsi="Arial" w:cs="Arial"/>
          <w:sz w:val="22"/>
          <w:szCs w:val="22"/>
        </w:rPr>
      </w:pPr>
      <w:r w:rsidRPr="00DA547D">
        <w:rPr>
          <w:rFonts w:ascii="Arial" w:hAnsi="Arial" w:cs="Arial"/>
          <w:sz w:val="22"/>
          <w:szCs w:val="22"/>
        </w:rPr>
        <w:t>(</w:t>
      </w:r>
      <w:r w:rsidRPr="00DA547D">
        <w:rPr>
          <w:rFonts w:ascii="Arial" w:hAnsi="Arial" w:cs="Arial"/>
          <w:i/>
          <w:sz w:val="22"/>
          <w:szCs w:val="22"/>
        </w:rPr>
        <w:t>уписати: понуђача, носиоца посла/члана групе понуђача</w:t>
      </w:r>
      <w:r w:rsidRPr="00DA547D">
        <w:rPr>
          <w:rFonts w:ascii="Arial" w:hAnsi="Arial" w:cs="Arial"/>
          <w:sz w:val="22"/>
          <w:szCs w:val="22"/>
        </w:rPr>
        <w:t>)</w:t>
      </w:r>
    </w:p>
    <w:p w14:paraId="5386460A" w14:textId="77777777" w:rsidR="00BE760C" w:rsidRPr="00DA547D" w:rsidRDefault="00BE760C" w:rsidP="00BE760C">
      <w:pPr>
        <w:jc w:val="center"/>
        <w:rPr>
          <w:rFonts w:ascii="Arial" w:hAnsi="Arial" w:cs="Arial"/>
          <w:sz w:val="22"/>
          <w:szCs w:val="22"/>
        </w:rPr>
      </w:pPr>
    </w:p>
    <w:p w14:paraId="6139D542" w14:textId="77777777" w:rsidR="00BE760C" w:rsidRPr="00DA547D" w:rsidRDefault="00BE760C" w:rsidP="00BE760C">
      <w:pPr>
        <w:jc w:val="center"/>
        <w:rPr>
          <w:rFonts w:ascii="Arial" w:hAnsi="Arial" w:cs="Arial"/>
          <w:bCs/>
          <w:sz w:val="22"/>
          <w:szCs w:val="22"/>
        </w:rPr>
      </w:pPr>
      <w:r w:rsidRPr="00DA547D">
        <w:rPr>
          <w:rFonts w:ascii="Arial" w:hAnsi="Arial" w:cs="Arial"/>
          <w:bCs/>
          <w:sz w:val="22"/>
          <w:szCs w:val="22"/>
        </w:rPr>
        <w:t>И З Ј А В Љ У Ј Е М О</w:t>
      </w:r>
    </w:p>
    <w:p w14:paraId="02B726D6" w14:textId="77777777" w:rsidR="00BE760C" w:rsidRPr="00DA547D" w:rsidRDefault="00BE760C" w:rsidP="00BE760C">
      <w:pPr>
        <w:jc w:val="center"/>
        <w:rPr>
          <w:rFonts w:ascii="Arial" w:hAnsi="Arial" w:cs="Arial"/>
          <w:sz w:val="22"/>
          <w:szCs w:val="22"/>
        </w:rPr>
      </w:pPr>
    </w:p>
    <w:p w14:paraId="47599BC2" w14:textId="77777777" w:rsidR="00BE760C" w:rsidRPr="00DA547D" w:rsidRDefault="00BE760C" w:rsidP="00BE760C">
      <w:pPr>
        <w:jc w:val="center"/>
        <w:rPr>
          <w:rFonts w:ascii="Arial" w:hAnsi="Arial" w:cs="Arial"/>
          <w:sz w:val="22"/>
          <w:szCs w:val="22"/>
        </w:rPr>
      </w:pPr>
      <w:r w:rsidRPr="00DA547D">
        <w:rPr>
          <w:rFonts w:ascii="Arial" w:hAnsi="Arial" w:cs="Arial"/>
          <w:sz w:val="22"/>
          <w:szCs w:val="22"/>
        </w:rPr>
        <w:t>под пуном материјалном и кривичном одговорношћу да</w:t>
      </w:r>
    </w:p>
    <w:p w14:paraId="53B94E46" w14:textId="77777777" w:rsidR="00BE760C" w:rsidRPr="00DA547D" w:rsidRDefault="00BE760C" w:rsidP="00BE760C">
      <w:pPr>
        <w:jc w:val="center"/>
        <w:rPr>
          <w:rFonts w:ascii="Arial" w:hAnsi="Arial" w:cs="Arial"/>
          <w:sz w:val="22"/>
          <w:szCs w:val="22"/>
        </w:rPr>
      </w:pPr>
    </w:p>
    <w:p w14:paraId="06FCBA63" w14:textId="77777777" w:rsidR="00BE760C" w:rsidRPr="00DA547D" w:rsidRDefault="00BE760C" w:rsidP="00BE760C">
      <w:pPr>
        <w:jc w:val="center"/>
        <w:rPr>
          <w:rFonts w:ascii="Arial" w:hAnsi="Arial" w:cs="Arial"/>
          <w:sz w:val="22"/>
          <w:szCs w:val="22"/>
        </w:rPr>
      </w:pPr>
      <w:r w:rsidRPr="00DA547D">
        <w:rPr>
          <w:rFonts w:ascii="Arial" w:hAnsi="Arial" w:cs="Arial"/>
          <w:sz w:val="22"/>
          <w:szCs w:val="22"/>
        </w:rPr>
        <w:t>_____________________________________________________</w:t>
      </w:r>
    </w:p>
    <w:p w14:paraId="28870B1C" w14:textId="77777777" w:rsidR="00BE760C" w:rsidRPr="00DA547D" w:rsidRDefault="00BE760C" w:rsidP="00BE760C">
      <w:pPr>
        <w:jc w:val="center"/>
        <w:rPr>
          <w:rFonts w:ascii="Arial" w:hAnsi="Arial" w:cs="Arial"/>
          <w:sz w:val="22"/>
          <w:szCs w:val="22"/>
        </w:rPr>
      </w:pPr>
      <w:r w:rsidRPr="00DA547D">
        <w:rPr>
          <w:rFonts w:ascii="Arial" w:hAnsi="Arial" w:cs="Arial"/>
          <w:sz w:val="22"/>
          <w:szCs w:val="22"/>
        </w:rPr>
        <w:t>(</w:t>
      </w:r>
      <w:r w:rsidRPr="00DA547D">
        <w:rPr>
          <w:rFonts w:ascii="Arial" w:hAnsi="Arial" w:cs="Arial"/>
          <w:i/>
          <w:sz w:val="22"/>
          <w:szCs w:val="22"/>
        </w:rPr>
        <w:t>пун назив  и седиште</w:t>
      </w:r>
      <w:r w:rsidRPr="00DA547D">
        <w:rPr>
          <w:rFonts w:ascii="Arial" w:hAnsi="Arial" w:cs="Arial"/>
          <w:sz w:val="22"/>
          <w:szCs w:val="22"/>
        </w:rPr>
        <w:t>)</w:t>
      </w:r>
    </w:p>
    <w:p w14:paraId="5FC1EBEA" w14:textId="77777777" w:rsidR="00BE760C" w:rsidRPr="00DA547D" w:rsidRDefault="00BE760C" w:rsidP="00BE760C">
      <w:pPr>
        <w:jc w:val="center"/>
        <w:rPr>
          <w:rFonts w:ascii="Arial" w:hAnsi="Arial" w:cs="Arial"/>
          <w:b/>
          <w:bCs/>
          <w:sz w:val="22"/>
          <w:szCs w:val="22"/>
        </w:rPr>
      </w:pPr>
    </w:p>
    <w:p w14:paraId="2D84596F" w14:textId="77777777" w:rsidR="00BE760C" w:rsidRPr="00DA547D" w:rsidRDefault="00BE760C" w:rsidP="00BE760C">
      <w:pPr>
        <w:jc w:val="center"/>
        <w:rPr>
          <w:rFonts w:ascii="Arial" w:hAnsi="Arial" w:cs="Arial"/>
          <w:sz w:val="22"/>
          <w:szCs w:val="22"/>
        </w:rPr>
      </w:pPr>
    </w:p>
    <w:p w14:paraId="4967C09B" w14:textId="73821175" w:rsidR="00BE760C" w:rsidRPr="00DA547D" w:rsidRDefault="00BE760C" w:rsidP="00BE760C">
      <w:pPr>
        <w:pStyle w:val="BodyText"/>
        <w:rPr>
          <w:rFonts w:ascii="Arial" w:hAnsi="Arial" w:cs="Arial"/>
          <w:sz w:val="22"/>
          <w:szCs w:val="22"/>
        </w:rPr>
      </w:pPr>
      <w:r w:rsidRPr="00DA547D">
        <w:rPr>
          <w:rFonts w:ascii="Arial" w:hAnsi="Arial" w:cs="Arial"/>
          <w:sz w:val="22"/>
          <w:szCs w:val="22"/>
        </w:rPr>
        <w:t xml:space="preserve">(заједничку) понуду у отвореном поступку јавне набавке број </w:t>
      </w:r>
      <w:r w:rsidR="00B27AB5" w:rsidRPr="00DA547D">
        <w:rPr>
          <w:rFonts w:ascii="Arial" w:hAnsi="Arial" w:cs="Arial"/>
          <w:sz w:val="22"/>
          <w:szCs w:val="22"/>
          <w:lang w:val="sr-Cyrl-RS"/>
        </w:rPr>
        <w:t>ЈН 1000/0474/2015</w:t>
      </w:r>
      <w:r w:rsidRPr="00DA547D">
        <w:rPr>
          <w:rFonts w:ascii="Arial" w:hAnsi="Arial" w:cs="Arial"/>
          <w:sz w:val="22"/>
          <w:szCs w:val="22"/>
        </w:rPr>
        <w:t>, Наручиоца – Јавно предузеће „Електропривреда Србије“,</w:t>
      </w:r>
      <w:r w:rsidR="00E52A8B" w:rsidRPr="00DA547D">
        <w:rPr>
          <w:rFonts w:ascii="Arial" w:hAnsi="Arial" w:cs="Arial"/>
          <w:sz w:val="22"/>
          <w:szCs w:val="22"/>
          <w:lang w:val="sr-Cyrl-RS"/>
        </w:rPr>
        <w:t>Београд</w:t>
      </w:r>
      <w:r w:rsidRPr="00DA547D">
        <w:rPr>
          <w:rFonts w:ascii="Arial" w:hAnsi="Arial" w:cs="Arial"/>
          <w:sz w:val="22"/>
          <w:szCs w:val="22"/>
        </w:rPr>
        <w:t xml:space="preserve"> подносим/о независно, без договора са другим понуђачима или заинтересованим лицима</w:t>
      </w:r>
    </w:p>
    <w:p w14:paraId="2C54C683" w14:textId="77777777" w:rsidR="00BE760C" w:rsidRPr="00DA547D" w:rsidRDefault="00BE760C" w:rsidP="00BE760C">
      <w:pPr>
        <w:pStyle w:val="BodyText"/>
        <w:rPr>
          <w:rFonts w:ascii="Arial" w:hAnsi="Arial" w:cs="Arial"/>
          <w:sz w:val="22"/>
          <w:szCs w:val="22"/>
        </w:rPr>
      </w:pPr>
    </w:p>
    <w:p w14:paraId="4B505F03" w14:textId="77777777" w:rsidR="00BE760C" w:rsidRPr="00DA547D" w:rsidRDefault="00BE760C" w:rsidP="00BE760C">
      <w:pPr>
        <w:jc w:val="both"/>
        <w:rPr>
          <w:rFonts w:ascii="Arial" w:hAnsi="Arial" w:cs="Arial"/>
          <w:b/>
          <w:bCs/>
          <w:sz w:val="22"/>
          <w:szCs w:val="22"/>
          <w:lang w:bidi="en-US"/>
        </w:rPr>
      </w:pPr>
    </w:p>
    <w:p w14:paraId="6559E49B" w14:textId="77777777" w:rsidR="00BE760C" w:rsidRPr="00DA547D" w:rsidRDefault="00BE760C" w:rsidP="00BE760C">
      <w:pPr>
        <w:ind w:left="2880" w:firstLine="720"/>
        <w:rPr>
          <w:rFonts w:ascii="Arial" w:hAnsi="Arial" w:cs="Arial"/>
          <w:sz w:val="22"/>
          <w:szCs w:val="22"/>
        </w:rPr>
      </w:pPr>
    </w:p>
    <w:p w14:paraId="44A40B70" w14:textId="77777777" w:rsidR="00BE760C" w:rsidRPr="00DA547D" w:rsidRDefault="00BE760C" w:rsidP="00BE760C">
      <w:pPr>
        <w:ind w:left="2880" w:firstLine="720"/>
        <w:rPr>
          <w:rFonts w:ascii="Arial" w:hAnsi="Arial" w:cs="Arial"/>
          <w:sz w:val="22"/>
          <w:szCs w:val="22"/>
        </w:rPr>
      </w:pPr>
    </w:p>
    <w:p w14:paraId="12D0B337" w14:textId="77777777" w:rsidR="00BE760C" w:rsidRPr="00DA547D" w:rsidRDefault="00BE760C" w:rsidP="00BE760C">
      <w:pPr>
        <w:tabs>
          <w:tab w:val="right" w:pos="9072"/>
        </w:tabs>
        <w:ind w:left="142"/>
        <w:jc w:val="right"/>
        <w:rPr>
          <w:rFonts w:ascii="Arial" w:hAnsi="Arial" w:cs="Arial"/>
          <w:sz w:val="22"/>
          <w:szCs w:val="22"/>
        </w:rPr>
      </w:pPr>
    </w:p>
    <w:p w14:paraId="6B7803D8" w14:textId="77777777" w:rsidR="00BE760C" w:rsidRPr="00DA547D" w:rsidRDefault="00BE760C" w:rsidP="00BE760C">
      <w:pPr>
        <w:pStyle w:val="BodyText"/>
        <w:ind w:left="-540" w:right="-16"/>
        <w:rPr>
          <w:rFonts w:ascii="Arial" w:hAnsi="Arial" w:cs="Arial"/>
          <w:sz w:val="22"/>
          <w:szCs w:val="22"/>
        </w:rPr>
      </w:pPr>
    </w:p>
    <w:p w14:paraId="76385E84" w14:textId="77777777" w:rsidR="00BE760C" w:rsidRPr="00DA547D" w:rsidRDefault="00BE760C" w:rsidP="00BE760C">
      <w:pPr>
        <w:pStyle w:val="BodyText"/>
        <w:ind w:left="-540" w:right="-16"/>
        <w:rPr>
          <w:rFonts w:ascii="Arial" w:hAnsi="Arial" w:cs="Arial"/>
          <w:sz w:val="22"/>
          <w:szCs w:val="22"/>
        </w:rPr>
      </w:pPr>
    </w:p>
    <w:tbl>
      <w:tblPr>
        <w:tblW w:w="0" w:type="auto"/>
        <w:jc w:val="center"/>
        <w:tblLayout w:type="fixed"/>
        <w:tblLook w:val="01E0" w:firstRow="1" w:lastRow="1" w:firstColumn="1" w:lastColumn="1" w:noHBand="0" w:noVBand="0"/>
      </w:tblPr>
      <w:tblGrid>
        <w:gridCol w:w="3652"/>
        <w:gridCol w:w="1985"/>
        <w:gridCol w:w="3782"/>
      </w:tblGrid>
      <w:tr w:rsidR="00BE760C" w:rsidRPr="00DA547D" w14:paraId="7C028943" w14:textId="77777777" w:rsidTr="00BE760C">
        <w:trPr>
          <w:jc w:val="center"/>
        </w:trPr>
        <w:tc>
          <w:tcPr>
            <w:tcW w:w="3652" w:type="dxa"/>
          </w:tcPr>
          <w:p w14:paraId="6B8EE144" w14:textId="77777777" w:rsidR="00BE760C" w:rsidRPr="00DA547D" w:rsidRDefault="00BE760C" w:rsidP="00BE760C">
            <w:pPr>
              <w:jc w:val="center"/>
              <w:rPr>
                <w:rFonts w:ascii="Arial" w:hAnsi="Arial"/>
                <w:sz w:val="22"/>
                <w:szCs w:val="22"/>
              </w:rPr>
            </w:pPr>
            <w:r w:rsidRPr="00DA547D">
              <w:rPr>
                <w:rFonts w:ascii="Arial" w:hAnsi="Arial"/>
                <w:sz w:val="22"/>
                <w:szCs w:val="22"/>
              </w:rPr>
              <w:t>Датум</w:t>
            </w:r>
            <w:r w:rsidRPr="00DA547D">
              <w:rPr>
                <w:rFonts w:ascii="Arial" w:hAnsi="Arial" w:cs="Arial"/>
                <w:sz w:val="22"/>
                <w:szCs w:val="22"/>
              </w:rPr>
              <w:t>:</w:t>
            </w:r>
          </w:p>
        </w:tc>
        <w:tc>
          <w:tcPr>
            <w:tcW w:w="1985" w:type="dxa"/>
          </w:tcPr>
          <w:p w14:paraId="6364DC85" w14:textId="77777777" w:rsidR="00BE760C" w:rsidRPr="00DA547D" w:rsidRDefault="00BE760C" w:rsidP="00BE760C">
            <w:pPr>
              <w:jc w:val="center"/>
              <w:rPr>
                <w:rFonts w:ascii="Arial" w:hAnsi="Arial"/>
                <w:sz w:val="22"/>
                <w:szCs w:val="22"/>
              </w:rPr>
            </w:pPr>
            <w:r w:rsidRPr="00DA547D">
              <w:rPr>
                <w:rFonts w:ascii="Arial" w:hAnsi="Arial" w:cs="Arial"/>
                <w:sz w:val="22"/>
                <w:szCs w:val="22"/>
              </w:rPr>
              <w:t>М.П.</w:t>
            </w:r>
          </w:p>
        </w:tc>
        <w:tc>
          <w:tcPr>
            <w:tcW w:w="3782" w:type="dxa"/>
          </w:tcPr>
          <w:p w14:paraId="2F6CCD08" w14:textId="77777777" w:rsidR="00BE760C" w:rsidRPr="00DA547D" w:rsidRDefault="00BE760C" w:rsidP="00BE760C">
            <w:pPr>
              <w:jc w:val="center"/>
              <w:rPr>
                <w:rFonts w:ascii="Arial" w:hAnsi="Arial"/>
                <w:sz w:val="22"/>
                <w:szCs w:val="22"/>
              </w:rPr>
            </w:pPr>
            <w:r w:rsidRPr="00DA547D">
              <w:rPr>
                <w:rFonts w:ascii="Arial" w:hAnsi="Arial" w:cs="Arial"/>
                <w:sz w:val="22"/>
                <w:szCs w:val="22"/>
              </w:rPr>
              <w:t>Понуђач:</w:t>
            </w:r>
          </w:p>
        </w:tc>
      </w:tr>
      <w:tr w:rsidR="00BE760C" w:rsidRPr="00DA547D" w14:paraId="07614CDE" w14:textId="77777777" w:rsidTr="00BE760C">
        <w:trPr>
          <w:jc w:val="center"/>
        </w:trPr>
        <w:tc>
          <w:tcPr>
            <w:tcW w:w="3652" w:type="dxa"/>
            <w:vAlign w:val="center"/>
          </w:tcPr>
          <w:p w14:paraId="0858DBFC" w14:textId="77777777" w:rsidR="00BE760C" w:rsidRPr="00DA547D" w:rsidRDefault="00BE760C" w:rsidP="00BE760C">
            <w:pPr>
              <w:rPr>
                <w:rFonts w:ascii="Arial" w:hAnsi="Arial"/>
                <w:sz w:val="22"/>
                <w:szCs w:val="22"/>
              </w:rPr>
            </w:pPr>
          </w:p>
        </w:tc>
        <w:tc>
          <w:tcPr>
            <w:tcW w:w="1985" w:type="dxa"/>
            <w:vAlign w:val="center"/>
          </w:tcPr>
          <w:p w14:paraId="53FC03C6" w14:textId="77777777" w:rsidR="00BE760C" w:rsidRPr="00DA547D" w:rsidRDefault="00BE760C" w:rsidP="00BE760C">
            <w:pPr>
              <w:jc w:val="both"/>
              <w:rPr>
                <w:rFonts w:ascii="Arial" w:hAnsi="Arial"/>
                <w:sz w:val="22"/>
                <w:szCs w:val="22"/>
              </w:rPr>
            </w:pPr>
          </w:p>
        </w:tc>
        <w:tc>
          <w:tcPr>
            <w:tcW w:w="3782" w:type="dxa"/>
            <w:vAlign w:val="center"/>
          </w:tcPr>
          <w:p w14:paraId="0629A9BC" w14:textId="77777777" w:rsidR="00BE760C" w:rsidRPr="00DA547D" w:rsidRDefault="00BE760C" w:rsidP="00BE760C">
            <w:pPr>
              <w:jc w:val="both"/>
              <w:rPr>
                <w:rFonts w:ascii="Arial" w:hAnsi="Arial"/>
                <w:sz w:val="22"/>
                <w:szCs w:val="22"/>
              </w:rPr>
            </w:pPr>
          </w:p>
        </w:tc>
      </w:tr>
      <w:tr w:rsidR="00BE760C" w:rsidRPr="00DA547D" w14:paraId="2103FA33" w14:textId="77777777" w:rsidTr="00BE760C">
        <w:trPr>
          <w:jc w:val="center"/>
        </w:trPr>
        <w:tc>
          <w:tcPr>
            <w:tcW w:w="3652" w:type="dxa"/>
            <w:tcBorders>
              <w:bottom w:val="single" w:sz="4" w:space="0" w:color="auto"/>
            </w:tcBorders>
            <w:vAlign w:val="center"/>
          </w:tcPr>
          <w:p w14:paraId="3ACEA3A3" w14:textId="77777777" w:rsidR="00BE760C" w:rsidRPr="00DA547D" w:rsidRDefault="00BE760C" w:rsidP="00BE760C">
            <w:pPr>
              <w:jc w:val="both"/>
              <w:rPr>
                <w:rFonts w:ascii="Arial" w:hAnsi="Arial"/>
                <w:sz w:val="22"/>
                <w:szCs w:val="22"/>
              </w:rPr>
            </w:pPr>
          </w:p>
        </w:tc>
        <w:tc>
          <w:tcPr>
            <w:tcW w:w="1985" w:type="dxa"/>
            <w:vAlign w:val="center"/>
          </w:tcPr>
          <w:p w14:paraId="24686687" w14:textId="77777777" w:rsidR="00BE760C" w:rsidRPr="00DA547D" w:rsidRDefault="00BE760C" w:rsidP="00BE760C">
            <w:pPr>
              <w:jc w:val="both"/>
              <w:rPr>
                <w:rFonts w:ascii="Arial" w:hAnsi="Arial"/>
                <w:sz w:val="22"/>
                <w:szCs w:val="22"/>
              </w:rPr>
            </w:pPr>
          </w:p>
        </w:tc>
        <w:tc>
          <w:tcPr>
            <w:tcW w:w="3782" w:type="dxa"/>
            <w:tcBorders>
              <w:bottom w:val="single" w:sz="4" w:space="0" w:color="auto"/>
            </w:tcBorders>
            <w:vAlign w:val="center"/>
          </w:tcPr>
          <w:p w14:paraId="5432195D" w14:textId="77777777" w:rsidR="00BE760C" w:rsidRPr="00DA547D" w:rsidRDefault="00BE760C" w:rsidP="00BE760C">
            <w:pPr>
              <w:jc w:val="both"/>
              <w:rPr>
                <w:rFonts w:ascii="Arial" w:hAnsi="Arial"/>
                <w:sz w:val="22"/>
                <w:szCs w:val="22"/>
              </w:rPr>
            </w:pPr>
          </w:p>
        </w:tc>
      </w:tr>
    </w:tbl>
    <w:p w14:paraId="603A1870" w14:textId="2FC87D85" w:rsidR="0053627D" w:rsidRPr="00DA547D" w:rsidRDefault="0053627D" w:rsidP="00892B4A">
      <w:pPr>
        <w:numPr>
          <w:ilvl w:val="0"/>
          <w:numId w:val="29"/>
        </w:numPr>
        <w:suppressAutoHyphens/>
        <w:rPr>
          <w:rFonts w:ascii="Arial" w:eastAsia="Arial Unicode MS" w:hAnsi="Arial" w:cs="Arial"/>
          <w:bCs/>
          <w:iCs/>
          <w:kern w:val="1"/>
          <w:sz w:val="22"/>
          <w:szCs w:val="22"/>
          <w:lang w:eastAsia="ar-SA"/>
        </w:rPr>
      </w:pPr>
      <w:r w:rsidRPr="00DA547D">
        <w:rPr>
          <w:rFonts w:ascii="Arial" w:hAnsi="Arial" w:cs="Arial"/>
          <w:b/>
          <w:i/>
          <w:sz w:val="22"/>
          <w:szCs w:val="22"/>
        </w:rPr>
        <w:tab/>
      </w:r>
      <w:r w:rsidRPr="00DA547D">
        <w:rPr>
          <w:rFonts w:ascii="Arial" w:hAnsi="Arial" w:cs="Arial"/>
          <w:b/>
          <w:i/>
          <w:sz w:val="22"/>
          <w:szCs w:val="22"/>
          <w:lang w:val="sr-Cyrl-RS"/>
        </w:rPr>
        <w:t xml:space="preserve">                                                                                        </w:t>
      </w:r>
      <w:r w:rsidRPr="00DA547D">
        <w:rPr>
          <w:rFonts w:ascii="Arial" w:eastAsia="Arial Unicode MS" w:hAnsi="Arial" w:cs="Arial"/>
          <w:bCs/>
          <w:iCs/>
          <w:kern w:val="1"/>
          <w:sz w:val="22"/>
          <w:szCs w:val="22"/>
          <w:lang w:eastAsia="ar-SA"/>
        </w:rPr>
        <w:t>(потпис и печат)</w:t>
      </w:r>
    </w:p>
    <w:p w14:paraId="30A24235" w14:textId="007D46F9" w:rsidR="0053627D" w:rsidRDefault="0053627D" w:rsidP="0053627D">
      <w:pPr>
        <w:tabs>
          <w:tab w:val="left" w:pos="7150"/>
        </w:tabs>
        <w:rPr>
          <w:rFonts w:ascii="Arial" w:hAnsi="Arial" w:cs="Arial"/>
          <w:b/>
          <w:i/>
          <w:sz w:val="24"/>
          <w:szCs w:val="24"/>
        </w:rPr>
      </w:pPr>
    </w:p>
    <w:p w14:paraId="1DFFFC43" w14:textId="7E5A38C0" w:rsidR="00BE760C" w:rsidRPr="0053627D" w:rsidRDefault="00BE760C" w:rsidP="00BE760C">
      <w:pPr>
        <w:rPr>
          <w:rFonts w:ascii="Arial" w:hAnsi="Arial" w:cs="Arial"/>
          <w:b/>
          <w:i/>
          <w:sz w:val="24"/>
          <w:szCs w:val="24"/>
          <w:lang w:val="sr-Cyrl-RS"/>
        </w:rPr>
      </w:pPr>
      <w:r w:rsidRPr="0053627D">
        <w:rPr>
          <w:rFonts w:ascii="Arial" w:hAnsi="Arial" w:cs="Arial"/>
          <w:sz w:val="24"/>
          <w:szCs w:val="24"/>
        </w:rPr>
        <w:br w:type="page"/>
      </w:r>
    </w:p>
    <w:p w14:paraId="3CC0DF58" w14:textId="77777777" w:rsidR="009430D8" w:rsidRDefault="00866B3B">
      <w:pPr>
        <w:spacing w:before="73" w:line="260" w:lineRule="exact"/>
        <w:ind w:right="212"/>
        <w:jc w:val="right"/>
        <w:rPr>
          <w:rFonts w:ascii="Arial" w:eastAsia="Arial" w:hAnsi="Arial" w:cs="Arial"/>
          <w:b/>
          <w:i/>
          <w:position w:val="-1"/>
          <w:sz w:val="24"/>
          <w:szCs w:val="24"/>
        </w:rPr>
      </w:pPr>
      <w:r w:rsidRPr="00606E85">
        <w:rPr>
          <w:rFonts w:ascii="Arial" w:eastAsia="Arial" w:hAnsi="Arial" w:cs="Arial"/>
          <w:b/>
          <w:i/>
          <w:position w:val="-1"/>
          <w:sz w:val="24"/>
          <w:szCs w:val="24"/>
        </w:rPr>
        <w:lastRenderedPageBreak/>
        <w:t>О</w:t>
      </w:r>
      <w:r w:rsidRPr="00606E85">
        <w:rPr>
          <w:rFonts w:ascii="Arial" w:eastAsia="Arial" w:hAnsi="Arial" w:cs="Arial"/>
          <w:b/>
          <w:i/>
          <w:spacing w:val="1"/>
          <w:position w:val="-1"/>
          <w:sz w:val="24"/>
          <w:szCs w:val="24"/>
        </w:rPr>
        <w:t>Б</w:t>
      </w:r>
      <w:r w:rsidRPr="00606E85">
        <w:rPr>
          <w:rFonts w:ascii="Arial" w:eastAsia="Arial" w:hAnsi="Arial" w:cs="Arial"/>
          <w:b/>
          <w:i/>
          <w:position w:val="-1"/>
          <w:sz w:val="24"/>
          <w:szCs w:val="24"/>
        </w:rPr>
        <w:t>РА</w:t>
      </w:r>
      <w:r w:rsidRPr="00606E85">
        <w:rPr>
          <w:rFonts w:ascii="Arial" w:eastAsia="Arial" w:hAnsi="Arial" w:cs="Arial"/>
          <w:b/>
          <w:i/>
          <w:spacing w:val="-1"/>
          <w:position w:val="-1"/>
          <w:sz w:val="24"/>
          <w:szCs w:val="24"/>
        </w:rPr>
        <w:t>З</w:t>
      </w:r>
      <w:r w:rsidRPr="00606E85">
        <w:rPr>
          <w:rFonts w:ascii="Arial" w:eastAsia="Arial" w:hAnsi="Arial" w:cs="Arial"/>
          <w:b/>
          <w:i/>
          <w:position w:val="-1"/>
          <w:sz w:val="24"/>
          <w:szCs w:val="24"/>
        </w:rPr>
        <w:t>АЦ</w:t>
      </w:r>
      <w:r w:rsidRPr="00606E85">
        <w:rPr>
          <w:rFonts w:ascii="Arial" w:eastAsia="Arial" w:hAnsi="Arial" w:cs="Arial"/>
          <w:b/>
          <w:i/>
          <w:spacing w:val="1"/>
          <w:position w:val="-1"/>
          <w:sz w:val="24"/>
          <w:szCs w:val="24"/>
        </w:rPr>
        <w:t xml:space="preserve"> 2</w:t>
      </w:r>
      <w:r w:rsidRPr="00606E85">
        <w:rPr>
          <w:rFonts w:ascii="Arial" w:eastAsia="Arial" w:hAnsi="Arial" w:cs="Arial"/>
          <w:b/>
          <w:i/>
          <w:position w:val="-1"/>
          <w:sz w:val="24"/>
          <w:szCs w:val="24"/>
        </w:rPr>
        <w:t>.</w:t>
      </w:r>
    </w:p>
    <w:p w14:paraId="31BFFB2B" w14:textId="77777777" w:rsidR="001F6DCA" w:rsidRDefault="001F6DCA">
      <w:pPr>
        <w:spacing w:before="73" w:line="260" w:lineRule="exact"/>
        <w:ind w:right="212"/>
        <w:jc w:val="right"/>
        <w:rPr>
          <w:rFonts w:ascii="Arial" w:eastAsia="Arial" w:hAnsi="Arial" w:cs="Arial"/>
          <w:b/>
          <w:i/>
          <w:color w:val="FF0000"/>
          <w:position w:val="-1"/>
          <w:sz w:val="24"/>
          <w:szCs w:val="24"/>
        </w:rPr>
      </w:pPr>
    </w:p>
    <w:p w14:paraId="04955F42" w14:textId="406BDDDA" w:rsidR="00B239E0" w:rsidRPr="00DA547D" w:rsidRDefault="00B239E0" w:rsidP="00DA547D">
      <w:pPr>
        <w:ind w:left="119" w:right="171"/>
        <w:jc w:val="both"/>
        <w:rPr>
          <w:rFonts w:ascii="Arial" w:eastAsia="Arial" w:hAnsi="Arial" w:cs="Arial"/>
          <w:sz w:val="22"/>
          <w:szCs w:val="22"/>
          <w:lang w:val="sr-Cyrl-RS"/>
        </w:rPr>
      </w:pPr>
      <w:r w:rsidRPr="00DA547D">
        <w:rPr>
          <w:rFonts w:ascii="Arial" w:eastAsia="Arial" w:hAnsi="Arial" w:cs="Arial"/>
          <w:sz w:val="22"/>
          <w:szCs w:val="22"/>
        </w:rPr>
        <w:t>На</w:t>
      </w:r>
      <w:r w:rsidRPr="00DA547D">
        <w:rPr>
          <w:rFonts w:ascii="Arial" w:eastAsia="Arial" w:hAnsi="Arial" w:cs="Arial"/>
          <w:spacing w:val="3"/>
          <w:sz w:val="22"/>
          <w:szCs w:val="22"/>
        </w:rPr>
        <w:t xml:space="preserve"> </w:t>
      </w:r>
      <w:r w:rsidRPr="00DA547D">
        <w:rPr>
          <w:rFonts w:ascii="Arial" w:eastAsia="Arial" w:hAnsi="Arial" w:cs="Arial"/>
          <w:spacing w:val="1"/>
          <w:sz w:val="22"/>
          <w:szCs w:val="22"/>
        </w:rPr>
        <w:t>о</w:t>
      </w:r>
      <w:r w:rsidRPr="00DA547D">
        <w:rPr>
          <w:rFonts w:ascii="Arial" w:eastAsia="Arial" w:hAnsi="Arial" w:cs="Arial"/>
          <w:sz w:val="22"/>
          <w:szCs w:val="22"/>
        </w:rPr>
        <w:t>снову по</w:t>
      </w:r>
      <w:r w:rsidRPr="00DA547D">
        <w:rPr>
          <w:rFonts w:ascii="Arial" w:eastAsia="Arial" w:hAnsi="Arial" w:cs="Arial"/>
          <w:spacing w:val="1"/>
          <w:sz w:val="22"/>
          <w:szCs w:val="22"/>
        </w:rPr>
        <w:t>з</w:t>
      </w:r>
      <w:r w:rsidRPr="00DA547D">
        <w:rPr>
          <w:rFonts w:ascii="Arial" w:eastAsia="Arial" w:hAnsi="Arial" w:cs="Arial"/>
          <w:sz w:val="22"/>
          <w:szCs w:val="22"/>
        </w:rPr>
        <w:t>ива</w:t>
      </w:r>
      <w:r w:rsidRPr="00DA547D">
        <w:rPr>
          <w:rFonts w:ascii="Arial" w:eastAsia="Arial" w:hAnsi="Arial" w:cs="Arial"/>
          <w:spacing w:val="3"/>
          <w:sz w:val="22"/>
          <w:szCs w:val="22"/>
        </w:rPr>
        <w:t xml:space="preserve"> </w:t>
      </w:r>
      <w:r w:rsidRPr="00DA547D">
        <w:rPr>
          <w:rFonts w:ascii="Arial" w:eastAsia="Arial" w:hAnsi="Arial" w:cs="Arial"/>
          <w:spacing w:val="-2"/>
          <w:sz w:val="22"/>
          <w:szCs w:val="22"/>
        </w:rPr>
        <w:t>з</w:t>
      </w:r>
      <w:r w:rsidRPr="00DA547D">
        <w:rPr>
          <w:rFonts w:ascii="Arial" w:eastAsia="Arial" w:hAnsi="Arial" w:cs="Arial"/>
          <w:sz w:val="22"/>
          <w:szCs w:val="22"/>
        </w:rPr>
        <w:t>а</w:t>
      </w:r>
      <w:r w:rsidRPr="00DA547D">
        <w:rPr>
          <w:rFonts w:ascii="Arial" w:eastAsia="Arial" w:hAnsi="Arial" w:cs="Arial"/>
          <w:spacing w:val="3"/>
          <w:sz w:val="22"/>
          <w:szCs w:val="22"/>
        </w:rPr>
        <w:t xml:space="preserve"> </w:t>
      </w:r>
      <w:r w:rsidRPr="00DA547D">
        <w:rPr>
          <w:rFonts w:ascii="Arial" w:eastAsia="Arial" w:hAnsi="Arial" w:cs="Arial"/>
          <w:sz w:val="22"/>
          <w:szCs w:val="22"/>
        </w:rPr>
        <w:t>под</w:t>
      </w:r>
      <w:r w:rsidRPr="00DA547D">
        <w:rPr>
          <w:rFonts w:ascii="Arial" w:eastAsia="Arial" w:hAnsi="Arial" w:cs="Arial"/>
          <w:spacing w:val="-1"/>
          <w:sz w:val="22"/>
          <w:szCs w:val="22"/>
        </w:rPr>
        <w:t>н</w:t>
      </w:r>
      <w:r w:rsidRPr="00DA547D">
        <w:rPr>
          <w:rFonts w:ascii="Arial" w:eastAsia="Arial" w:hAnsi="Arial" w:cs="Arial"/>
          <w:spacing w:val="1"/>
          <w:sz w:val="22"/>
          <w:szCs w:val="22"/>
        </w:rPr>
        <w:t>о</w:t>
      </w:r>
      <w:r w:rsidRPr="00DA547D">
        <w:rPr>
          <w:rFonts w:ascii="Arial" w:eastAsia="Arial" w:hAnsi="Arial" w:cs="Arial"/>
          <w:sz w:val="22"/>
          <w:szCs w:val="22"/>
        </w:rPr>
        <w:t>шење</w:t>
      </w:r>
      <w:r w:rsidRPr="00DA547D">
        <w:rPr>
          <w:rFonts w:ascii="Arial" w:eastAsia="Arial" w:hAnsi="Arial" w:cs="Arial"/>
          <w:spacing w:val="3"/>
          <w:sz w:val="22"/>
          <w:szCs w:val="22"/>
        </w:rPr>
        <w:t xml:space="preserve"> </w:t>
      </w:r>
      <w:r w:rsidRPr="00DA547D">
        <w:rPr>
          <w:rFonts w:ascii="Arial" w:eastAsia="Arial" w:hAnsi="Arial" w:cs="Arial"/>
          <w:sz w:val="22"/>
          <w:szCs w:val="22"/>
        </w:rPr>
        <w:t>пон</w:t>
      </w:r>
      <w:r w:rsidRPr="00DA547D">
        <w:rPr>
          <w:rFonts w:ascii="Arial" w:eastAsia="Arial" w:hAnsi="Arial" w:cs="Arial"/>
          <w:spacing w:val="-2"/>
          <w:sz w:val="22"/>
          <w:szCs w:val="22"/>
        </w:rPr>
        <w:t>у</w:t>
      </w:r>
      <w:r w:rsidRPr="00DA547D">
        <w:rPr>
          <w:rFonts w:ascii="Arial" w:eastAsia="Arial" w:hAnsi="Arial" w:cs="Arial"/>
          <w:spacing w:val="-1"/>
          <w:sz w:val="22"/>
          <w:szCs w:val="22"/>
        </w:rPr>
        <w:t>д</w:t>
      </w:r>
      <w:r w:rsidRPr="00DA547D">
        <w:rPr>
          <w:rFonts w:ascii="Arial" w:eastAsia="Arial" w:hAnsi="Arial" w:cs="Arial"/>
          <w:sz w:val="22"/>
          <w:szCs w:val="22"/>
        </w:rPr>
        <w:t>а</w:t>
      </w:r>
      <w:r w:rsidRPr="00DA547D">
        <w:rPr>
          <w:rFonts w:ascii="Arial" w:eastAsia="Arial" w:hAnsi="Arial" w:cs="Arial"/>
          <w:spacing w:val="4"/>
          <w:sz w:val="22"/>
          <w:szCs w:val="22"/>
        </w:rPr>
        <w:t xml:space="preserve"> </w:t>
      </w:r>
      <w:r w:rsidRPr="00DA547D">
        <w:rPr>
          <w:rFonts w:ascii="Arial" w:eastAsia="Arial" w:hAnsi="Arial" w:cs="Arial"/>
          <w:sz w:val="22"/>
          <w:szCs w:val="22"/>
        </w:rPr>
        <w:t xml:space="preserve">у </w:t>
      </w:r>
      <w:r w:rsidRPr="00DA547D">
        <w:rPr>
          <w:rFonts w:ascii="Arial" w:eastAsia="Arial" w:hAnsi="Arial" w:cs="Arial"/>
          <w:spacing w:val="1"/>
          <w:sz w:val="22"/>
          <w:szCs w:val="22"/>
        </w:rPr>
        <w:t>о</w:t>
      </w:r>
      <w:r w:rsidRPr="00DA547D">
        <w:rPr>
          <w:rFonts w:ascii="Arial" w:eastAsia="Arial" w:hAnsi="Arial" w:cs="Arial"/>
          <w:sz w:val="22"/>
          <w:szCs w:val="22"/>
        </w:rPr>
        <w:t>тв</w:t>
      </w:r>
      <w:r w:rsidRPr="00DA547D">
        <w:rPr>
          <w:rFonts w:ascii="Arial" w:eastAsia="Arial" w:hAnsi="Arial" w:cs="Arial"/>
          <w:spacing w:val="1"/>
          <w:sz w:val="22"/>
          <w:szCs w:val="22"/>
        </w:rPr>
        <w:t>оре</w:t>
      </w:r>
      <w:r w:rsidRPr="00DA547D">
        <w:rPr>
          <w:rFonts w:ascii="Arial" w:eastAsia="Arial" w:hAnsi="Arial" w:cs="Arial"/>
          <w:sz w:val="22"/>
          <w:szCs w:val="22"/>
        </w:rPr>
        <w:t>ном</w:t>
      </w:r>
      <w:r w:rsidRPr="00DA547D">
        <w:rPr>
          <w:rFonts w:ascii="Arial" w:eastAsia="Arial" w:hAnsi="Arial" w:cs="Arial"/>
          <w:spacing w:val="3"/>
          <w:sz w:val="22"/>
          <w:szCs w:val="22"/>
        </w:rPr>
        <w:t xml:space="preserve"> </w:t>
      </w:r>
      <w:r w:rsidRPr="00DA547D">
        <w:rPr>
          <w:rFonts w:ascii="Arial" w:eastAsia="Arial" w:hAnsi="Arial" w:cs="Arial"/>
          <w:spacing w:val="-3"/>
          <w:sz w:val="22"/>
          <w:szCs w:val="22"/>
        </w:rPr>
        <w:t>п</w:t>
      </w:r>
      <w:r w:rsidRPr="00DA547D">
        <w:rPr>
          <w:rFonts w:ascii="Arial" w:eastAsia="Arial" w:hAnsi="Arial" w:cs="Arial"/>
          <w:spacing w:val="1"/>
          <w:sz w:val="22"/>
          <w:szCs w:val="22"/>
        </w:rPr>
        <w:t>о</w:t>
      </w:r>
      <w:r w:rsidRPr="00DA547D">
        <w:rPr>
          <w:rFonts w:ascii="Arial" w:eastAsia="Arial" w:hAnsi="Arial" w:cs="Arial"/>
          <w:sz w:val="22"/>
          <w:szCs w:val="22"/>
        </w:rPr>
        <w:t>ст</w:t>
      </w:r>
      <w:r w:rsidRPr="00DA547D">
        <w:rPr>
          <w:rFonts w:ascii="Arial" w:eastAsia="Arial" w:hAnsi="Arial" w:cs="Arial"/>
          <w:spacing w:val="-2"/>
          <w:sz w:val="22"/>
          <w:szCs w:val="22"/>
        </w:rPr>
        <w:t>у</w:t>
      </w:r>
      <w:r w:rsidRPr="00DA547D">
        <w:rPr>
          <w:rFonts w:ascii="Arial" w:eastAsia="Arial" w:hAnsi="Arial" w:cs="Arial"/>
          <w:sz w:val="22"/>
          <w:szCs w:val="22"/>
        </w:rPr>
        <w:t>пку јавне</w:t>
      </w:r>
      <w:r w:rsidRPr="00DA547D">
        <w:rPr>
          <w:rFonts w:ascii="Arial" w:eastAsia="Arial" w:hAnsi="Arial" w:cs="Arial"/>
          <w:spacing w:val="3"/>
          <w:sz w:val="22"/>
          <w:szCs w:val="22"/>
        </w:rPr>
        <w:t xml:space="preserve"> </w:t>
      </w:r>
      <w:r w:rsidRPr="00DA547D">
        <w:rPr>
          <w:rFonts w:ascii="Arial" w:eastAsia="Arial" w:hAnsi="Arial" w:cs="Arial"/>
          <w:sz w:val="22"/>
          <w:szCs w:val="22"/>
        </w:rPr>
        <w:t xml:space="preserve">набавке: </w:t>
      </w:r>
      <w:r w:rsidRPr="00DA547D">
        <w:rPr>
          <w:rFonts w:ascii="Arial" w:eastAsia="Arial" w:hAnsi="Arial" w:cs="Arial"/>
          <w:spacing w:val="6"/>
          <w:sz w:val="22"/>
          <w:szCs w:val="22"/>
        </w:rPr>
        <w:t xml:space="preserve"> </w:t>
      </w:r>
      <w:r w:rsidR="00A97E71" w:rsidRPr="00DA547D">
        <w:rPr>
          <w:rFonts w:ascii="Arial" w:eastAsia="Arial" w:hAnsi="Arial" w:cs="Arial"/>
          <w:sz w:val="22"/>
          <w:szCs w:val="22"/>
          <w:lang w:val="sr-Cyrl-RS"/>
        </w:rPr>
        <w:t>Резервно-беспрекидно напајање сервер сале у пословној зград</w:t>
      </w:r>
      <w:r w:rsidR="00A97E71" w:rsidRPr="00DA547D">
        <w:rPr>
          <w:rFonts w:ascii="Arial" w:eastAsia="Arial" w:hAnsi="Arial" w:cs="Arial"/>
          <w:sz w:val="22"/>
          <w:szCs w:val="22"/>
        </w:rPr>
        <w:t>и</w:t>
      </w:r>
      <w:r w:rsidR="00E32A6E" w:rsidRPr="00DA547D">
        <w:rPr>
          <w:rFonts w:ascii="Arial" w:eastAsia="Arial" w:hAnsi="Arial" w:cs="Arial"/>
          <w:sz w:val="22"/>
          <w:szCs w:val="22"/>
          <w:lang w:val="sr-Cyrl-RS"/>
        </w:rPr>
        <w:t xml:space="preserve"> ЈП ЕПС</w:t>
      </w:r>
      <w:r w:rsidRPr="00DA547D">
        <w:rPr>
          <w:rFonts w:ascii="Arial" w:eastAsia="Arial" w:hAnsi="Arial" w:cs="Arial"/>
          <w:sz w:val="22"/>
          <w:szCs w:val="22"/>
        </w:rPr>
        <w:t>,</w:t>
      </w:r>
      <w:r w:rsidR="00A97E71" w:rsidRPr="00DA547D">
        <w:rPr>
          <w:rFonts w:ascii="Arial" w:eastAsia="Arial" w:hAnsi="Arial" w:cs="Arial"/>
          <w:sz w:val="22"/>
          <w:szCs w:val="22"/>
          <w:lang w:val="sr-Cyrl-RS"/>
        </w:rPr>
        <w:t xml:space="preserve"> </w:t>
      </w:r>
      <w:r w:rsidRPr="00DA547D">
        <w:rPr>
          <w:rFonts w:ascii="Arial" w:eastAsia="Arial" w:hAnsi="Arial" w:cs="Arial"/>
          <w:sz w:val="22"/>
          <w:szCs w:val="22"/>
          <w:lang w:val="sr-Cyrl-RS"/>
        </w:rPr>
        <w:t>ЈН 1000/0474/2015,</w:t>
      </w:r>
      <w:r w:rsidRPr="00DA547D">
        <w:rPr>
          <w:rFonts w:ascii="Arial" w:eastAsia="Arial" w:hAnsi="Arial" w:cs="Arial"/>
          <w:spacing w:val="1"/>
          <w:sz w:val="22"/>
          <w:szCs w:val="22"/>
        </w:rPr>
        <w:t xml:space="preserve"> о</w:t>
      </w:r>
      <w:r w:rsidRPr="00DA547D">
        <w:rPr>
          <w:rFonts w:ascii="Arial" w:eastAsia="Arial" w:hAnsi="Arial" w:cs="Arial"/>
          <w:spacing w:val="-1"/>
          <w:sz w:val="22"/>
          <w:szCs w:val="22"/>
        </w:rPr>
        <w:t>б</w:t>
      </w:r>
      <w:r w:rsidRPr="00DA547D">
        <w:rPr>
          <w:rFonts w:ascii="Arial" w:eastAsia="Arial" w:hAnsi="Arial" w:cs="Arial"/>
          <w:sz w:val="22"/>
          <w:szCs w:val="22"/>
        </w:rPr>
        <w:t>ј</w:t>
      </w:r>
      <w:r w:rsidRPr="00DA547D">
        <w:rPr>
          <w:rFonts w:ascii="Arial" w:eastAsia="Arial" w:hAnsi="Arial" w:cs="Arial"/>
          <w:spacing w:val="-2"/>
          <w:sz w:val="22"/>
          <w:szCs w:val="22"/>
        </w:rPr>
        <w:t>а</w:t>
      </w:r>
      <w:r w:rsidRPr="00DA547D">
        <w:rPr>
          <w:rFonts w:ascii="Arial" w:eastAsia="Arial" w:hAnsi="Arial" w:cs="Arial"/>
          <w:sz w:val="22"/>
          <w:szCs w:val="22"/>
        </w:rPr>
        <w:t>вљ</w:t>
      </w:r>
      <w:r w:rsidRPr="00DA547D">
        <w:rPr>
          <w:rFonts w:ascii="Arial" w:eastAsia="Arial" w:hAnsi="Arial" w:cs="Arial"/>
          <w:spacing w:val="1"/>
          <w:sz w:val="22"/>
          <w:szCs w:val="22"/>
        </w:rPr>
        <w:t>е</w:t>
      </w:r>
      <w:r w:rsidRPr="00DA547D">
        <w:rPr>
          <w:rFonts w:ascii="Arial" w:eastAsia="Arial" w:hAnsi="Arial" w:cs="Arial"/>
          <w:sz w:val="22"/>
          <w:szCs w:val="22"/>
        </w:rPr>
        <w:t xml:space="preserve">ног </w:t>
      </w:r>
      <w:r w:rsidRPr="00DA547D">
        <w:rPr>
          <w:rFonts w:ascii="Arial" w:eastAsia="Arial" w:hAnsi="Arial" w:cs="Arial"/>
          <w:spacing w:val="1"/>
          <w:sz w:val="22"/>
          <w:szCs w:val="22"/>
        </w:rPr>
        <w:t xml:space="preserve"> </w:t>
      </w:r>
      <w:r w:rsidRPr="00DA547D">
        <w:rPr>
          <w:rFonts w:ascii="Arial" w:eastAsia="Arial" w:hAnsi="Arial" w:cs="Arial"/>
          <w:spacing w:val="-1"/>
          <w:sz w:val="22"/>
          <w:szCs w:val="22"/>
        </w:rPr>
        <w:t>д</w:t>
      </w:r>
      <w:r w:rsidRPr="00DA547D">
        <w:rPr>
          <w:rFonts w:ascii="Arial" w:eastAsia="Arial" w:hAnsi="Arial" w:cs="Arial"/>
          <w:spacing w:val="1"/>
          <w:sz w:val="22"/>
          <w:szCs w:val="22"/>
        </w:rPr>
        <w:t>а</w:t>
      </w:r>
      <w:r w:rsidRPr="00DA547D">
        <w:rPr>
          <w:rFonts w:ascii="Arial" w:eastAsia="Arial" w:hAnsi="Arial" w:cs="Arial"/>
          <w:sz w:val="22"/>
          <w:szCs w:val="22"/>
        </w:rPr>
        <w:t xml:space="preserve">на </w:t>
      </w:r>
      <w:r w:rsidRPr="00DA547D">
        <w:rPr>
          <w:rFonts w:ascii="Arial" w:eastAsia="Arial" w:hAnsi="Arial" w:cs="Arial"/>
          <w:spacing w:val="4"/>
          <w:sz w:val="22"/>
          <w:szCs w:val="22"/>
        </w:rPr>
        <w:t xml:space="preserve"> </w:t>
      </w:r>
      <w:r w:rsidR="005833E9" w:rsidRPr="005833E9">
        <w:rPr>
          <w:rFonts w:ascii="Arial" w:eastAsia="Arial" w:hAnsi="Arial" w:cs="Arial"/>
          <w:spacing w:val="4"/>
          <w:sz w:val="22"/>
          <w:szCs w:val="22"/>
          <w:lang w:val="sr-Cyrl-RS"/>
        </w:rPr>
        <w:t>01.03.2016.</w:t>
      </w:r>
      <w:r w:rsidRPr="005833E9">
        <w:rPr>
          <w:rFonts w:ascii="Arial" w:eastAsia="Arial" w:hAnsi="Arial" w:cs="Arial"/>
          <w:spacing w:val="-1"/>
          <w:sz w:val="22"/>
          <w:szCs w:val="22"/>
        </w:rPr>
        <w:t>г</w:t>
      </w:r>
      <w:r w:rsidRPr="005833E9">
        <w:rPr>
          <w:rFonts w:ascii="Arial" w:eastAsia="Arial" w:hAnsi="Arial" w:cs="Arial"/>
          <w:spacing w:val="1"/>
          <w:sz w:val="22"/>
          <w:szCs w:val="22"/>
        </w:rPr>
        <w:t>о</w:t>
      </w:r>
      <w:r w:rsidRPr="005833E9">
        <w:rPr>
          <w:rFonts w:ascii="Arial" w:eastAsia="Arial" w:hAnsi="Arial" w:cs="Arial"/>
          <w:spacing w:val="-1"/>
          <w:sz w:val="22"/>
          <w:szCs w:val="22"/>
        </w:rPr>
        <w:t>д</w:t>
      </w:r>
      <w:r w:rsidRPr="005833E9">
        <w:rPr>
          <w:rFonts w:ascii="Arial" w:eastAsia="Arial" w:hAnsi="Arial" w:cs="Arial"/>
          <w:sz w:val="22"/>
          <w:szCs w:val="22"/>
        </w:rPr>
        <w:t>ине</w:t>
      </w:r>
      <w:r w:rsidRPr="00DA547D">
        <w:rPr>
          <w:rFonts w:ascii="Arial" w:eastAsia="Arial" w:hAnsi="Arial" w:cs="Arial"/>
          <w:sz w:val="22"/>
          <w:szCs w:val="22"/>
        </w:rPr>
        <w:t xml:space="preserve"> на П</w:t>
      </w:r>
      <w:r w:rsidRPr="00DA547D">
        <w:rPr>
          <w:rFonts w:ascii="Arial" w:eastAsia="Arial" w:hAnsi="Arial" w:cs="Arial"/>
          <w:spacing w:val="1"/>
          <w:sz w:val="22"/>
          <w:szCs w:val="22"/>
        </w:rPr>
        <w:t>ор</w:t>
      </w:r>
      <w:r w:rsidRPr="00DA547D">
        <w:rPr>
          <w:rFonts w:ascii="Arial" w:eastAsia="Arial" w:hAnsi="Arial" w:cs="Arial"/>
          <w:sz w:val="22"/>
          <w:szCs w:val="22"/>
        </w:rPr>
        <w:t>т</w:t>
      </w:r>
      <w:r w:rsidRPr="00DA547D">
        <w:rPr>
          <w:rFonts w:ascii="Arial" w:eastAsia="Arial" w:hAnsi="Arial" w:cs="Arial"/>
          <w:spacing w:val="1"/>
          <w:sz w:val="22"/>
          <w:szCs w:val="22"/>
        </w:rPr>
        <w:t>а</w:t>
      </w:r>
      <w:r w:rsidRPr="00DA547D">
        <w:rPr>
          <w:rFonts w:ascii="Arial" w:eastAsia="Arial" w:hAnsi="Arial" w:cs="Arial"/>
          <w:spacing w:val="-1"/>
          <w:sz w:val="22"/>
          <w:szCs w:val="22"/>
        </w:rPr>
        <w:t>л</w:t>
      </w:r>
      <w:r w:rsidRPr="00DA547D">
        <w:rPr>
          <w:rFonts w:ascii="Arial" w:eastAsia="Arial" w:hAnsi="Arial" w:cs="Arial"/>
          <w:sz w:val="22"/>
          <w:szCs w:val="22"/>
        </w:rPr>
        <w:t>у јавних</w:t>
      </w:r>
      <w:r w:rsidRPr="00DA547D">
        <w:rPr>
          <w:rFonts w:ascii="Arial" w:eastAsia="Arial" w:hAnsi="Arial" w:cs="Arial"/>
          <w:spacing w:val="2"/>
          <w:sz w:val="22"/>
          <w:szCs w:val="22"/>
        </w:rPr>
        <w:t xml:space="preserve"> </w:t>
      </w:r>
      <w:r w:rsidRPr="00DA547D">
        <w:rPr>
          <w:rFonts w:ascii="Arial" w:eastAsia="Arial" w:hAnsi="Arial" w:cs="Arial"/>
          <w:sz w:val="22"/>
          <w:szCs w:val="22"/>
        </w:rPr>
        <w:t>набавк</w:t>
      </w:r>
      <w:r w:rsidRPr="00DA547D">
        <w:rPr>
          <w:rFonts w:ascii="Arial" w:eastAsia="Arial" w:hAnsi="Arial" w:cs="Arial"/>
          <w:spacing w:val="2"/>
          <w:sz w:val="22"/>
          <w:szCs w:val="22"/>
        </w:rPr>
        <w:t>и</w:t>
      </w:r>
      <w:r w:rsidRPr="00DA547D">
        <w:rPr>
          <w:rFonts w:ascii="Arial" w:eastAsia="Arial" w:hAnsi="Arial" w:cs="Arial"/>
          <w:sz w:val="22"/>
          <w:szCs w:val="22"/>
        </w:rPr>
        <w:t>,</w:t>
      </w:r>
      <w:r w:rsidRPr="00DA547D">
        <w:rPr>
          <w:rFonts w:ascii="Arial" w:eastAsia="Arial" w:hAnsi="Arial" w:cs="Arial"/>
          <w:spacing w:val="3"/>
          <w:sz w:val="22"/>
          <w:szCs w:val="22"/>
        </w:rPr>
        <w:t xml:space="preserve"> </w:t>
      </w:r>
      <w:r w:rsidRPr="00DA547D">
        <w:rPr>
          <w:rFonts w:ascii="Arial" w:eastAsia="Arial" w:hAnsi="Arial" w:cs="Arial"/>
          <w:sz w:val="22"/>
          <w:szCs w:val="22"/>
        </w:rPr>
        <w:t>к</w:t>
      </w:r>
      <w:r w:rsidRPr="00DA547D">
        <w:rPr>
          <w:rFonts w:ascii="Arial" w:eastAsia="Arial" w:hAnsi="Arial" w:cs="Arial"/>
          <w:spacing w:val="1"/>
          <w:sz w:val="22"/>
          <w:szCs w:val="22"/>
        </w:rPr>
        <w:t>а</w:t>
      </w:r>
      <w:r w:rsidRPr="00DA547D">
        <w:rPr>
          <w:rFonts w:ascii="Arial" w:eastAsia="Arial" w:hAnsi="Arial" w:cs="Arial"/>
          <w:sz w:val="22"/>
          <w:szCs w:val="22"/>
        </w:rPr>
        <w:t>о</w:t>
      </w:r>
      <w:r w:rsidRPr="00DA547D">
        <w:rPr>
          <w:rFonts w:ascii="Arial" w:eastAsia="Arial" w:hAnsi="Arial" w:cs="Arial"/>
          <w:spacing w:val="3"/>
          <w:sz w:val="22"/>
          <w:szCs w:val="22"/>
        </w:rPr>
        <w:t xml:space="preserve"> </w:t>
      </w:r>
      <w:r w:rsidRPr="00DA547D">
        <w:rPr>
          <w:rFonts w:ascii="Arial" w:eastAsia="Arial" w:hAnsi="Arial" w:cs="Arial"/>
          <w:sz w:val="22"/>
          <w:szCs w:val="22"/>
        </w:rPr>
        <w:t>и</w:t>
      </w:r>
      <w:r w:rsidRPr="00DA547D">
        <w:rPr>
          <w:rFonts w:ascii="Arial" w:eastAsia="Arial" w:hAnsi="Arial" w:cs="Arial"/>
          <w:spacing w:val="3"/>
          <w:sz w:val="22"/>
          <w:szCs w:val="22"/>
        </w:rPr>
        <w:t xml:space="preserve"> </w:t>
      </w:r>
      <w:r w:rsidRPr="00DA547D">
        <w:rPr>
          <w:rFonts w:ascii="Arial" w:eastAsia="Arial" w:hAnsi="Arial" w:cs="Arial"/>
          <w:sz w:val="22"/>
          <w:szCs w:val="22"/>
        </w:rPr>
        <w:t>на</w:t>
      </w:r>
      <w:r w:rsidRPr="00DA547D">
        <w:rPr>
          <w:rFonts w:ascii="Arial" w:eastAsia="Arial" w:hAnsi="Arial" w:cs="Arial"/>
          <w:spacing w:val="4"/>
          <w:sz w:val="22"/>
          <w:szCs w:val="22"/>
        </w:rPr>
        <w:t xml:space="preserve"> </w:t>
      </w:r>
      <w:r w:rsidRPr="00DA547D">
        <w:rPr>
          <w:rFonts w:ascii="Arial" w:eastAsia="Arial" w:hAnsi="Arial" w:cs="Arial"/>
          <w:sz w:val="22"/>
          <w:szCs w:val="22"/>
        </w:rPr>
        <w:t>П</w:t>
      </w:r>
      <w:r w:rsidRPr="00DA547D">
        <w:rPr>
          <w:rFonts w:ascii="Arial" w:eastAsia="Arial" w:hAnsi="Arial" w:cs="Arial"/>
          <w:spacing w:val="-1"/>
          <w:sz w:val="22"/>
          <w:szCs w:val="22"/>
        </w:rPr>
        <w:t>о</w:t>
      </w:r>
      <w:r w:rsidRPr="00DA547D">
        <w:rPr>
          <w:rFonts w:ascii="Arial" w:eastAsia="Arial" w:hAnsi="Arial" w:cs="Arial"/>
          <w:spacing w:val="1"/>
          <w:sz w:val="22"/>
          <w:szCs w:val="22"/>
        </w:rPr>
        <w:t>р</w:t>
      </w:r>
      <w:r w:rsidRPr="00DA547D">
        <w:rPr>
          <w:rFonts w:ascii="Arial" w:eastAsia="Arial" w:hAnsi="Arial" w:cs="Arial"/>
          <w:sz w:val="22"/>
          <w:szCs w:val="22"/>
        </w:rPr>
        <w:t>т</w:t>
      </w:r>
      <w:r w:rsidRPr="00DA547D">
        <w:rPr>
          <w:rFonts w:ascii="Arial" w:eastAsia="Arial" w:hAnsi="Arial" w:cs="Arial"/>
          <w:spacing w:val="1"/>
          <w:sz w:val="22"/>
          <w:szCs w:val="22"/>
        </w:rPr>
        <w:t>а</w:t>
      </w:r>
      <w:r w:rsidRPr="00DA547D">
        <w:rPr>
          <w:rFonts w:ascii="Arial" w:eastAsia="Arial" w:hAnsi="Arial" w:cs="Arial"/>
          <w:spacing w:val="-3"/>
          <w:sz w:val="22"/>
          <w:szCs w:val="22"/>
        </w:rPr>
        <w:t>л</w:t>
      </w:r>
      <w:r w:rsidRPr="00DA547D">
        <w:rPr>
          <w:rFonts w:ascii="Arial" w:eastAsia="Arial" w:hAnsi="Arial" w:cs="Arial"/>
          <w:sz w:val="22"/>
          <w:szCs w:val="22"/>
        </w:rPr>
        <w:t xml:space="preserve">у </w:t>
      </w:r>
      <w:r w:rsidRPr="00DA547D">
        <w:rPr>
          <w:rFonts w:ascii="Arial" w:eastAsia="Arial" w:hAnsi="Arial" w:cs="Arial"/>
          <w:spacing w:val="2"/>
          <w:sz w:val="22"/>
          <w:szCs w:val="22"/>
        </w:rPr>
        <w:t>с</w:t>
      </w:r>
      <w:r w:rsidRPr="00DA547D">
        <w:rPr>
          <w:rFonts w:ascii="Arial" w:eastAsia="Arial" w:hAnsi="Arial" w:cs="Arial"/>
          <w:spacing w:val="1"/>
          <w:sz w:val="22"/>
          <w:szCs w:val="22"/>
        </w:rPr>
        <w:t>л</w:t>
      </w:r>
      <w:r w:rsidRPr="00DA547D">
        <w:rPr>
          <w:rFonts w:ascii="Arial" w:eastAsia="Arial" w:hAnsi="Arial" w:cs="Arial"/>
          <w:spacing w:val="-2"/>
          <w:sz w:val="22"/>
          <w:szCs w:val="22"/>
        </w:rPr>
        <w:t>у</w:t>
      </w:r>
      <w:r w:rsidRPr="00DA547D">
        <w:rPr>
          <w:rFonts w:ascii="Arial" w:eastAsia="Arial" w:hAnsi="Arial" w:cs="Arial"/>
          <w:sz w:val="22"/>
          <w:szCs w:val="22"/>
        </w:rPr>
        <w:t>жбен</w:t>
      </w:r>
      <w:r w:rsidRPr="00DA547D">
        <w:rPr>
          <w:rFonts w:ascii="Arial" w:eastAsia="Arial" w:hAnsi="Arial" w:cs="Arial"/>
          <w:spacing w:val="2"/>
          <w:sz w:val="22"/>
          <w:szCs w:val="22"/>
        </w:rPr>
        <w:t>и</w:t>
      </w:r>
      <w:r w:rsidRPr="00DA547D">
        <w:rPr>
          <w:rFonts w:ascii="Arial" w:eastAsia="Arial" w:hAnsi="Arial" w:cs="Arial"/>
          <w:sz w:val="22"/>
          <w:szCs w:val="22"/>
        </w:rPr>
        <w:t xml:space="preserve">х </w:t>
      </w:r>
      <w:r w:rsidRPr="00DA547D">
        <w:rPr>
          <w:rFonts w:ascii="Arial" w:eastAsia="Arial" w:hAnsi="Arial" w:cs="Arial"/>
          <w:spacing w:val="1"/>
          <w:sz w:val="22"/>
          <w:szCs w:val="22"/>
        </w:rPr>
        <w:t>г</w:t>
      </w:r>
      <w:r w:rsidRPr="00DA547D">
        <w:rPr>
          <w:rFonts w:ascii="Arial" w:eastAsia="Arial" w:hAnsi="Arial" w:cs="Arial"/>
          <w:spacing w:val="-1"/>
          <w:sz w:val="22"/>
          <w:szCs w:val="22"/>
        </w:rPr>
        <w:t>л</w:t>
      </w:r>
      <w:r w:rsidRPr="00DA547D">
        <w:rPr>
          <w:rFonts w:ascii="Arial" w:eastAsia="Arial" w:hAnsi="Arial" w:cs="Arial"/>
          <w:spacing w:val="1"/>
          <w:sz w:val="22"/>
          <w:szCs w:val="22"/>
        </w:rPr>
        <w:t>а</w:t>
      </w:r>
      <w:r w:rsidRPr="00DA547D">
        <w:rPr>
          <w:rFonts w:ascii="Arial" w:eastAsia="Arial" w:hAnsi="Arial" w:cs="Arial"/>
          <w:sz w:val="22"/>
          <w:szCs w:val="22"/>
        </w:rPr>
        <w:t>сила</w:t>
      </w:r>
      <w:r w:rsidRPr="00DA547D">
        <w:rPr>
          <w:rFonts w:ascii="Arial" w:eastAsia="Arial" w:hAnsi="Arial" w:cs="Arial"/>
          <w:spacing w:val="3"/>
          <w:sz w:val="22"/>
          <w:szCs w:val="22"/>
        </w:rPr>
        <w:t xml:space="preserve"> </w:t>
      </w:r>
      <w:r w:rsidRPr="00DA547D">
        <w:rPr>
          <w:rFonts w:ascii="Arial" w:eastAsia="Arial" w:hAnsi="Arial" w:cs="Arial"/>
          <w:sz w:val="22"/>
          <w:szCs w:val="22"/>
        </w:rPr>
        <w:t>и</w:t>
      </w:r>
      <w:r w:rsidRPr="00DA547D">
        <w:rPr>
          <w:rFonts w:ascii="Arial" w:eastAsia="Arial" w:hAnsi="Arial" w:cs="Arial"/>
          <w:spacing w:val="3"/>
          <w:sz w:val="22"/>
          <w:szCs w:val="22"/>
        </w:rPr>
        <w:t xml:space="preserve"> </w:t>
      </w:r>
      <w:r w:rsidR="000A67F3" w:rsidRPr="00DA547D">
        <w:rPr>
          <w:rFonts w:ascii="Arial" w:eastAsia="Arial" w:hAnsi="Arial" w:cs="Arial"/>
          <w:spacing w:val="-1"/>
          <w:sz w:val="22"/>
          <w:szCs w:val="22"/>
        </w:rPr>
        <w:t>б</w:t>
      </w:r>
      <w:r w:rsidR="000A67F3" w:rsidRPr="00DA547D">
        <w:rPr>
          <w:rFonts w:ascii="Arial" w:eastAsia="Arial" w:hAnsi="Arial" w:cs="Arial"/>
          <w:spacing w:val="1"/>
          <w:sz w:val="22"/>
          <w:szCs w:val="22"/>
        </w:rPr>
        <w:t>а</w:t>
      </w:r>
      <w:r w:rsidR="000A67F3" w:rsidRPr="00DA547D">
        <w:rPr>
          <w:rFonts w:ascii="Arial" w:eastAsia="Arial" w:hAnsi="Arial" w:cs="Arial"/>
          <w:sz w:val="22"/>
          <w:szCs w:val="22"/>
        </w:rPr>
        <w:t>з</w:t>
      </w:r>
      <w:r w:rsidR="000A67F3" w:rsidRPr="00DA547D">
        <w:rPr>
          <w:rFonts w:ascii="Arial" w:eastAsia="Arial" w:hAnsi="Arial" w:cs="Arial"/>
          <w:sz w:val="22"/>
          <w:szCs w:val="22"/>
          <w:lang w:val="sr-Cyrl-RS"/>
        </w:rPr>
        <w:t>и</w:t>
      </w:r>
      <w:r w:rsidR="000A67F3" w:rsidRPr="00DA547D">
        <w:rPr>
          <w:rFonts w:ascii="Arial" w:eastAsia="Arial" w:hAnsi="Arial" w:cs="Arial"/>
          <w:spacing w:val="8"/>
          <w:sz w:val="22"/>
          <w:szCs w:val="22"/>
        </w:rPr>
        <w:t xml:space="preserve"> </w:t>
      </w:r>
      <w:r w:rsidRPr="00DA547D">
        <w:rPr>
          <w:rFonts w:ascii="Arial" w:eastAsia="Arial" w:hAnsi="Arial" w:cs="Arial"/>
          <w:sz w:val="22"/>
          <w:szCs w:val="22"/>
        </w:rPr>
        <w:t>пр</w:t>
      </w:r>
      <w:r w:rsidRPr="00DA547D">
        <w:rPr>
          <w:rFonts w:ascii="Arial" w:eastAsia="Arial" w:hAnsi="Arial" w:cs="Arial"/>
          <w:spacing w:val="1"/>
          <w:sz w:val="22"/>
          <w:szCs w:val="22"/>
        </w:rPr>
        <w:t>о</w:t>
      </w:r>
      <w:r w:rsidRPr="00DA547D">
        <w:rPr>
          <w:rFonts w:ascii="Arial" w:eastAsia="Arial" w:hAnsi="Arial" w:cs="Arial"/>
          <w:sz w:val="22"/>
          <w:szCs w:val="22"/>
        </w:rPr>
        <w:t>писа</w:t>
      </w:r>
      <w:r w:rsidRPr="00DA547D">
        <w:rPr>
          <w:rFonts w:ascii="Arial" w:eastAsia="Arial" w:hAnsi="Arial" w:cs="Arial"/>
          <w:spacing w:val="3"/>
          <w:sz w:val="22"/>
          <w:szCs w:val="22"/>
        </w:rPr>
        <w:t xml:space="preserve"> </w:t>
      </w:r>
      <w:r w:rsidRPr="00DA547D">
        <w:rPr>
          <w:rFonts w:ascii="Arial" w:eastAsia="Arial" w:hAnsi="Arial" w:cs="Arial"/>
          <w:sz w:val="22"/>
          <w:szCs w:val="22"/>
        </w:rPr>
        <w:t>и инт</w:t>
      </w:r>
      <w:r w:rsidRPr="00DA547D">
        <w:rPr>
          <w:rFonts w:ascii="Arial" w:eastAsia="Arial" w:hAnsi="Arial" w:cs="Arial"/>
          <w:spacing w:val="1"/>
          <w:sz w:val="22"/>
          <w:szCs w:val="22"/>
        </w:rPr>
        <w:t>ер</w:t>
      </w:r>
      <w:r w:rsidRPr="00DA547D">
        <w:rPr>
          <w:rFonts w:ascii="Arial" w:eastAsia="Arial" w:hAnsi="Arial" w:cs="Arial"/>
          <w:sz w:val="22"/>
          <w:szCs w:val="22"/>
        </w:rPr>
        <w:t>нет</w:t>
      </w:r>
      <w:r w:rsidRPr="00DA547D">
        <w:rPr>
          <w:rFonts w:ascii="Arial" w:eastAsia="Arial" w:hAnsi="Arial" w:cs="Arial"/>
          <w:spacing w:val="1"/>
          <w:sz w:val="22"/>
          <w:szCs w:val="22"/>
        </w:rPr>
        <w:t xml:space="preserve"> </w:t>
      </w:r>
      <w:r w:rsidRPr="00DA547D">
        <w:rPr>
          <w:rFonts w:ascii="Arial" w:eastAsia="Arial" w:hAnsi="Arial" w:cs="Arial"/>
          <w:spacing w:val="-2"/>
          <w:sz w:val="22"/>
          <w:szCs w:val="22"/>
        </w:rPr>
        <w:t>с</w:t>
      </w:r>
      <w:r w:rsidRPr="00DA547D">
        <w:rPr>
          <w:rFonts w:ascii="Arial" w:eastAsia="Arial" w:hAnsi="Arial" w:cs="Arial"/>
          <w:sz w:val="22"/>
          <w:szCs w:val="22"/>
        </w:rPr>
        <w:t>т</w:t>
      </w:r>
      <w:r w:rsidRPr="00DA547D">
        <w:rPr>
          <w:rFonts w:ascii="Arial" w:eastAsia="Arial" w:hAnsi="Arial" w:cs="Arial"/>
          <w:spacing w:val="1"/>
          <w:sz w:val="22"/>
          <w:szCs w:val="22"/>
        </w:rPr>
        <w:t>ра</w:t>
      </w:r>
      <w:r w:rsidRPr="00DA547D">
        <w:rPr>
          <w:rFonts w:ascii="Arial" w:eastAsia="Arial" w:hAnsi="Arial" w:cs="Arial"/>
          <w:sz w:val="22"/>
          <w:szCs w:val="22"/>
        </w:rPr>
        <w:t>ни</w:t>
      </w:r>
      <w:r w:rsidRPr="00DA547D">
        <w:rPr>
          <w:rFonts w:ascii="Arial" w:eastAsia="Arial" w:hAnsi="Arial" w:cs="Arial"/>
          <w:spacing w:val="-1"/>
          <w:sz w:val="22"/>
          <w:szCs w:val="22"/>
        </w:rPr>
        <w:t>ц</w:t>
      </w:r>
      <w:r w:rsidRPr="00DA547D">
        <w:rPr>
          <w:rFonts w:ascii="Arial" w:eastAsia="Arial" w:hAnsi="Arial" w:cs="Arial"/>
          <w:sz w:val="22"/>
          <w:szCs w:val="22"/>
        </w:rPr>
        <w:t>и</w:t>
      </w:r>
      <w:r w:rsidRPr="00DA547D">
        <w:rPr>
          <w:rFonts w:ascii="Arial" w:eastAsia="Arial" w:hAnsi="Arial" w:cs="Arial"/>
          <w:spacing w:val="1"/>
          <w:sz w:val="22"/>
          <w:szCs w:val="22"/>
        </w:rPr>
        <w:t xml:space="preserve"> </w:t>
      </w:r>
      <w:r w:rsidRPr="00DA547D">
        <w:rPr>
          <w:rFonts w:ascii="Arial" w:eastAsia="Arial" w:hAnsi="Arial" w:cs="Arial"/>
          <w:spacing w:val="-3"/>
          <w:sz w:val="22"/>
          <w:szCs w:val="22"/>
        </w:rPr>
        <w:t>Н</w:t>
      </w:r>
      <w:r w:rsidRPr="00DA547D">
        <w:rPr>
          <w:rFonts w:ascii="Arial" w:eastAsia="Arial" w:hAnsi="Arial" w:cs="Arial"/>
          <w:spacing w:val="1"/>
          <w:sz w:val="22"/>
          <w:szCs w:val="22"/>
        </w:rPr>
        <w:t>ар</w:t>
      </w:r>
      <w:r w:rsidRPr="00DA547D">
        <w:rPr>
          <w:rFonts w:ascii="Arial" w:eastAsia="Arial" w:hAnsi="Arial" w:cs="Arial"/>
          <w:spacing w:val="-2"/>
          <w:sz w:val="22"/>
          <w:szCs w:val="22"/>
        </w:rPr>
        <w:t>у</w:t>
      </w:r>
      <w:r w:rsidRPr="00DA547D">
        <w:rPr>
          <w:rFonts w:ascii="Arial" w:eastAsia="Arial" w:hAnsi="Arial" w:cs="Arial"/>
          <w:sz w:val="22"/>
          <w:szCs w:val="22"/>
        </w:rPr>
        <w:t>чи</w:t>
      </w:r>
      <w:r w:rsidRPr="00DA547D">
        <w:rPr>
          <w:rFonts w:ascii="Arial" w:eastAsia="Arial" w:hAnsi="Arial" w:cs="Arial"/>
          <w:spacing w:val="1"/>
          <w:sz w:val="22"/>
          <w:szCs w:val="22"/>
        </w:rPr>
        <w:t>о</w:t>
      </w:r>
      <w:r w:rsidRPr="00DA547D">
        <w:rPr>
          <w:rFonts w:ascii="Arial" w:eastAsia="Arial" w:hAnsi="Arial" w:cs="Arial"/>
          <w:spacing w:val="-1"/>
          <w:sz w:val="22"/>
          <w:szCs w:val="22"/>
        </w:rPr>
        <w:t>ц</w:t>
      </w:r>
      <w:r w:rsidRPr="00DA547D">
        <w:rPr>
          <w:rFonts w:ascii="Arial" w:eastAsia="Arial" w:hAnsi="Arial" w:cs="Arial"/>
          <w:spacing w:val="4"/>
          <w:sz w:val="22"/>
          <w:szCs w:val="22"/>
        </w:rPr>
        <w:t>а</w:t>
      </w:r>
      <w:r w:rsidRPr="00DA547D">
        <w:rPr>
          <w:rFonts w:ascii="Arial" w:eastAsia="Arial" w:hAnsi="Arial" w:cs="Arial"/>
          <w:sz w:val="22"/>
          <w:szCs w:val="22"/>
        </w:rPr>
        <w:t>,</w:t>
      </w:r>
      <w:r w:rsidRPr="00DA547D">
        <w:rPr>
          <w:rFonts w:ascii="Arial" w:eastAsia="Arial" w:hAnsi="Arial" w:cs="Arial"/>
          <w:spacing w:val="1"/>
          <w:sz w:val="22"/>
          <w:szCs w:val="22"/>
        </w:rPr>
        <w:t xml:space="preserve"> </w:t>
      </w:r>
      <w:r w:rsidRPr="00DA547D">
        <w:rPr>
          <w:rFonts w:ascii="Arial" w:eastAsia="Arial" w:hAnsi="Arial" w:cs="Arial"/>
          <w:sz w:val="22"/>
          <w:szCs w:val="22"/>
        </w:rPr>
        <w:t>п</w:t>
      </w:r>
      <w:r w:rsidRPr="00DA547D">
        <w:rPr>
          <w:rFonts w:ascii="Arial" w:eastAsia="Arial" w:hAnsi="Arial" w:cs="Arial"/>
          <w:spacing w:val="1"/>
          <w:sz w:val="22"/>
          <w:szCs w:val="22"/>
        </w:rPr>
        <w:t>о</w:t>
      </w:r>
      <w:r w:rsidRPr="00DA547D">
        <w:rPr>
          <w:rFonts w:ascii="Arial" w:eastAsia="Arial" w:hAnsi="Arial" w:cs="Arial"/>
          <w:spacing w:val="-1"/>
          <w:sz w:val="22"/>
          <w:szCs w:val="22"/>
        </w:rPr>
        <w:t>д</w:t>
      </w:r>
      <w:r w:rsidRPr="00DA547D">
        <w:rPr>
          <w:rFonts w:ascii="Arial" w:eastAsia="Arial" w:hAnsi="Arial" w:cs="Arial"/>
          <w:sz w:val="22"/>
          <w:szCs w:val="22"/>
        </w:rPr>
        <w:t>носимо</w:t>
      </w:r>
      <w:r w:rsidRPr="00DA547D">
        <w:rPr>
          <w:rFonts w:ascii="Arial" w:eastAsia="Arial" w:hAnsi="Arial" w:cs="Arial"/>
          <w:sz w:val="22"/>
          <w:szCs w:val="22"/>
          <w:lang w:val="sr-Cyrl-RS"/>
        </w:rPr>
        <w:t>:</w:t>
      </w:r>
    </w:p>
    <w:p w14:paraId="6381A67F" w14:textId="77777777" w:rsidR="00525BD8" w:rsidRDefault="00525BD8" w:rsidP="00B239E0">
      <w:pPr>
        <w:jc w:val="center"/>
        <w:rPr>
          <w:rFonts w:ascii="Arial" w:hAnsi="Arial" w:cs="Arial"/>
          <w:b/>
          <w:iCs/>
          <w:sz w:val="32"/>
          <w:szCs w:val="32"/>
        </w:rPr>
      </w:pPr>
    </w:p>
    <w:p w14:paraId="7A60B8E0" w14:textId="146F2540" w:rsidR="00B239E0" w:rsidRPr="001F6DCA" w:rsidRDefault="00B239E0" w:rsidP="00B239E0">
      <w:pPr>
        <w:jc w:val="center"/>
        <w:rPr>
          <w:rFonts w:ascii="Arial" w:hAnsi="Arial" w:cs="Arial"/>
          <w:b/>
          <w:iCs/>
          <w:sz w:val="28"/>
          <w:szCs w:val="28"/>
        </w:rPr>
      </w:pPr>
      <w:r w:rsidRPr="001F6DCA">
        <w:rPr>
          <w:rFonts w:ascii="Arial" w:hAnsi="Arial" w:cs="Arial"/>
          <w:b/>
          <w:iCs/>
          <w:sz w:val="28"/>
          <w:szCs w:val="28"/>
        </w:rPr>
        <w:t>П</w:t>
      </w:r>
      <w:r w:rsidR="00606E85" w:rsidRPr="001F6DCA">
        <w:rPr>
          <w:rFonts w:ascii="Arial" w:hAnsi="Arial" w:cs="Arial"/>
          <w:b/>
          <w:iCs/>
          <w:sz w:val="28"/>
          <w:szCs w:val="28"/>
        </w:rPr>
        <w:t xml:space="preserve"> </w:t>
      </w:r>
      <w:r w:rsidRPr="001F6DCA">
        <w:rPr>
          <w:rFonts w:ascii="Arial" w:hAnsi="Arial" w:cs="Arial"/>
          <w:b/>
          <w:iCs/>
          <w:sz w:val="28"/>
          <w:szCs w:val="28"/>
        </w:rPr>
        <w:t>О</w:t>
      </w:r>
      <w:r w:rsidR="00606E85" w:rsidRPr="001F6DCA">
        <w:rPr>
          <w:rFonts w:ascii="Arial" w:hAnsi="Arial" w:cs="Arial"/>
          <w:b/>
          <w:iCs/>
          <w:sz w:val="28"/>
          <w:szCs w:val="28"/>
        </w:rPr>
        <w:t xml:space="preserve"> </w:t>
      </w:r>
      <w:r w:rsidRPr="001F6DCA">
        <w:rPr>
          <w:rFonts w:ascii="Arial" w:hAnsi="Arial" w:cs="Arial"/>
          <w:b/>
          <w:iCs/>
          <w:sz w:val="28"/>
          <w:szCs w:val="28"/>
        </w:rPr>
        <w:t>Н</w:t>
      </w:r>
      <w:r w:rsidR="00606E85" w:rsidRPr="001F6DCA">
        <w:rPr>
          <w:rFonts w:ascii="Arial" w:hAnsi="Arial" w:cs="Arial"/>
          <w:b/>
          <w:iCs/>
          <w:sz w:val="28"/>
          <w:szCs w:val="28"/>
        </w:rPr>
        <w:t xml:space="preserve"> </w:t>
      </w:r>
      <w:r w:rsidRPr="001F6DCA">
        <w:rPr>
          <w:rFonts w:ascii="Arial" w:hAnsi="Arial" w:cs="Arial"/>
          <w:b/>
          <w:iCs/>
          <w:sz w:val="28"/>
          <w:szCs w:val="28"/>
        </w:rPr>
        <w:t>У</w:t>
      </w:r>
      <w:r w:rsidR="00606E85" w:rsidRPr="001F6DCA">
        <w:rPr>
          <w:rFonts w:ascii="Arial" w:hAnsi="Arial" w:cs="Arial"/>
          <w:b/>
          <w:iCs/>
          <w:sz w:val="28"/>
          <w:szCs w:val="28"/>
        </w:rPr>
        <w:t xml:space="preserve"> </w:t>
      </w:r>
      <w:r w:rsidRPr="001F6DCA">
        <w:rPr>
          <w:rFonts w:ascii="Arial" w:hAnsi="Arial" w:cs="Arial"/>
          <w:b/>
          <w:iCs/>
          <w:sz w:val="28"/>
          <w:szCs w:val="28"/>
        </w:rPr>
        <w:t>Д</w:t>
      </w:r>
      <w:r w:rsidR="00606E85" w:rsidRPr="001F6DCA">
        <w:rPr>
          <w:rFonts w:ascii="Arial" w:hAnsi="Arial" w:cs="Arial"/>
          <w:b/>
          <w:iCs/>
          <w:sz w:val="28"/>
          <w:szCs w:val="28"/>
        </w:rPr>
        <w:t xml:space="preserve"> </w:t>
      </w:r>
      <w:r w:rsidRPr="001F6DCA">
        <w:rPr>
          <w:rFonts w:ascii="Arial" w:hAnsi="Arial" w:cs="Arial"/>
          <w:b/>
          <w:iCs/>
          <w:sz w:val="28"/>
          <w:szCs w:val="28"/>
        </w:rPr>
        <w:t>У</w:t>
      </w:r>
    </w:p>
    <w:p w14:paraId="1D480E78" w14:textId="77777777" w:rsidR="00606E85" w:rsidRPr="001F6DCA" w:rsidRDefault="00606E85" w:rsidP="00B239E0">
      <w:pPr>
        <w:jc w:val="center"/>
        <w:rPr>
          <w:rFonts w:ascii="Arial" w:eastAsia="Arial" w:hAnsi="Arial" w:cs="Arial"/>
          <w:b/>
          <w:i/>
          <w:color w:val="FF0000"/>
          <w:position w:val="-1"/>
          <w:sz w:val="28"/>
          <w:szCs w:val="28"/>
        </w:rPr>
      </w:pPr>
    </w:p>
    <w:p w14:paraId="255022C5" w14:textId="733D8101" w:rsidR="00A2473C" w:rsidRPr="001F6DCA" w:rsidRDefault="00B239E0" w:rsidP="00B239E0">
      <w:pPr>
        <w:jc w:val="center"/>
        <w:rPr>
          <w:rFonts w:ascii="Arial" w:hAnsi="Arial" w:cs="Arial"/>
          <w:b/>
          <w:iCs/>
          <w:sz w:val="28"/>
          <w:szCs w:val="28"/>
          <w:lang w:val="sr-Cyrl-RS"/>
        </w:rPr>
      </w:pPr>
      <w:r w:rsidRPr="001F6DCA">
        <w:rPr>
          <w:rFonts w:ascii="Arial" w:hAnsi="Arial" w:cs="Arial"/>
          <w:b/>
          <w:iCs/>
          <w:sz w:val="28"/>
          <w:szCs w:val="28"/>
        </w:rPr>
        <w:t>Б</w:t>
      </w:r>
      <w:r w:rsidR="00A2473C" w:rsidRPr="001F6DCA">
        <w:rPr>
          <w:rFonts w:ascii="Arial" w:hAnsi="Arial" w:cs="Arial"/>
          <w:b/>
          <w:iCs/>
          <w:sz w:val="28"/>
          <w:szCs w:val="28"/>
        </w:rPr>
        <w:t>р</w:t>
      </w:r>
      <w:r w:rsidRPr="001F6DCA">
        <w:rPr>
          <w:rFonts w:ascii="Arial" w:hAnsi="Arial" w:cs="Arial"/>
          <w:b/>
          <w:iCs/>
          <w:sz w:val="28"/>
          <w:szCs w:val="28"/>
          <w:lang w:val="sr-Cyrl-RS"/>
        </w:rPr>
        <w:t>.</w:t>
      </w:r>
      <w:r w:rsidR="00A2473C" w:rsidRPr="001F6DCA">
        <w:rPr>
          <w:rFonts w:ascii="Arial" w:hAnsi="Arial" w:cs="Arial"/>
          <w:b/>
          <w:iCs/>
          <w:sz w:val="28"/>
          <w:szCs w:val="28"/>
        </w:rPr>
        <w:t xml:space="preserve"> ________________ од ________________</w:t>
      </w:r>
      <w:r w:rsidRPr="001F6DCA">
        <w:rPr>
          <w:rFonts w:ascii="Arial" w:hAnsi="Arial" w:cs="Arial"/>
          <w:b/>
          <w:iCs/>
          <w:sz w:val="28"/>
          <w:szCs w:val="28"/>
          <w:lang w:val="sr-Cyrl-RS"/>
        </w:rPr>
        <w:t>. године.</w:t>
      </w:r>
    </w:p>
    <w:p w14:paraId="2308F9DA" w14:textId="77777777" w:rsidR="00B239E0" w:rsidRPr="00A2473C" w:rsidRDefault="00B239E0" w:rsidP="00B239E0">
      <w:pPr>
        <w:jc w:val="center"/>
        <w:rPr>
          <w:rFonts w:ascii="Arial" w:hAnsi="Arial" w:cs="Arial"/>
          <w:b/>
          <w:i/>
          <w:sz w:val="24"/>
          <w:szCs w:val="24"/>
          <w:lang w:val="sr-Cyrl-CS"/>
        </w:rPr>
      </w:pPr>
    </w:p>
    <w:p w14:paraId="1658D4F7" w14:textId="77777777" w:rsidR="00A2473C" w:rsidRPr="00A2473C" w:rsidRDefault="00A2473C" w:rsidP="00A2473C">
      <w:pPr>
        <w:jc w:val="both"/>
        <w:rPr>
          <w:rFonts w:ascii="Arial" w:hAnsi="Arial" w:cs="Arial"/>
          <w:i/>
          <w:iCs/>
          <w:sz w:val="24"/>
          <w:szCs w:val="24"/>
          <w:lang w:val="sr-Cyrl-CS"/>
        </w:rPr>
      </w:pPr>
    </w:p>
    <w:p w14:paraId="68EEB2E3" w14:textId="77777777" w:rsidR="00A2473C" w:rsidRPr="00A64324" w:rsidRDefault="00A2473C" w:rsidP="00A2473C">
      <w:pPr>
        <w:rPr>
          <w:rFonts w:ascii="Arial" w:hAnsi="Arial" w:cs="Arial"/>
          <w:i/>
          <w:iCs/>
          <w:sz w:val="22"/>
          <w:szCs w:val="22"/>
          <w:lang w:val="am-ET"/>
        </w:rPr>
      </w:pPr>
      <w:r w:rsidRPr="00A64324">
        <w:rPr>
          <w:rFonts w:ascii="Arial" w:hAnsi="Arial" w:cs="Arial"/>
          <w:b/>
          <w:bCs/>
          <w:i/>
          <w:iCs/>
          <w:sz w:val="22"/>
          <w:szCs w:val="22"/>
        </w:rPr>
        <w:t>ОПШТИ ПОДАЦИ О ПОНУЂАЧУ</w:t>
      </w:r>
    </w:p>
    <w:tbl>
      <w:tblPr>
        <w:tblW w:w="10200" w:type="dxa"/>
        <w:tblInd w:w="-459" w:type="dxa"/>
        <w:tblLayout w:type="fixed"/>
        <w:tblLook w:val="04A0" w:firstRow="1" w:lastRow="0" w:firstColumn="1" w:lastColumn="0" w:noHBand="0" w:noVBand="1"/>
      </w:tblPr>
      <w:tblGrid>
        <w:gridCol w:w="5057"/>
        <w:gridCol w:w="5143"/>
      </w:tblGrid>
      <w:tr w:rsidR="00A2473C" w:rsidRPr="00A64324" w14:paraId="03C80F5B" w14:textId="77777777" w:rsidTr="00525BD8">
        <w:trPr>
          <w:trHeight w:val="729"/>
        </w:trPr>
        <w:tc>
          <w:tcPr>
            <w:tcW w:w="5060" w:type="dxa"/>
            <w:tcBorders>
              <w:top w:val="single" w:sz="4" w:space="0" w:color="000000"/>
              <w:left w:val="single" w:sz="4" w:space="0" w:color="000000"/>
              <w:bottom w:val="single" w:sz="4" w:space="0" w:color="000000"/>
              <w:right w:val="nil"/>
            </w:tcBorders>
            <w:vAlign w:val="center"/>
          </w:tcPr>
          <w:p w14:paraId="5E7EC09F" w14:textId="703F12AA" w:rsidR="00A2473C" w:rsidRPr="00A64324" w:rsidRDefault="00A2473C" w:rsidP="00EB7002">
            <w:pPr>
              <w:jc w:val="center"/>
              <w:rPr>
                <w:rFonts w:ascii="Arial" w:hAnsi="Arial" w:cs="Arial"/>
                <w:b/>
                <w:bCs/>
                <w:i/>
                <w:iCs/>
                <w:sz w:val="22"/>
                <w:szCs w:val="22"/>
              </w:rPr>
            </w:pPr>
            <w:r w:rsidRPr="00A64324">
              <w:rPr>
                <w:rFonts w:ascii="Arial" w:hAnsi="Arial" w:cs="Arial"/>
                <w:i/>
                <w:iCs/>
                <w:sz w:val="22"/>
                <w:szCs w:val="22"/>
              </w:rPr>
              <w:t>Назив понуђача:</w:t>
            </w:r>
          </w:p>
        </w:tc>
        <w:tc>
          <w:tcPr>
            <w:tcW w:w="5146" w:type="dxa"/>
            <w:tcBorders>
              <w:top w:val="single" w:sz="4" w:space="0" w:color="000000"/>
              <w:left w:val="single" w:sz="4" w:space="0" w:color="000000"/>
              <w:bottom w:val="single" w:sz="4" w:space="0" w:color="000000"/>
              <w:right w:val="single" w:sz="4" w:space="0" w:color="000000"/>
            </w:tcBorders>
          </w:tcPr>
          <w:p w14:paraId="3FB08521" w14:textId="77777777" w:rsidR="00A2473C" w:rsidRPr="00A64324" w:rsidRDefault="00A2473C">
            <w:pPr>
              <w:snapToGrid w:val="0"/>
              <w:rPr>
                <w:rFonts w:ascii="Arial" w:hAnsi="Arial" w:cs="Arial"/>
                <w:b/>
                <w:bCs/>
                <w:i/>
                <w:iCs/>
                <w:sz w:val="22"/>
                <w:szCs w:val="22"/>
              </w:rPr>
            </w:pPr>
          </w:p>
          <w:p w14:paraId="71F01602" w14:textId="77777777" w:rsidR="00A2473C" w:rsidRPr="00A64324" w:rsidRDefault="00A2473C">
            <w:pPr>
              <w:rPr>
                <w:rFonts w:ascii="Arial" w:hAnsi="Arial" w:cs="Arial"/>
                <w:b/>
                <w:bCs/>
                <w:i/>
                <w:iCs/>
                <w:sz w:val="22"/>
                <w:szCs w:val="22"/>
              </w:rPr>
            </w:pPr>
          </w:p>
          <w:p w14:paraId="22892E75" w14:textId="77777777" w:rsidR="00A2473C" w:rsidRPr="00A64324" w:rsidRDefault="00A2473C">
            <w:pPr>
              <w:rPr>
                <w:rFonts w:ascii="Arial" w:hAnsi="Arial" w:cs="Arial"/>
                <w:b/>
                <w:bCs/>
                <w:i/>
                <w:iCs/>
                <w:sz w:val="22"/>
                <w:szCs w:val="22"/>
              </w:rPr>
            </w:pPr>
          </w:p>
        </w:tc>
      </w:tr>
      <w:tr w:rsidR="00A2473C" w:rsidRPr="00A64324" w14:paraId="3222D64E" w14:textId="77777777" w:rsidTr="00A2473C">
        <w:tc>
          <w:tcPr>
            <w:tcW w:w="5060" w:type="dxa"/>
            <w:tcBorders>
              <w:top w:val="single" w:sz="4" w:space="0" w:color="000000"/>
              <w:left w:val="single" w:sz="4" w:space="0" w:color="000000"/>
              <w:bottom w:val="single" w:sz="4" w:space="0" w:color="000000"/>
              <w:right w:val="nil"/>
            </w:tcBorders>
            <w:vAlign w:val="center"/>
          </w:tcPr>
          <w:p w14:paraId="388EFF17" w14:textId="5A7FB491" w:rsidR="00A2473C" w:rsidRPr="00A64324" w:rsidRDefault="00A2473C" w:rsidP="00EB7002">
            <w:pPr>
              <w:jc w:val="center"/>
              <w:rPr>
                <w:rFonts w:ascii="Arial" w:hAnsi="Arial" w:cs="Arial"/>
                <w:b/>
                <w:bCs/>
                <w:i/>
                <w:iCs/>
                <w:sz w:val="22"/>
                <w:szCs w:val="22"/>
              </w:rPr>
            </w:pPr>
            <w:r w:rsidRPr="00A64324">
              <w:rPr>
                <w:rFonts w:ascii="Arial" w:hAnsi="Arial" w:cs="Arial"/>
                <w:i/>
                <w:iCs/>
                <w:sz w:val="22"/>
                <w:szCs w:val="22"/>
              </w:rPr>
              <w:t>Адреса понуђача:</w:t>
            </w:r>
          </w:p>
        </w:tc>
        <w:tc>
          <w:tcPr>
            <w:tcW w:w="5146" w:type="dxa"/>
            <w:tcBorders>
              <w:top w:val="single" w:sz="4" w:space="0" w:color="000000"/>
              <w:left w:val="single" w:sz="4" w:space="0" w:color="000000"/>
              <w:bottom w:val="single" w:sz="4" w:space="0" w:color="000000"/>
              <w:right w:val="single" w:sz="4" w:space="0" w:color="000000"/>
            </w:tcBorders>
          </w:tcPr>
          <w:p w14:paraId="60DCDCFC" w14:textId="77777777" w:rsidR="00A2473C" w:rsidRPr="00A64324" w:rsidRDefault="00A2473C">
            <w:pPr>
              <w:snapToGrid w:val="0"/>
              <w:rPr>
                <w:rFonts w:ascii="Arial" w:hAnsi="Arial" w:cs="Arial"/>
                <w:b/>
                <w:bCs/>
                <w:i/>
                <w:iCs/>
                <w:sz w:val="22"/>
                <w:szCs w:val="22"/>
              </w:rPr>
            </w:pPr>
          </w:p>
          <w:p w14:paraId="1416A244" w14:textId="77777777" w:rsidR="00A2473C" w:rsidRPr="00A64324" w:rsidRDefault="00A2473C">
            <w:pPr>
              <w:rPr>
                <w:rFonts w:ascii="Arial" w:hAnsi="Arial" w:cs="Arial"/>
                <w:b/>
                <w:bCs/>
                <w:i/>
                <w:iCs/>
                <w:sz w:val="22"/>
                <w:szCs w:val="22"/>
              </w:rPr>
            </w:pPr>
          </w:p>
          <w:p w14:paraId="435BC1B3" w14:textId="77777777" w:rsidR="00A2473C" w:rsidRPr="00A64324" w:rsidRDefault="00A2473C">
            <w:pPr>
              <w:rPr>
                <w:rFonts w:ascii="Arial" w:hAnsi="Arial" w:cs="Arial"/>
                <w:b/>
                <w:bCs/>
                <w:i/>
                <w:iCs/>
                <w:sz w:val="22"/>
                <w:szCs w:val="22"/>
              </w:rPr>
            </w:pPr>
          </w:p>
        </w:tc>
      </w:tr>
      <w:tr w:rsidR="00A2473C" w:rsidRPr="00A64324" w14:paraId="7059C882" w14:textId="77777777" w:rsidTr="00A2473C">
        <w:tc>
          <w:tcPr>
            <w:tcW w:w="5060" w:type="dxa"/>
            <w:tcBorders>
              <w:top w:val="single" w:sz="4" w:space="0" w:color="000000"/>
              <w:left w:val="single" w:sz="4" w:space="0" w:color="000000"/>
              <w:bottom w:val="single" w:sz="4" w:space="0" w:color="000000"/>
              <w:right w:val="nil"/>
            </w:tcBorders>
            <w:vAlign w:val="center"/>
          </w:tcPr>
          <w:p w14:paraId="56789C07" w14:textId="4132332C" w:rsidR="00A2473C" w:rsidRPr="00A64324" w:rsidRDefault="00A2473C" w:rsidP="00EB7002">
            <w:pPr>
              <w:jc w:val="center"/>
              <w:rPr>
                <w:rFonts w:ascii="Arial" w:hAnsi="Arial" w:cs="Arial"/>
                <w:b/>
                <w:bCs/>
                <w:i/>
                <w:iCs/>
                <w:sz w:val="22"/>
                <w:szCs w:val="22"/>
              </w:rPr>
            </w:pPr>
            <w:r w:rsidRPr="00A64324">
              <w:rPr>
                <w:rFonts w:ascii="Arial" w:hAnsi="Arial" w:cs="Arial"/>
                <w:i/>
                <w:iCs/>
                <w:sz w:val="22"/>
                <w:szCs w:val="22"/>
              </w:rPr>
              <w:t>Матични број понуђача:</w:t>
            </w:r>
          </w:p>
        </w:tc>
        <w:tc>
          <w:tcPr>
            <w:tcW w:w="5146" w:type="dxa"/>
            <w:tcBorders>
              <w:top w:val="single" w:sz="4" w:space="0" w:color="000000"/>
              <w:left w:val="single" w:sz="4" w:space="0" w:color="000000"/>
              <w:bottom w:val="single" w:sz="4" w:space="0" w:color="000000"/>
              <w:right w:val="single" w:sz="4" w:space="0" w:color="000000"/>
            </w:tcBorders>
          </w:tcPr>
          <w:p w14:paraId="6C069EAB" w14:textId="77777777" w:rsidR="00A2473C" w:rsidRPr="00A64324" w:rsidRDefault="00A2473C">
            <w:pPr>
              <w:snapToGrid w:val="0"/>
              <w:rPr>
                <w:rFonts w:ascii="Arial" w:hAnsi="Arial" w:cs="Arial"/>
                <w:b/>
                <w:bCs/>
                <w:i/>
                <w:iCs/>
                <w:sz w:val="22"/>
                <w:szCs w:val="22"/>
              </w:rPr>
            </w:pPr>
          </w:p>
          <w:p w14:paraId="4749AC0A" w14:textId="77777777" w:rsidR="00A2473C" w:rsidRPr="00A64324" w:rsidRDefault="00A2473C">
            <w:pPr>
              <w:rPr>
                <w:rFonts w:ascii="Arial" w:hAnsi="Arial" w:cs="Arial"/>
                <w:b/>
                <w:bCs/>
                <w:i/>
                <w:iCs/>
                <w:sz w:val="22"/>
                <w:szCs w:val="22"/>
              </w:rPr>
            </w:pPr>
          </w:p>
        </w:tc>
      </w:tr>
      <w:tr w:rsidR="00A2473C" w:rsidRPr="00A64324" w14:paraId="35C4248A" w14:textId="77777777" w:rsidTr="00A2473C">
        <w:tc>
          <w:tcPr>
            <w:tcW w:w="5060" w:type="dxa"/>
            <w:tcBorders>
              <w:top w:val="single" w:sz="4" w:space="0" w:color="000000"/>
              <w:left w:val="single" w:sz="4" w:space="0" w:color="000000"/>
              <w:bottom w:val="single" w:sz="4" w:space="0" w:color="000000"/>
              <w:right w:val="nil"/>
            </w:tcBorders>
            <w:vAlign w:val="center"/>
          </w:tcPr>
          <w:p w14:paraId="7BA8EEDD" w14:textId="3D6AB1C2" w:rsidR="00A2473C" w:rsidRPr="00A64324" w:rsidRDefault="00A2473C" w:rsidP="00EB7002">
            <w:pPr>
              <w:jc w:val="center"/>
              <w:rPr>
                <w:rFonts w:ascii="Arial" w:hAnsi="Arial" w:cs="Arial"/>
                <w:b/>
                <w:bCs/>
                <w:i/>
                <w:iCs/>
                <w:sz w:val="22"/>
                <w:szCs w:val="22"/>
                <w:lang w:val="ru-RU"/>
              </w:rPr>
            </w:pPr>
            <w:r w:rsidRPr="00A64324">
              <w:rPr>
                <w:rFonts w:ascii="Arial" w:hAnsi="Arial" w:cs="Arial"/>
                <w:i/>
                <w:iCs/>
                <w:sz w:val="22"/>
                <w:szCs w:val="22"/>
                <w:lang w:val="ru-RU"/>
              </w:rPr>
              <w:t>Порески идентификациони број понуђача (ПИБ):</w:t>
            </w:r>
          </w:p>
        </w:tc>
        <w:tc>
          <w:tcPr>
            <w:tcW w:w="5146" w:type="dxa"/>
            <w:tcBorders>
              <w:top w:val="single" w:sz="4" w:space="0" w:color="000000"/>
              <w:left w:val="single" w:sz="4" w:space="0" w:color="000000"/>
              <w:bottom w:val="single" w:sz="4" w:space="0" w:color="000000"/>
              <w:right w:val="single" w:sz="4" w:space="0" w:color="000000"/>
            </w:tcBorders>
          </w:tcPr>
          <w:p w14:paraId="1AE09BC2" w14:textId="77777777" w:rsidR="00A2473C" w:rsidRPr="00A64324" w:rsidRDefault="00A2473C">
            <w:pPr>
              <w:snapToGrid w:val="0"/>
              <w:rPr>
                <w:rFonts w:ascii="Arial" w:hAnsi="Arial" w:cs="Arial"/>
                <w:b/>
                <w:bCs/>
                <w:i/>
                <w:iCs/>
                <w:sz w:val="22"/>
                <w:szCs w:val="22"/>
                <w:lang w:val="ru-RU"/>
              </w:rPr>
            </w:pPr>
          </w:p>
        </w:tc>
      </w:tr>
      <w:tr w:rsidR="00A2473C" w:rsidRPr="00A64324" w14:paraId="10A25413" w14:textId="77777777" w:rsidTr="00525BD8">
        <w:trPr>
          <w:trHeight w:val="630"/>
        </w:trPr>
        <w:tc>
          <w:tcPr>
            <w:tcW w:w="5060" w:type="dxa"/>
            <w:tcBorders>
              <w:top w:val="single" w:sz="4" w:space="0" w:color="000000"/>
              <w:left w:val="single" w:sz="4" w:space="0" w:color="000000"/>
              <w:bottom w:val="single" w:sz="4" w:space="0" w:color="000000"/>
              <w:right w:val="nil"/>
            </w:tcBorders>
            <w:vAlign w:val="center"/>
          </w:tcPr>
          <w:p w14:paraId="40BA8B6A" w14:textId="77777777" w:rsidR="00A2473C" w:rsidRPr="00A64324" w:rsidRDefault="00A2473C">
            <w:pPr>
              <w:jc w:val="center"/>
              <w:rPr>
                <w:rFonts w:ascii="Arial" w:hAnsi="Arial" w:cs="Arial"/>
                <w:b/>
                <w:bCs/>
                <w:i/>
                <w:iCs/>
                <w:sz w:val="22"/>
                <w:szCs w:val="22"/>
                <w:lang w:val="am-ET"/>
              </w:rPr>
            </w:pPr>
            <w:r w:rsidRPr="00A64324">
              <w:rPr>
                <w:rFonts w:ascii="Arial" w:hAnsi="Arial" w:cs="Arial"/>
                <w:i/>
                <w:iCs/>
                <w:sz w:val="22"/>
                <w:szCs w:val="22"/>
              </w:rPr>
              <w:t>Име особе за контакт:</w:t>
            </w:r>
          </w:p>
          <w:p w14:paraId="4F832DB6" w14:textId="77777777" w:rsidR="00A2473C" w:rsidRPr="00A64324" w:rsidRDefault="00A2473C">
            <w:pPr>
              <w:jc w:val="center"/>
              <w:rPr>
                <w:rFonts w:ascii="Arial" w:hAnsi="Arial" w:cs="Arial"/>
                <w:b/>
                <w:bCs/>
                <w:i/>
                <w:iCs/>
                <w:sz w:val="22"/>
                <w:szCs w:val="22"/>
              </w:rPr>
            </w:pPr>
          </w:p>
        </w:tc>
        <w:tc>
          <w:tcPr>
            <w:tcW w:w="5146" w:type="dxa"/>
            <w:tcBorders>
              <w:top w:val="single" w:sz="4" w:space="0" w:color="000000"/>
              <w:left w:val="single" w:sz="4" w:space="0" w:color="000000"/>
              <w:bottom w:val="single" w:sz="4" w:space="0" w:color="000000"/>
              <w:right w:val="single" w:sz="4" w:space="0" w:color="000000"/>
            </w:tcBorders>
          </w:tcPr>
          <w:p w14:paraId="767D6E8A" w14:textId="77777777" w:rsidR="00A2473C" w:rsidRPr="00A64324" w:rsidRDefault="00A2473C">
            <w:pPr>
              <w:snapToGrid w:val="0"/>
              <w:rPr>
                <w:rFonts w:ascii="Arial" w:hAnsi="Arial" w:cs="Arial"/>
                <w:b/>
                <w:bCs/>
                <w:i/>
                <w:iCs/>
                <w:sz w:val="22"/>
                <w:szCs w:val="22"/>
              </w:rPr>
            </w:pPr>
          </w:p>
          <w:p w14:paraId="450692A7" w14:textId="77777777" w:rsidR="00A2473C" w:rsidRPr="00A64324" w:rsidRDefault="00A2473C">
            <w:pPr>
              <w:rPr>
                <w:rFonts w:ascii="Arial" w:hAnsi="Arial" w:cs="Arial"/>
                <w:b/>
                <w:bCs/>
                <w:i/>
                <w:iCs/>
                <w:sz w:val="22"/>
                <w:szCs w:val="22"/>
              </w:rPr>
            </w:pPr>
          </w:p>
          <w:p w14:paraId="2834E783" w14:textId="77777777" w:rsidR="00A2473C" w:rsidRPr="00A64324" w:rsidRDefault="00A2473C">
            <w:pPr>
              <w:rPr>
                <w:rFonts w:ascii="Arial" w:hAnsi="Arial" w:cs="Arial"/>
                <w:b/>
                <w:bCs/>
                <w:i/>
                <w:iCs/>
                <w:sz w:val="22"/>
                <w:szCs w:val="22"/>
              </w:rPr>
            </w:pPr>
          </w:p>
        </w:tc>
      </w:tr>
      <w:tr w:rsidR="00A2473C" w:rsidRPr="00A64324" w14:paraId="08F2131A" w14:textId="77777777" w:rsidTr="00A2473C">
        <w:tc>
          <w:tcPr>
            <w:tcW w:w="5060" w:type="dxa"/>
            <w:tcBorders>
              <w:top w:val="single" w:sz="4" w:space="0" w:color="000000"/>
              <w:left w:val="single" w:sz="4" w:space="0" w:color="000000"/>
              <w:bottom w:val="single" w:sz="4" w:space="0" w:color="000000"/>
              <w:right w:val="nil"/>
            </w:tcBorders>
            <w:vAlign w:val="center"/>
          </w:tcPr>
          <w:p w14:paraId="3E801B51" w14:textId="77777777" w:rsidR="00A2473C" w:rsidRPr="00A64324" w:rsidRDefault="00A2473C">
            <w:pPr>
              <w:jc w:val="center"/>
              <w:rPr>
                <w:rFonts w:ascii="Arial" w:hAnsi="Arial" w:cs="Arial"/>
                <w:b/>
                <w:bCs/>
                <w:i/>
                <w:iCs/>
                <w:sz w:val="22"/>
                <w:szCs w:val="22"/>
                <w:lang w:val="ru-RU"/>
              </w:rPr>
            </w:pPr>
            <w:r w:rsidRPr="00A64324">
              <w:rPr>
                <w:rFonts w:ascii="Arial" w:hAnsi="Arial" w:cs="Arial"/>
                <w:i/>
                <w:iCs/>
                <w:sz w:val="22"/>
                <w:szCs w:val="22"/>
                <w:lang w:val="ru-RU"/>
              </w:rPr>
              <w:t>Електронска адреса понуђача (</w:t>
            </w:r>
            <w:r w:rsidRPr="00A64324">
              <w:rPr>
                <w:rFonts w:ascii="Arial" w:hAnsi="Arial" w:cs="Arial"/>
                <w:i/>
                <w:iCs/>
                <w:sz w:val="22"/>
                <w:szCs w:val="22"/>
              </w:rPr>
              <w:t>e</w:t>
            </w:r>
            <w:r w:rsidRPr="00A64324">
              <w:rPr>
                <w:rFonts w:ascii="Arial" w:hAnsi="Arial" w:cs="Arial"/>
                <w:i/>
                <w:iCs/>
                <w:sz w:val="22"/>
                <w:szCs w:val="22"/>
                <w:lang w:val="ru-RU"/>
              </w:rPr>
              <w:t>-</w:t>
            </w:r>
            <w:r w:rsidRPr="00A64324">
              <w:rPr>
                <w:rFonts w:ascii="Arial" w:hAnsi="Arial" w:cs="Arial"/>
                <w:i/>
                <w:iCs/>
                <w:sz w:val="22"/>
                <w:szCs w:val="22"/>
              </w:rPr>
              <w:t>mail</w:t>
            </w:r>
            <w:r w:rsidRPr="00A64324">
              <w:rPr>
                <w:rFonts w:ascii="Arial" w:hAnsi="Arial" w:cs="Arial"/>
                <w:i/>
                <w:iCs/>
                <w:sz w:val="22"/>
                <w:szCs w:val="22"/>
                <w:lang w:val="ru-RU"/>
              </w:rPr>
              <w:t>):</w:t>
            </w:r>
          </w:p>
          <w:p w14:paraId="53A4D807" w14:textId="77777777" w:rsidR="00A2473C" w:rsidRPr="00A64324" w:rsidRDefault="00A2473C">
            <w:pPr>
              <w:jc w:val="center"/>
              <w:rPr>
                <w:rFonts w:ascii="Arial" w:hAnsi="Arial" w:cs="Arial"/>
                <w:b/>
                <w:bCs/>
                <w:i/>
                <w:iCs/>
                <w:sz w:val="22"/>
                <w:szCs w:val="22"/>
                <w:lang w:val="ru-RU"/>
              </w:rPr>
            </w:pPr>
          </w:p>
        </w:tc>
        <w:tc>
          <w:tcPr>
            <w:tcW w:w="5146" w:type="dxa"/>
            <w:tcBorders>
              <w:top w:val="single" w:sz="4" w:space="0" w:color="000000"/>
              <w:left w:val="single" w:sz="4" w:space="0" w:color="000000"/>
              <w:bottom w:val="single" w:sz="4" w:space="0" w:color="000000"/>
              <w:right w:val="single" w:sz="4" w:space="0" w:color="000000"/>
            </w:tcBorders>
          </w:tcPr>
          <w:p w14:paraId="76006A11" w14:textId="77777777" w:rsidR="00A2473C" w:rsidRPr="00A64324" w:rsidRDefault="00A2473C">
            <w:pPr>
              <w:snapToGrid w:val="0"/>
              <w:rPr>
                <w:rFonts w:ascii="Arial" w:hAnsi="Arial" w:cs="Arial"/>
                <w:b/>
                <w:bCs/>
                <w:i/>
                <w:iCs/>
                <w:sz w:val="22"/>
                <w:szCs w:val="22"/>
                <w:lang w:val="ru-RU"/>
              </w:rPr>
            </w:pPr>
          </w:p>
        </w:tc>
      </w:tr>
      <w:tr w:rsidR="00A2473C" w:rsidRPr="00A64324" w14:paraId="56720F43" w14:textId="77777777" w:rsidTr="00A2473C">
        <w:tc>
          <w:tcPr>
            <w:tcW w:w="5060" w:type="dxa"/>
            <w:tcBorders>
              <w:top w:val="single" w:sz="4" w:space="0" w:color="000000"/>
              <w:left w:val="single" w:sz="4" w:space="0" w:color="000000"/>
              <w:bottom w:val="single" w:sz="4" w:space="0" w:color="000000"/>
              <w:right w:val="nil"/>
            </w:tcBorders>
            <w:vAlign w:val="center"/>
          </w:tcPr>
          <w:p w14:paraId="533842E3" w14:textId="3DE1F4B4" w:rsidR="00A2473C" w:rsidRPr="00A64324" w:rsidRDefault="00A2473C" w:rsidP="00EB7002">
            <w:pPr>
              <w:jc w:val="center"/>
              <w:rPr>
                <w:rFonts w:ascii="Arial" w:hAnsi="Arial" w:cs="Arial"/>
                <w:b/>
                <w:bCs/>
                <w:i/>
                <w:iCs/>
                <w:sz w:val="22"/>
                <w:szCs w:val="22"/>
                <w:lang w:val="am-ET"/>
              </w:rPr>
            </w:pPr>
            <w:r w:rsidRPr="00A64324">
              <w:rPr>
                <w:rFonts w:ascii="Arial" w:hAnsi="Arial" w:cs="Arial"/>
                <w:i/>
                <w:iCs/>
                <w:sz w:val="22"/>
                <w:szCs w:val="22"/>
              </w:rPr>
              <w:t>Телефон:</w:t>
            </w:r>
          </w:p>
        </w:tc>
        <w:tc>
          <w:tcPr>
            <w:tcW w:w="5146" w:type="dxa"/>
            <w:tcBorders>
              <w:top w:val="single" w:sz="4" w:space="0" w:color="000000"/>
              <w:left w:val="single" w:sz="4" w:space="0" w:color="000000"/>
              <w:bottom w:val="single" w:sz="4" w:space="0" w:color="000000"/>
              <w:right w:val="single" w:sz="4" w:space="0" w:color="000000"/>
            </w:tcBorders>
          </w:tcPr>
          <w:p w14:paraId="306ADC0D" w14:textId="77777777" w:rsidR="00A2473C" w:rsidRPr="00A64324" w:rsidRDefault="00A2473C">
            <w:pPr>
              <w:snapToGrid w:val="0"/>
              <w:rPr>
                <w:rFonts w:ascii="Arial" w:hAnsi="Arial" w:cs="Arial"/>
                <w:b/>
                <w:bCs/>
                <w:i/>
                <w:iCs/>
                <w:sz w:val="22"/>
                <w:szCs w:val="22"/>
              </w:rPr>
            </w:pPr>
          </w:p>
          <w:p w14:paraId="2D5CA6A7" w14:textId="77777777" w:rsidR="00A2473C" w:rsidRPr="00A64324" w:rsidRDefault="00A2473C">
            <w:pPr>
              <w:rPr>
                <w:rFonts w:ascii="Arial" w:hAnsi="Arial" w:cs="Arial"/>
                <w:b/>
                <w:bCs/>
                <w:i/>
                <w:iCs/>
                <w:sz w:val="22"/>
                <w:szCs w:val="22"/>
              </w:rPr>
            </w:pPr>
          </w:p>
        </w:tc>
      </w:tr>
      <w:tr w:rsidR="00A2473C" w:rsidRPr="00A64324" w14:paraId="27803289" w14:textId="77777777" w:rsidTr="0053182E">
        <w:trPr>
          <w:trHeight w:val="484"/>
        </w:trPr>
        <w:tc>
          <w:tcPr>
            <w:tcW w:w="5060" w:type="dxa"/>
            <w:tcBorders>
              <w:top w:val="single" w:sz="4" w:space="0" w:color="000000"/>
              <w:left w:val="single" w:sz="4" w:space="0" w:color="000000"/>
              <w:bottom w:val="single" w:sz="4" w:space="0" w:color="000000"/>
              <w:right w:val="nil"/>
            </w:tcBorders>
            <w:vAlign w:val="center"/>
          </w:tcPr>
          <w:p w14:paraId="1E1C8E8A" w14:textId="20756F70" w:rsidR="00A2473C" w:rsidRPr="00A64324" w:rsidRDefault="00A2473C" w:rsidP="00EB7002">
            <w:pPr>
              <w:jc w:val="center"/>
              <w:rPr>
                <w:rFonts w:ascii="Arial" w:hAnsi="Arial" w:cs="Arial"/>
                <w:b/>
                <w:bCs/>
                <w:i/>
                <w:iCs/>
                <w:sz w:val="22"/>
                <w:szCs w:val="22"/>
              </w:rPr>
            </w:pPr>
            <w:r w:rsidRPr="00A64324">
              <w:rPr>
                <w:rFonts w:ascii="Arial" w:hAnsi="Arial" w:cs="Arial"/>
                <w:i/>
                <w:iCs/>
                <w:sz w:val="22"/>
                <w:szCs w:val="22"/>
              </w:rPr>
              <w:t>Телефакс:</w:t>
            </w:r>
          </w:p>
        </w:tc>
        <w:tc>
          <w:tcPr>
            <w:tcW w:w="5146" w:type="dxa"/>
            <w:tcBorders>
              <w:top w:val="single" w:sz="4" w:space="0" w:color="000000"/>
              <w:left w:val="single" w:sz="4" w:space="0" w:color="000000"/>
              <w:bottom w:val="single" w:sz="4" w:space="0" w:color="000000"/>
              <w:right w:val="single" w:sz="4" w:space="0" w:color="000000"/>
            </w:tcBorders>
          </w:tcPr>
          <w:p w14:paraId="48950F96" w14:textId="77777777" w:rsidR="00A2473C" w:rsidRPr="00A64324" w:rsidRDefault="00A2473C">
            <w:pPr>
              <w:snapToGrid w:val="0"/>
              <w:rPr>
                <w:rFonts w:ascii="Arial" w:hAnsi="Arial" w:cs="Arial"/>
                <w:b/>
                <w:bCs/>
                <w:i/>
                <w:iCs/>
                <w:sz w:val="22"/>
                <w:szCs w:val="22"/>
              </w:rPr>
            </w:pPr>
          </w:p>
          <w:p w14:paraId="6F017F5E" w14:textId="77777777" w:rsidR="00A2473C" w:rsidRPr="00A64324" w:rsidRDefault="00A2473C">
            <w:pPr>
              <w:rPr>
                <w:rFonts w:ascii="Arial" w:hAnsi="Arial" w:cs="Arial"/>
                <w:b/>
                <w:bCs/>
                <w:i/>
                <w:iCs/>
                <w:sz w:val="22"/>
                <w:szCs w:val="22"/>
              </w:rPr>
            </w:pPr>
          </w:p>
        </w:tc>
      </w:tr>
      <w:tr w:rsidR="00A2473C" w:rsidRPr="00A64324" w14:paraId="7FEC1462" w14:textId="77777777" w:rsidTr="00A2473C">
        <w:tc>
          <w:tcPr>
            <w:tcW w:w="5060" w:type="dxa"/>
            <w:tcBorders>
              <w:top w:val="single" w:sz="4" w:space="0" w:color="000000"/>
              <w:left w:val="single" w:sz="4" w:space="0" w:color="000000"/>
              <w:bottom w:val="single" w:sz="4" w:space="0" w:color="000000"/>
              <w:right w:val="nil"/>
            </w:tcBorders>
            <w:vAlign w:val="center"/>
          </w:tcPr>
          <w:p w14:paraId="5CF7627C" w14:textId="5440F18E" w:rsidR="00A2473C" w:rsidRPr="00A64324" w:rsidRDefault="00A2473C" w:rsidP="00EB7002">
            <w:pPr>
              <w:jc w:val="center"/>
              <w:rPr>
                <w:rFonts w:ascii="Arial" w:hAnsi="Arial" w:cs="Arial"/>
                <w:b/>
                <w:bCs/>
                <w:i/>
                <w:iCs/>
                <w:sz w:val="22"/>
                <w:szCs w:val="22"/>
                <w:lang w:val="ru-RU"/>
              </w:rPr>
            </w:pPr>
            <w:r w:rsidRPr="00A64324">
              <w:rPr>
                <w:rFonts w:ascii="Arial" w:hAnsi="Arial" w:cs="Arial"/>
                <w:i/>
                <w:iCs/>
                <w:sz w:val="22"/>
                <w:szCs w:val="22"/>
                <w:lang w:val="ru-RU"/>
              </w:rPr>
              <w:t>Број рачуна понуђача и назив банке:</w:t>
            </w:r>
          </w:p>
        </w:tc>
        <w:tc>
          <w:tcPr>
            <w:tcW w:w="5146" w:type="dxa"/>
            <w:tcBorders>
              <w:top w:val="single" w:sz="4" w:space="0" w:color="000000"/>
              <w:left w:val="single" w:sz="4" w:space="0" w:color="000000"/>
              <w:bottom w:val="single" w:sz="4" w:space="0" w:color="000000"/>
              <w:right w:val="single" w:sz="4" w:space="0" w:color="000000"/>
            </w:tcBorders>
          </w:tcPr>
          <w:p w14:paraId="198A280F" w14:textId="77777777" w:rsidR="00A2473C" w:rsidRPr="00A64324" w:rsidRDefault="00A2473C">
            <w:pPr>
              <w:snapToGrid w:val="0"/>
              <w:rPr>
                <w:rFonts w:ascii="Arial" w:hAnsi="Arial" w:cs="Arial"/>
                <w:b/>
                <w:bCs/>
                <w:i/>
                <w:iCs/>
                <w:sz w:val="22"/>
                <w:szCs w:val="22"/>
                <w:lang w:val="ru-RU"/>
              </w:rPr>
            </w:pPr>
          </w:p>
          <w:p w14:paraId="6A635A69" w14:textId="77777777" w:rsidR="00EB7002" w:rsidRPr="00A64324" w:rsidRDefault="00EB7002">
            <w:pPr>
              <w:snapToGrid w:val="0"/>
              <w:rPr>
                <w:rFonts w:ascii="Arial" w:hAnsi="Arial" w:cs="Arial"/>
                <w:b/>
                <w:bCs/>
                <w:i/>
                <w:iCs/>
                <w:sz w:val="22"/>
                <w:szCs w:val="22"/>
                <w:lang w:val="ru-RU"/>
              </w:rPr>
            </w:pPr>
          </w:p>
          <w:p w14:paraId="0E8E30A0" w14:textId="77777777" w:rsidR="00A2473C" w:rsidRPr="00A64324" w:rsidRDefault="00A2473C">
            <w:pPr>
              <w:rPr>
                <w:rFonts w:ascii="Arial" w:hAnsi="Arial" w:cs="Arial"/>
                <w:b/>
                <w:bCs/>
                <w:i/>
                <w:iCs/>
                <w:sz w:val="22"/>
                <w:szCs w:val="22"/>
                <w:lang w:val="ru-RU"/>
              </w:rPr>
            </w:pPr>
          </w:p>
        </w:tc>
      </w:tr>
      <w:tr w:rsidR="00A2473C" w:rsidRPr="00A64324" w14:paraId="23869F4A" w14:textId="77777777" w:rsidTr="00A2473C">
        <w:tc>
          <w:tcPr>
            <w:tcW w:w="5060" w:type="dxa"/>
            <w:tcBorders>
              <w:top w:val="single" w:sz="4" w:space="0" w:color="000000"/>
              <w:left w:val="single" w:sz="4" w:space="0" w:color="000000"/>
              <w:bottom w:val="single" w:sz="4" w:space="0" w:color="000000"/>
              <w:right w:val="nil"/>
            </w:tcBorders>
            <w:vAlign w:val="center"/>
            <w:hideMark/>
          </w:tcPr>
          <w:p w14:paraId="1ED6DE87" w14:textId="77777777" w:rsidR="00A2473C" w:rsidRPr="00A64324" w:rsidRDefault="00A2473C">
            <w:pPr>
              <w:jc w:val="center"/>
              <w:rPr>
                <w:rFonts w:ascii="Arial" w:hAnsi="Arial" w:cs="Arial"/>
                <w:b/>
                <w:bCs/>
                <w:i/>
                <w:iCs/>
                <w:sz w:val="22"/>
                <w:szCs w:val="22"/>
                <w:lang w:val="ru-RU"/>
              </w:rPr>
            </w:pPr>
            <w:r w:rsidRPr="00A64324">
              <w:rPr>
                <w:rFonts w:ascii="Arial" w:hAnsi="Arial" w:cs="Arial"/>
                <w:i/>
                <w:iCs/>
                <w:sz w:val="22"/>
                <w:szCs w:val="22"/>
                <w:lang w:val="ru-RU"/>
              </w:rPr>
              <w:t>Лице овлашћено за потписивање уговора</w:t>
            </w:r>
          </w:p>
        </w:tc>
        <w:tc>
          <w:tcPr>
            <w:tcW w:w="5146" w:type="dxa"/>
            <w:tcBorders>
              <w:top w:val="single" w:sz="4" w:space="0" w:color="000000"/>
              <w:left w:val="single" w:sz="4" w:space="0" w:color="000000"/>
              <w:bottom w:val="single" w:sz="4" w:space="0" w:color="000000"/>
              <w:right w:val="single" w:sz="4" w:space="0" w:color="000000"/>
            </w:tcBorders>
          </w:tcPr>
          <w:p w14:paraId="34239C50" w14:textId="77777777" w:rsidR="00A2473C" w:rsidRPr="00A64324" w:rsidRDefault="00A2473C">
            <w:pPr>
              <w:snapToGrid w:val="0"/>
              <w:ind w:firstLine="708"/>
              <w:rPr>
                <w:rFonts w:ascii="Arial" w:hAnsi="Arial" w:cs="Arial"/>
                <w:b/>
                <w:bCs/>
                <w:i/>
                <w:iCs/>
                <w:sz w:val="22"/>
                <w:szCs w:val="22"/>
                <w:lang w:val="ru-RU"/>
              </w:rPr>
            </w:pPr>
          </w:p>
          <w:p w14:paraId="5530768A" w14:textId="77777777" w:rsidR="00A2473C" w:rsidRPr="00A64324" w:rsidRDefault="00A2473C">
            <w:pPr>
              <w:ind w:firstLine="708"/>
              <w:rPr>
                <w:rFonts w:ascii="Arial" w:hAnsi="Arial" w:cs="Arial"/>
                <w:b/>
                <w:bCs/>
                <w:i/>
                <w:iCs/>
                <w:sz w:val="22"/>
                <w:szCs w:val="22"/>
                <w:lang w:val="ru-RU"/>
              </w:rPr>
            </w:pPr>
          </w:p>
          <w:p w14:paraId="3F405EEE" w14:textId="77777777" w:rsidR="00A2473C" w:rsidRPr="00A64324" w:rsidRDefault="00A2473C">
            <w:pPr>
              <w:ind w:firstLine="708"/>
              <w:rPr>
                <w:rFonts w:ascii="Arial" w:hAnsi="Arial" w:cs="Arial"/>
                <w:b/>
                <w:bCs/>
                <w:i/>
                <w:iCs/>
                <w:sz w:val="22"/>
                <w:szCs w:val="22"/>
                <w:lang w:val="ru-RU"/>
              </w:rPr>
            </w:pPr>
          </w:p>
        </w:tc>
      </w:tr>
    </w:tbl>
    <w:p w14:paraId="7E9990A7" w14:textId="77777777" w:rsidR="00A2473C" w:rsidRPr="00A64324" w:rsidRDefault="00A2473C" w:rsidP="00A2473C">
      <w:pPr>
        <w:rPr>
          <w:rFonts w:ascii="Arial" w:hAnsi="Arial" w:cs="Arial"/>
          <w:b/>
          <w:bCs/>
          <w:i/>
          <w:iCs/>
          <w:sz w:val="22"/>
          <w:szCs w:val="22"/>
          <w:lang w:val="am-ET" w:eastAsia="ar-SA"/>
        </w:rPr>
      </w:pPr>
    </w:p>
    <w:p w14:paraId="644F4E67" w14:textId="77777777" w:rsidR="00A2473C" w:rsidRPr="00A64324" w:rsidRDefault="00A2473C" w:rsidP="00A2473C">
      <w:pPr>
        <w:rPr>
          <w:rFonts w:ascii="Arial" w:hAnsi="Arial" w:cs="Arial"/>
          <w:sz w:val="22"/>
          <w:szCs w:val="22"/>
        </w:rPr>
      </w:pPr>
      <w:r w:rsidRPr="00A64324">
        <w:rPr>
          <w:rFonts w:ascii="Arial" w:eastAsia="TimesNewRomanPSMT" w:hAnsi="Arial" w:cs="Arial"/>
          <w:b/>
          <w:bCs/>
          <w:i/>
          <w:iCs/>
          <w:sz w:val="22"/>
          <w:szCs w:val="22"/>
        </w:rPr>
        <w:t xml:space="preserve">2) ПОНУДУ ПОДНОСИ: </w:t>
      </w:r>
    </w:p>
    <w:tbl>
      <w:tblPr>
        <w:tblW w:w="10200" w:type="dxa"/>
        <w:tblInd w:w="-459" w:type="dxa"/>
        <w:tblLayout w:type="fixed"/>
        <w:tblLook w:val="04A0" w:firstRow="1" w:lastRow="0" w:firstColumn="1" w:lastColumn="0" w:noHBand="0" w:noVBand="1"/>
      </w:tblPr>
      <w:tblGrid>
        <w:gridCol w:w="10200"/>
      </w:tblGrid>
      <w:tr w:rsidR="00A2473C" w:rsidRPr="00A64324" w14:paraId="29946710" w14:textId="77777777" w:rsidTr="00A2473C">
        <w:trPr>
          <w:trHeight w:val="503"/>
        </w:trPr>
        <w:tc>
          <w:tcPr>
            <w:tcW w:w="10206" w:type="dxa"/>
            <w:tcBorders>
              <w:top w:val="single" w:sz="4" w:space="0" w:color="000000"/>
              <w:left w:val="single" w:sz="4" w:space="0" w:color="000000"/>
              <w:bottom w:val="single" w:sz="4" w:space="0" w:color="000000"/>
              <w:right w:val="single" w:sz="4" w:space="0" w:color="000000"/>
            </w:tcBorders>
            <w:vAlign w:val="center"/>
            <w:hideMark/>
          </w:tcPr>
          <w:p w14:paraId="517FA972" w14:textId="77777777" w:rsidR="00A2473C" w:rsidRPr="00A64324" w:rsidRDefault="00A2473C">
            <w:pPr>
              <w:jc w:val="center"/>
              <w:rPr>
                <w:rFonts w:ascii="Arial" w:eastAsia="TimesNewRomanPSMT" w:hAnsi="Arial" w:cs="Arial"/>
                <w:b/>
                <w:bCs/>
                <w:sz w:val="22"/>
                <w:szCs w:val="22"/>
              </w:rPr>
            </w:pPr>
            <w:r w:rsidRPr="00A64324">
              <w:rPr>
                <w:rFonts w:ascii="Arial" w:eastAsia="TimesNewRomanPSMT" w:hAnsi="Arial" w:cs="Arial"/>
                <w:b/>
                <w:bCs/>
                <w:sz w:val="22"/>
                <w:szCs w:val="22"/>
              </w:rPr>
              <w:t xml:space="preserve">А) </w:t>
            </w:r>
            <w:r w:rsidRPr="00A64324">
              <w:rPr>
                <w:rFonts w:ascii="Arial" w:eastAsia="TimesNewRomanPSMT" w:hAnsi="Arial" w:cs="Arial"/>
                <w:b/>
                <w:bCs/>
                <w:sz w:val="22"/>
                <w:szCs w:val="22"/>
                <w:lang w:val="sr-Cyrl-CS"/>
              </w:rPr>
              <w:t xml:space="preserve"> </w:t>
            </w:r>
            <w:r w:rsidRPr="00A64324">
              <w:rPr>
                <w:rFonts w:ascii="Arial" w:eastAsia="TimesNewRomanPSMT" w:hAnsi="Arial" w:cs="Arial"/>
                <w:b/>
                <w:bCs/>
                <w:sz w:val="22"/>
                <w:szCs w:val="22"/>
              </w:rPr>
              <w:t>САМОСТАЛНО</w:t>
            </w:r>
          </w:p>
        </w:tc>
      </w:tr>
      <w:tr w:rsidR="00A2473C" w:rsidRPr="00A64324" w14:paraId="3E078377" w14:textId="77777777" w:rsidTr="00A2473C">
        <w:trPr>
          <w:trHeight w:val="521"/>
        </w:trPr>
        <w:tc>
          <w:tcPr>
            <w:tcW w:w="10206" w:type="dxa"/>
            <w:tcBorders>
              <w:top w:val="single" w:sz="4" w:space="0" w:color="000000"/>
              <w:left w:val="single" w:sz="4" w:space="0" w:color="000000"/>
              <w:bottom w:val="single" w:sz="4" w:space="0" w:color="000000"/>
              <w:right w:val="single" w:sz="4" w:space="0" w:color="000000"/>
            </w:tcBorders>
            <w:vAlign w:val="center"/>
            <w:hideMark/>
          </w:tcPr>
          <w:p w14:paraId="3D4292D3" w14:textId="77777777" w:rsidR="00A2473C" w:rsidRPr="00A64324" w:rsidRDefault="00A2473C">
            <w:pPr>
              <w:jc w:val="center"/>
              <w:rPr>
                <w:rFonts w:ascii="Arial" w:eastAsia="TimesNewRomanPSMT" w:hAnsi="Arial" w:cs="Arial"/>
                <w:b/>
                <w:bCs/>
                <w:sz w:val="22"/>
                <w:szCs w:val="22"/>
                <w:lang w:val="sr-Cyrl-CS"/>
              </w:rPr>
            </w:pPr>
            <w:r w:rsidRPr="00A64324">
              <w:rPr>
                <w:rFonts w:ascii="Arial" w:eastAsia="TimesNewRomanPSMT" w:hAnsi="Arial" w:cs="Arial"/>
                <w:b/>
                <w:bCs/>
                <w:sz w:val="22"/>
                <w:szCs w:val="22"/>
              </w:rPr>
              <w:t>Б)</w:t>
            </w:r>
            <w:r w:rsidRPr="00A64324">
              <w:rPr>
                <w:rFonts w:ascii="Arial" w:eastAsia="TimesNewRomanPSMT" w:hAnsi="Arial" w:cs="Arial"/>
                <w:b/>
                <w:bCs/>
                <w:sz w:val="22"/>
                <w:szCs w:val="22"/>
                <w:lang w:val="sr-Cyrl-CS"/>
              </w:rPr>
              <w:t xml:space="preserve"> </w:t>
            </w:r>
            <w:r w:rsidRPr="00A64324">
              <w:rPr>
                <w:rFonts w:ascii="Arial" w:eastAsia="TimesNewRomanPSMT" w:hAnsi="Arial" w:cs="Arial"/>
                <w:b/>
                <w:bCs/>
                <w:sz w:val="22"/>
                <w:szCs w:val="22"/>
              </w:rPr>
              <w:t xml:space="preserve"> СА ПОДИЗВОЂАЧЕМ</w:t>
            </w:r>
          </w:p>
        </w:tc>
      </w:tr>
      <w:tr w:rsidR="00A2473C" w:rsidRPr="00A64324" w14:paraId="00A66863" w14:textId="77777777" w:rsidTr="00A2473C">
        <w:trPr>
          <w:trHeight w:val="521"/>
        </w:trPr>
        <w:tc>
          <w:tcPr>
            <w:tcW w:w="10206" w:type="dxa"/>
            <w:tcBorders>
              <w:top w:val="single" w:sz="4" w:space="0" w:color="000000"/>
              <w:left w:val="single" w:sz="4" w:space="0" w:color="000000"/>
              <w:bottom w:val="single" w:sz="4" w:space="0" w:color="000000"/>
              <w:right w:val="single" w:sz="4" w:space="0" w:color="000000"/>
            </w:tcBorders>
            <w:vAlign w:val="center"/>
            <w:hideMark/>
          </w:tcPr>
          <w:p w14:paraId="414B4BC4" w14:textId="77777777" w:rsidR="00A2473C" w:rsidRPr="00A64324" w:rsidRDefault="00A2473C">
            <w:pPr>
              <w:jc w:val="center"/>
              <w:rPr>
                <w:rFonts w:ascii="Arial" w:hAnsi="Arial" w:cs="Arial"/>
                <w:b/>
                <w:i/>
                <w:iCs/>
                <w:sz w:val="22"/>
                <w:szCs w:val="22"/>
                <w:lang w:val="ru-RU"/>
              </w:rPr>
            </w:pPr>
            <w:r w:rsidRPr="00A64324">
              <w:rPr>
                <w:rFonts w:ascii="Arial" w:eastAsia="TimesNewRomanPSMT" w:hAnsi="Arial" w:cs="Arial"/>
                <w:b/>
                <w:bCs/>
                <w:sz w:val="22"/>
                <w:szCs w:val="22"/>
              </w:rPr>
              <w:t xml:space="preserve">В) </w:t>
            </w:r>
            <w:r w:rsidRPr="00A64324">
              <w:rPr>
                <w:rFonts w:ascii="Arial" w:eastAsia="TimesNewRomanPSMT" w:hAnsi="Arial" w:cs="Arial"/>
                <w:b/>
                <w:bCs/>
                <w:sz w:val="22"/>
                <w:szCs w:val="22"/>
                <w:lang w:val="sr-Cyrl-CS"/>
              </w:rPr>
              <w:t xml:space="preserve"> </w:t>
            </w:r>
            <w:r w:rsidRPr="00A64324">
              <w:rPr>
                <w:rFonts w:ascii="Arial" w:eastAsia="TimesNewRomanPSMT" w:hAnsi="Arial" w:cs="Arial"/>
                <w:b/>
                <w:bCs/>
                <w:sz w:val="22"/>
                <w:szCs w:val="22"/>
              </w:rPr>
              <w:t>КАО ЗАЈЕДНИЧКУ ПОНУДУ</w:t>
            </w:r>
          </w:p>
        </w:tc>
      </w:tr>
    </w:tbl>
    <w:p w14:paraId="09850664" w14:textId="7BD6E48F" w:rsidR="00340D54" w:rsidRPr="00A64324" w:rsidRDefault="00A2473C" w:rsidP="00525BD8">
      <w:pPr>
        <w:jc w:val="both"/>
        <w:rPr>
          <w:rFonts w:ascii="Arial" w:hAnsi="Arial" w:cs="Arial"/>
          <w:i/>
          <w:iCs/>
          <w:sz w:val="22"/>
          <w:szCs w:val="22"/>
          <w:lang w:val="ru-RU"/>
        </w:rPr>
      </w:pPr>
      <w:r w:rsidRPr="00A64324">
        <w:rPr>
          <w:rFonts w:ascii="Arial" w:hAnsi="Arial" w:cs="Arial"/>
          <w:b/>
          <w:i/>
          <w:iCs/>
          <w:sz w:val="22"/>
          <w:szCs w:val="22"/>
          <w:lang w:val="ru-RU"/>
        </w:rPr>
        <w:t>Напомена:</w:t>
      </w:r>
      <w:r w:rsidRPr="00A64324">
        <w:rPr>
          <w:rFonts w:ascii="Arial" w:hAnsi="Arial" w:cs="Arial"/>
          <w:i/>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1A3144" w:rsidRPr="00A64324">
        <w:rPr>
          <w:rFonts w:ascii="Arial" w:hAnsi="Arial" w:cs="Arial"/>
          <w:i/>
          <w:iCs/>
          <w:sz w:val="22"/>
          <w:szCs w:val="22"/>
          <w:lang w:val="ru-RU"/>
        </w:rPr>
        <w:t>.</w:t>
      </w:r>
    </w:p>
    <w:p w14:paraId="7E0B388F" w14:textId="77777777" w:rsidR="00525BD8" w:rsidRDefault="00525BD8" w:rsidP="00525BD8">
      <w:pPr>
        <w:jc w:val="both"/>
        <w:rPr>
          <w:rFonts w:ascii="Arial" w:hAnsi="Arial" w:cs="Arial"/>
          <w:i/>
          <w:iCs/>
          <w:lang w:val="ru-RU"/>
        </w:rPr>
      </w:pPr>
    </w:p>
    <w:p w14:paraId="0F85B479" w14:textId="77777777" w:rsidR="00525BD8" w:rsidRDefault="00525BD8" w:rsidP="00525BD8">
      <w:pPr>
        <w:jc w:val="both"/>
        <w:rPr>
          <w:rFonts w:ascii="Arial" w:hAnsi="Arial" w:cs="Arial"/>
          <w:i/>
          <w:iCs/>
          <w:lang w:val="ru-RU"/>
        </w:rPr>
      </w:pPr>
    </w:p>
    <w:p w14:paraId="24812C79" w14:textId="77777777" w:rsidR="003829F2" w:rsidRPr="003829F2" w:rsidRDefault="003829F2" w:rsidP="003829F2">
      <w:pPr>
        <w:jc w:val="both"/>
        <w:rPr>
          <w:rFonts w:cs="Arial"/>
          <w:i/>
          <w:iCs/>
          <w:sz w:val="22"/>
          <w:szCs w:val="22"/>
          <w:lang w:val="sr-Latn-CS"/>
        </w:rPr>
      </w:pPr>
    </w:p>
    <w:p w14:paraId="5E69AEC9" w14:textId="77777777" w:rsidR="00083DDC" w:rsidRDefault="00083DDC" w:rsidP="00A2473C">
      <w:pPr>
        <w:jc w:val="both"/>
        <w:rPr>
          <w:rFonts w:ascii="Arial" w:eastAsia="TimesNewRomanPSMT" w:hAnsi="Arial" w:cs="Arial"/>
          <w:b/>
          <w:bCs/>
          <w:i/>
          <w:sz w:val="22"/>
          <w:szCs w:val="22"/>
        </w:rPr>
      </w:pPr>
    </w:p>
    <w:p w14:paraId="17634198" w14:textId="77777777" w:rsidR="00083DDC" w:rsidRDefault="00083DDC" w:rsidP="00A2473C">
      <w:pPr>
        <w:jc w:val="both"/>
        <w:rPr>
          <w:rFonts w:ascii="Arial" w:eastAsia="TimesNewRomanPSMT" w:hAnsi="Arial" w:cs="Arial"/>
          <w:b/>
          <w:bCs/>
          <w:i/>
          <w:sz w:val="22"/>
          <w:szCs w:val="22"/>
        </w:rPr>
      </w:pPr>
    </w:p>
    <w:p w14:paraId="49D224D2" w14:textId="77777777" w:rsidR="00A2473C" w:rsidRPr="00A64324" w:rsidRDefault="00A2473C" w:rsidP="00A2473C">
      <w:pPr>
        <w:jc w:val="both"/>
        <w:rPr>
          <w:rFonts w:ascii="Arial" w:eastAsia="TimesNewRomanPSMT" w:hAnsi="Arial" w:cs="Arial"/>
          <w:b/>
          <w:bCs/>
          <w:i/>
          <w:sz w:val="22"/>
          <w:szCs w:val="22"/>
          <w:lang w:val="sr-Cyrl-CS"/>
        </w:rPr>
      </w:pPr>
      <w:r w:rsidRPr="00A64324">
        <w:rPr>
          <w:rFonts w:ascii="Arial" w:eastAsia="TimesNewRomanPSMT" w:hAnsi="Arial" w:cs="Arial"/>
          <w:b/>
          <w:bCs/>
          <w:i/>
          <w:sz w:val="22"/>
          <w:szCs w:val="22"/>
        </w:rPr>
        <w:t xml:space="preserve">ПОДАЦИ О ПОДИЗВОЂАЧУ </w:t>
      </w:r>
    </w:p>
    <w:tbl>
      <w:tblPr>
        <w:tblW w:w="10200" w:type="dxa"/>
        <w:tblInd w:w="-459" w:type="dxa"/>
        <w:tblLayout w:type="fixed"/>
        <w:tblLook w:val="04A0" w:firstRow="1" w:lastRow="0" w:firstColumn="1" w:lastColumn="0" w:noHBand="0" w:noVBand="1"/>
      </w:tblPr>
      <w:tblGrid>
        <w:gridCol w:w="567"/>
        <w:gridCol w:w="4553"/>
        <w:gridCol w:w="5080"/>
      </w:tblGrid>
      <w:tr w:rsidR="00A2473C" w:rsidRPr="00A64324" w14:paraId="4570BA5A" w14:textId="77777777" w:rsidTr="00A2473C">
        <w:tc>
          <w:tcPr>
            <w:tcW w:w="567" w:type="dxa"/>
            <w:tcBorders>
              <w:top w:val="single" w:sz="4" w:space="0" w:color="000000"/>
              <w:left w:val="single" w:sz="4" w:space="0" w:color="000000"/>
              <w:bottom w:val="single" w:sz="4" w:space="0" w:color="000000"/>
              <w:right w:val="nil"/>
            </w:tcBorders>
          </w:tcPr>
          <w:p w14:paraId="1DDB59C4" w14:textId="77777777" w:rsidR="00A2473C" w:rsidRPr="00A64324" w:rsidRDefault="00A2473C">
            <w:pPr>
              <w:snapToGrid w:val="0"/>
              <w:jc w:val="both"/>
              <w:rPr>
                <w:rFonts w:ascii="Arial" w:hAnsi="Arial" w:cs="Arial"/>
                <w:sz w:val="22"/>
                <w:szCs w:val="22"/>
                <w:lang w:val="am-ET"/>
              </w:rPr>
            </w:pPr>
          </w:p>
          <w:p w14:paraId="030F8701" w14:textId="77777777" w:rsidR="00A2473C" w:rsidRPr="00A64324" w:rsidRDefault="00A2473C">
            <w:pPr>
              <w:jc w:val="both"/>
              <w:rPr>
                <w:rFonts w:ascii="Arial" w:eastAsia="TimesNewRomanPSMT" w:hAnsi="Arial" w:cs="Arial"/>
                <w:bCs/>
                <w:i/>
                <w:sz w:val="22"/>
                <w:szCs w:val="22"/>
              </w:rPr>
            </w:pPr>
            <w:r w:rsidRPr="00A64324">
              <w:rPr>
                <w:rFonts w:ascii="Arial" w:eastAsia="TimesNewRomanPSMT" w:hAnsi="Arial" w:cs="Arial"/>
                <w:bCs/>
                <w:i/>
                <w:sz w:val="22"/>
                <w:szCs w:val="22"/>
              </w:rPr>
              <w:t>1)</w:t>
            </w:r>
          </w:p>
        </w:tc>
        <w:tc>
          <w:tcPr>
            <w:tcW w:w="4556" w:type="dxa"/>
            <w:tcBorders>
              <w:top w:val="single" w:sz="4" w:space="0" w:color="000000"/>
              <w:left w:val="single" w:sz="4" w:space="0" w:color="000000"/>
              <w:bottom w:val="single" w:sz="4" w:space="0" w:color="000000"/>
              <w:right w:val="nil"/>
            </w:tcBorders>
          </w:tcPr>
          <w:p w14:paraId="05BAD9D4" w14:textId="77777777" w:rsidR="00A2473C" w:rsidRPr="00A64324" w:rsidRDefault="00A2473C">
            <w:pPr>
              <w:snapToGrid w:val="0"/>
              <w:jc w:val="both"/>
              <w:rPr>
                <w:rFonts w:ascii="Arial" w:eastAsia="TimesNewRomanPSMT" w:hAnsi="Arial" w:cs="Arial"/>
                <w:bCs/>
                <w:i/>
                <w:sz w:val="22"/>
                <w:szCs w:val="22"/>
              </w:rPr>
            </w:pPr>
          </w:p>
          <w:p w14:paraId="6C4350CA"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Назив подизвођача:</w:t>
            </w:r>
          </w:p>
        </w:tc>
        <w:tc>
          <w:tcPr>
            <w:tcW w:w="5083" w:type="dxa"/>
            <w:tcBorders>
              <w:top w:val="single" w:sz="4" w:space="0" w:color="000000"/>
              <w:left w:val="single" w:sz="4" w:space="0" w:color="000000"/>
              <w:bottom w:val="single" w:sz="4" w:space="0" w:color="000000"/>
              <w:right w:val="single" w:sz="4" w:space="0" w:color="000000"/>
            </w:tcBorders>
          </w:tcPr>
          <w:p w14:paraId="6D7F3DBF"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1043F48E" w14:textId="77777777" w:rsidTr="00A2473C">
        <w:tc>
          <w:tcPr>
            <w:tcW w:w="567" w:type="dxa"/>
            <w:tcBorders>
              <w:top w:val="single" w:sz="4" w:space="0" w:color="000000"/>
              <w:left w:val="single" w:sz="4" w:space="0" w:color="000000"/>
              <w:bottom w:val="single" w:sz="4" w:space="0" w:color="000000"/>
              <w:right w:val="nil"/>
            </w:tcBorders>
          </w:tcPr>
          <w:p w14:paraId="10A9F32D" w14:textId="77777777" w:rsidR="00A2473C" w:rsidRPr="00A64324" w:rsidRDefault="00A2473C">
            <w:pPr>
              <w:snapToGrid w:val="0"/>
              <w:jc w:val="both"/>
              <w:rPr>
                <w:rFonts w:ascii="Arial" w:eastAsia="TimesNewRomanPSMT" w:hAnsi="Arial" w:cs="Arial"/>
                <w:bCs/>
                <w:i/>
                <w:sz w:val="22"/>
                <w:szCs w:val="22"/>
              </w:rPr>
            </w:pPr>
          </w:p>
          <w:p w14:paraId="62E2CF13"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322F01EA" w14:textId="77777777" w:rsidR="00A2473C" w:rsidRPr="00A64324" w:rsidRDefault="00A2473C">
            <w:pPr>
              <w:snapToGrid w:val="0"/>
              <w:jc w:val="both"/>
              <w:rPr>
                <w:rFonts w:ascii="Arial" w:eastAsia="TimesNewRomanPSMT" w:hAnsi="Arial" w:cs="Arial"/>
                <w:bCs/>
                <w:i/>
                <w:sz w:val="22"/>
                <w:szCs w:val="22"/>
              </w:rPr>
            </w:pPr>
          </w:p>
          <w:p w14:paraId="50694B11"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Адреса:</w:t>
            </w:r>
          </w:p>
        </w:tc>
        <w:tc>
          <w:tcPr>
            <w:tcW w:w="5083" w:type="dxa"/>
            <w:tcBorders>
              <w:top w:val="single" w:sz="4" w:space="0" w:color="000000"/>
              <w:left w:val="single" w:sz="4" w:space="0" w:color="000000"/>
              <w:bottom w:val="single" w:sz="4" w:space="0" w:color="000000"/>
              <w:right w:val="single" w:sz="4" w:space="0" w:color="000000"/>
            </w:tcBorders>
          </w:tcPr>
          <w:p w14:paraId="7271BBF1"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1C320F19" w14:textId="77777777" w:rsidTr="00A2473C">
        <w:tc>
          <w:tcPr>
            <w:tcW w:w="567" w:type="dxa"/>
            <w:tcBorders>
              <w:top w:val="single" w:sz="4" w:space="0" w:color="000000"/>
              <w:left w:val="single" w:sz="4" w:space="0" w:color="000000"/>
              <w:bottom w:val="single" w:sz="4" w:space="0" w:color="000000"/>
              <w:right w:val="nil"/>
            </w:tcBorders>
          </w:tcPr>
          <w:p w14:paraId="1A09A38F" w14:textId="77777777" w:rsidR="00A2473C" w:rsidRPr="00A64324" w:rsidRDefault="00A2473C">
            <w:pPr>
              <w:snapToGrid w:val="0"/>
              <w:jc w:val="both"/>
              <w:rPr>
                <w:rFonts w:ascii="Arial" w:eastAsia="TimesNewRomanPSMT" w:hAnsi="Arial" w:cs="Arial"/>
                <w:bCs/>
                <w:i/>
                <w:sz w:val="22"/>
                <w:szCs w:val="22"/>
              </w:rPr>
            </w:pPr>
          </w:p>
          <w:p w14:paraId="7ED472B9"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374211E1" w14:textId="77777777" w:rsidR="00A2473C" w:rsidRPr="00A64324" w:rsidRDefault="00A2473C">
            <w:pPr>
              <w:snapToGrid w:val="0"/>
              <w:jc w:val="both"/>
              <w:rPr>
                <w:rFonts w:ascii="Arial" w:eastAsia="TimesNewRomanPSMT" w:hAnsi="Arial" w:cs="Arial"/>
                <w:bCs/>
                <w:i/>
                <w:sz w:val="22"/>
                <w:szCs w:val="22"/>
              </w:rPr>
            </w:pPr>
          </w:p>
          <w:p w14:paraId="7CB4A326"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Матични број:</w:t>
            </w:r>
          </w:p>
        </w:tc>
        <w:tc>
          <w:tcPr>
            <w:tcW w:w="5083" w:type="dxa"/>
            <w:tcBorders>
              <w:top w:val="single" w:sz="4" w:space="0" w:color="000000"/>
              <w:left w:val="single" w:sz="4" w:space="0" w:color="000000"/>
              <w:bottom w:val="single" w:sz="4" w:space="0" w:color="000000"/>
              <w:right w:val="single" w:sz="4" w:space="0" w:color="000000"/>
            </w:tcBorders>
          </w:tcPr>
          <w:p w14:paraId="38E3F4C6"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3526F580" w14:textId="77777777" w:rsidTr="00A2473C">
        <w:tc>
          <w:tcPr>
            <w:tcW w:w="567" w:type="dxa"/>
            <w:tcBorders>
              <w:top w:val="single" w:sz="4" w:space="0" w:color="000000"/>
              <w:left w:val="single" w:sz="4" w:space="0" w:color="000000"/>
              <w:bottom w:val="single" w:sz="4" w:space="0" w:color="000000"/>
              <w:right w:val="nil"/>
            </w:tcBorders>
          </w:tcPr>
          <w:p w14:paraId="4779EA47" w14:textId="77777777" w:rsidR="00A2473C" w:rsidRPr="00A64324" w:rsidRDefault="00A2473C">
            <w:pPr>
              <w:snapToGrid w:val="0"/>
              <w:jc w:val="both"/>
              <w:rPr>
                <w:rFonts w:ascii="Arial" w:eastAsia="TimesNewRomanPSMT" w:hAnsi="Arial" w:cs="Arial"/>
                <w:bCs/>
                <w:i/>
                <w:sz w:val="22"/>
                <w:szCs w:val="22"/>
              </w:rPr>
            </w:pPr>
          </w:p>
          <w:p w14:paraId="2B1D887A"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27096C44" w14:textId="77777777" w:rsidR="00A2473C" w:rsidRPr="00A64324" w:rsidRDefault="00A2473C">
            <w:pPr>
              <w:snapToGrid w:val="0"/>
              <w:jc w:val="both"/>
              <w:rPr>
                <w:rFonts w:ascii="Arial" w:eastAsia="TimesNewRomanPSMT" w:hAnsi="Arial" w:cs="Arial"/>
                <w:bCs/>
                <w:i/>
                <w:sz w:val="22"/>
                <w:szCs w:val="22"/>
              </w:rPr>
            </w:pPr>
          </w:p>
          <w:p w14:paraId="2F8B2C2B"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Порески идентификациони број:</w:t>
            </w:r>
          </w:p>
        </w:tc>
        <w:tc>
          <w:tcPr>
            <w:tcW w:w="5083" w:type="dxa"/>
            <w:tcBorders>
              <w:top w:val="single" w:sz="4" w:space="0" w:color="000000"/>
              <w:left w:val="single" w:sz="4" w:space="0" w:color="000000"/>
              <w:bottom w:val="single" w:sz="4" w:space="0" w:color="000000"/>
              <w:right w:val="single" w:sz="4" w:space="0" w:color="000000"/>
            </w:tcBorders>
          </w:tcPr>
          <w:p w14:paraId="092A41B2"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0E19D69F" w14:textId="77777777" w:rsidTr="00A2473C">
        <w:tc>
          <w:tcPr>
            <w:tcW w:w="567" w:type="dxa"/>
            <w:tcBorders>
              <w:top w:val="single" w:sz="4" w:space="0" w:color="000000"/>
              <w:left w:val="single" w:sz="4" w:space="0" w:color="000000"/>
              <w:bottom w:val="single" w:sz="4" w:space="0" w:color="000000"/>
              <w:right w:val="nil"/>
            </w:tcBorders>
          </w:tcPr>
          <w:p w14:paraId="32A4ECF1" w14:textId="77777777" w:rsidR="00A2473C" w:rsidRPr="00A64324" w:rsidRDefault="00A2473C">
            <w:pPr>
              <w:snapToGrid w:val="0"/>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7C22B14A" w14:textId="77777777" w:rsidR="00A2473C" w:rsidRPr="00A64324" w:rsidRDefault="00A2473C">
            <w:pPr>
              <w:snapToGrid w:val="0"/>
              <w:jc w:val="both"/>
              <w:rPr>
                <w:rFonts w:ascii="Arial" w:eastAsia="TimesNewRomanPSMT" w:hAnsi="Arial" w:cs="Arial"/>
                <w:bCs/>
                <w:i/>
                <w:sz w:val="22"/>
                <w:szCs w:val="22"/>
              </w:rPr>
            </w:pPr>
          </w:p>
          <w:p w14:paraId="59F8589F"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Име особе за контакт:</w:t>
            </w:r>
          </w:p>
        </w:tc>
        <w:tc>
          <w:tcPr>
            <w:tcW w:w="5083" w:type="dxa"/>
            <w:tcBorders>
              <w:top w:val="single" w:sz="4" w:space="0" w:color="000000"/>
              <w:left w:val="single" w:sz="4" w:space="0" w:color="000000"/>
              <w:bottom w:val="single" w:sz="4" w:space="0" w:color="000000"/>
              <w:right w:val="single" w:sz="4" w:space="0" w:color="000000"/>
            </w:tcBorders>
          </w:tcPr>
          <w:p w14:paraId="276CA59A"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0CFE5470" w14:textId="77777777" w:rsidTr="00A2473C">
        <w:tc>
          <w:tcPr>
            <w:tcW w:w="567" w:type="dxa"/>
            <w:tcBorders>
              <w:top w:val="single" w:sz="4" w:space="0" w:color="000000"/>
              <w:left w:val="single" w:sz="4" w:space="0" w:color="000000"/>
              <w:bottom w:val="single" w:sz="4" w:space="0" w:color="000000"/>
              <w:right w:val="nil"/>
            </w:tcBorders>
          </w:tcPr>
          <w:p w14:paraId="104B44CB" w14:textId="77777777" w:rsidR="00A2473C" w:rsidRPr="00A64324" w:rsidRDefault="00A2473C">
            <w:pPr>
              <w:snapToGrid w:val="0"/>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329AC79C" w14:textId="77777777" w:rsidR="00A2473C" w:rsidRPr="00A64324" w:rsidRDefault="00A2473C">
            <w:pPr>
              <w:snapToGrid w:val="0"/>
              <w:jc w:val="both"/>
              <w:rPr>
                <w:rFonts w:ascii="Arial" w:eastAsia="TimesNewRomanPSMT" w:hAnsi="Arial" w:cs="Arial"/>
                <w:bCs/>
                <w:i/>
                <w:sz w:val="22"/>
                <w:szCs w:val="22"/>
                <w:lang w:val="ru-RU"/>
              </w:rPr>
            </w:pPr>
          </w:p>
          <w:p w14:paraId="76E8776C" w14:textId="77777777" w:rsidR="00A2473C" w:rsidRPr="00A64324" w:rsidRDefault="00A2473C">
            <w:pPr>
              <w:jc w:val="both"/>
              <w:rPr>
                <w:rFonts w:ascii="Arial" w:eastAsia="TimesNewRomanPSMT" w:hAnsi="Arial" w:cs="Arial"/>
                <w:b/>
                <w:bCs/>
                <w:sz w:val="22"/>
                <w:szCs w:val="22"/>
                <w:lang w:val="ru-RU"/>
              </w:rPr>
            </w:pPr>
            <w:r w:rsidRPr="00A64324">
              <w:rPr>
                <w:rFonts w:ascii="Arial" w:eastAsia="TimesNewRomanPSMT" w:hAnsi="Arial" w:cs="Arial"/>
                <w:bCs/>
                <w:i/>
                <w:sz w:val="22"/>
                <w:szCs w:val="22"/>
                <w:lang w:val="ru-RU"/>
              </w:rPr>
              <w:t>Проценат укупне вредности набавке који ће извршити подизвођач:</w:t>
            </w:r>
          </w:p>
        </w:tc>
        <w:tc>
          <w:tcPr>
            <w:tcW w:w="5083" w:type="dxa"/>
            <w:tcBorders>
              <w:top w:val="single" w:sz="4" w:space="0" w:color="000000"/>
              <w:left w:val="single" w:sz="4" w:space="0" w:color="000000"/>
              <w:bottom w:val="single" w:sz="4" w:space="0" w:color="000000"/>
              <w:right w:val="single" w:sz="4" w:space="0" w:color="000000"/>
            </w:tcBorders>
          </w:tcPr>
          <w:p w14:paraId="4F3A5C93" w14:textId="77777777" w:rsidR="00A2473C" w:rsidRPr="00A64324" w:rsidRDefault="00A2473C">
            <w:pPr>
              <w:snapToGrid w:val="0"/>
              <w:jc w:val="both"/>
              <w:rPr>
                <w:rFonts w:ascii="Arial" w:eastAsia="TimesNewRomanPSMT" w:hAnsi="Arial" w:cs="Arial"/>
                <w:b/>
                <w:bCs/>
                <w:sz w:val="22"/>
                <w:szCs w:val="22"/>
                <w:lang w:val="ru-RU"/>
              </w:rPr>
            </w:pPr>
          </w:p>
        </w:tc>
      </w:tr>
      <w:tr w:rsidR="00A2473C" w:rsidRPr="00A64324" w14:paraId="0A00166D" w14:textId="77777777" w:rsidTr="00A2473C">
        <w:tc>
          <w:tcPr>
            <w:tcW w:w="567" w:type="dxa"/>
            <w:tcBorders>
              <w:top w:val="single" w:sz="4" w:space="0" w:color="000000"/>
              <w:left w:val="single" w:sz="4" w:space="0" w:color="000000"/>
              <w:bottom w:val="single" w:sz="4" w:space="0" w:color="000000"/>
              <w:right w:val="nil"/>
            </w:tcBorders>
          </w:tcPr>
          <w:p w14:paraId="13FA08C8" w14:textId="77777777" w:rsidR="00A2473C" w:rsidRPr="00A64324" w:rsidRDefault="00A2473C">
            <w:pPr>
              <w:snapToGrid w:val="0"/>
              <w:jc w:val="both"/>
              <w:rPr>
                <w:rFonts w:ascii="Arial" w:eastAsia="TimesNewRomanPSMT" w:hAnsi="Arial" w:cs="Arial"/>
                <w:bCs/>
                <w:i/>
                <w:sz w:val="22"/>
                <w:szCs w:val="22"/>
                <w:lang w:val="ru-RU"/>
              </w:rPr>
            </w:pPr>
          </w:p>
        </w:tc>
        <w:tc>
          <w:tcPr>
            <w:tcW w:w="4556" w:type="dxa"/>
            <w:tcBorders>
              <w:top w:val="single" w:sz="4" w:space="0" w:color="000000"/>
              <w:left w:val="single" w:sz="4" w:space="0" w:color="000000"/>
              <w:bottom w:val="single" w:sz="4" w:space="0" w:color="000000"/>
              <w:right w:val="nil"/>
            </w:tcBorders>
          </w:tcPr>
          <w:p w14:paraId="7A2FAE0E" w14:textId="77777777" w:rsidR="00A2473C" w:rsidRPr="00A64324" w:rsidRDefault="00A2473C">
            <w:pPr>
              <w:snapToGrid w:val="0"/>
              <w:jc w:val="both"/>
              <w:rPr>
                <w:rFonts w:ascii="Arial" w:eastAsia="TimesNewRomanPSMT" w:hAnsi="Arial" w:cs="Arial"/>
                <w:bCs/>
                <w:i/>
                <w:sz w:val="22"/>
                <w:szCs w:val="22"/>
                <w:lang w:val="ru-RU"/>
              </w:rPr>
            </w:pPr>
          </w:p>
          <w:p w14:paraId="12354148" w14:textId="77777777" w:rsidR="00A2473C" w:rsidRPr="00A64324" w:rsidRDefault="00A2473C">
            <w:pPr>
              <w:jc w:val="both"/>
              <w:rPr>
                <w:rFonts w:ascii="Arial" w:eastAsia="TimesNewRomanPSMT" w:hAnsi="Arial" w:cs="Arial"/>
                <w:b/>
                <w:bCs/>
                <w:sz w:val="22"/>
                <w:szCs w:val="22"/>
                <w:lang w:val="ru-RU"/>
              </w:rPr>
            </w:pPr>
            <w:r w:rsidRPr="00A64324">
              <w:rPr>
                <w:rFonts w:ascii="Arial" w:eastAsia="TimesNewRomanPSMT" w:hAnsi="Arial" w:cs="Arial"/>
                <w:bCs/>
                <w:i/>
                <w:sz w:val="22"/>
                <w:szCs w:val="22"/>
                <w:lang w:val="ru-RU"/>
              </w:rPr>
              <w:t>Део предмета набавке који ће извршити подизвођач:</w:t>
            </w:r>
          </w:p>
        </w:tc>
        <w:tc>
          <w:tcPr>
            <w:tcW w:w="5083" w:type="dxa"/>
            <w:tcBorders>
              <w:top w:val="single" w:sz="4" w:space="0" w:color="000000"/>
              <w:left w:val="single" w:sz="4" w:space="0" w:color="000000"/>
              <w:bottom w:val="single" w:sz="4" w:space="0" w:color="000000"/>
              <w:right w:val="single" w:sz="4" w:space="0" w:color="000000"/>
            </w:tcBorders>
          </w:tcPr>
          <w:p w14:paraId="201613BE" w14:textId="77777777" w:rsidR="00A2473C" w:rsidRPr="00A64324" w:rsidRDefault="00A2473C">
            <w:pPr>
              <w:snapToGrid w:val="0"/>
              <w:jc w:val="both"/>
              <w:rPr>
                <w:rFonts w:ascii="Arial" w:eastAsia="TimesNewRomanPSMT" w:hAnsi="Arial" w:cs="Arial"/>
                <w:b/>
                <w:bCs/>
                <w:sz w:val="22"/>
                <w:szCs w:val="22"/>
                <w:lang w:val="ru-RU"/>
              </w:rPr>
            </w:pPr>
          </w:p>
        </w:tc>
      </w:tr>
      <w:tr w:rsidR="00A2473C" w:rsidRPr="00A64324" w14:paraId="175635C6" w14:textId="77777777" w:rsidTr="00A2473C">
        <w:tc>
          <w:tcPr>
            <w:tcW w:w="567" w:type="dxa"/>
            <w:tcBorders>
              <w:top w:val="single" w:sz="4" w:space="0" w:color="000000"/>
              <w:left w:val="single" w:sz="4" w:space="0" w:color="000000"/>
              <w:bottom w:val="single" w:sz="4" w:space="0" w:color="000000"/>
              <w:right w:val="nil"/>
            </w:tcBorders>
          </w:tcPr>
          <w:p w14:paraId="40690221" w14:textId="77777777" w:rsidR="00A2473C" w:rsidRPr="00A64324" w:rsidRDefault="00A2473C">
            <w:pPr>
              <w:snapToGrid w:val="0"/>
              <w:jc w:val="both"/>
              <w:rPr>
                <w:rFonts w:ascii="Arial" w:eastAsia="TimesNewRomanPSMT" w:hAnsi="Arial" w:cs="Arial"/>
                <w:bCs/>
                <w:i/>
                <w:sz w:val="22"/>
                <w:szCs w:val="22"/>
                <w:lang w:val="ru-RU"/>
              </w:rPr>
            </w:pPr>
          </w:p>
          <w:p w14:paraId="17837E1D" w14:textId="77777777" w:rsidR="00A2473C" w:rsidRPr="00A64324" w:rsidRDefault="00A2473C">
            <w:pPr>
              <w:jc w:val="both"/>
              <w:rPr>
                <w:rFonts w:ascii="Arial" w:eastAsia="TimesNewRomanPSMT" w:hAnsi="Arial" w:cs="Arial"/>
                <w:bCs/>
                <w:i/>
                <w:sz w:val="22"/>
                <w:szCs w:val="22"/>
                <w:lang w:val="am-ET"/>
              </w:rPr>
            </w:pPr>
            <w:r w:rsidRPr="00A64324">
              <w:rPr>
                <w:rFonts w:ascii="Arial" w:eastAsia="TimesNewRomanPSMT" w:hAnsi="Arial" w:cs="Arial"/>
                <w:bCs/>
                <w:i/>
                <w:sz w:val="22"/>
                <w:szCs w:val="22"/>
              </w:rPr>
              <w:t>2)</w:t>
            </w:r>
          </w:p>
        </w:tc>
        <w:tc>
          <w:tcPr>
            <w:tcW w:w="4556" w:type="dxa"/>
            <w:tcBorders>
              <w:top w:val="single" w:sz="4" w:space="0" w:color="000000"/>
              <w:left w:val="single" w:sz="4" w:space="0" w:color="000000"/>
              <w:bottom w:val="single" w:sz="4" w:space="0" w:color="000000"/>
              <w:right w:val="nil"/>
            </w:tcBorders>
          </w:tcPr>
          <w:p w14:paraId="2A89D502" w14:textId="77777777" w:rsidR="00A2473C" w:rsidRPr="00A64324" w:rsidRDefault="00A2473C">
            <w:pPr>
              <w:snapToGrid w:val="0"/>
              <w:jc w:val="both"/>
              <w:rPr>
                <w:rFonts w:ascii="Arial" w:eastAsia="TimesNewRomanPSMT" w:hAnsi="Arial" w:cs="Arial"/>
                <w:bCs/>
                <w:i/>
                <w:sz w:val="22"/>
                <w:szCs w:val="22"/>
              </w:rPr>
            </w:pPr>
          </w:p>
          <w:p w14:paraId="04BD8998"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Назив подизвођача:</w:t>
            </w:r>
          </w:p>
        </w:tc>
        <w:tc>
          <w:tcPr>
            <w:tcW w:w="5083" w:type="dxa"/>
            <w:tcBorders>
              <w:top w:val="single" w:sz="4" w:space="0" w:color="000000"/>
              <w:left w:val="single" w:sz="4" w:space="0" w:color="000000"/>
              <w:bottom w:val="single" w:sz="4" w:space="0" w:color="000000"/>
              <w:right w:val="single" w:sz="4" w:space="0" w:color="000000"/>
            </w:tcBorders>
          </w:tcPr>
          <w:p w14:paraId="765433DA"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15D49B29" w14:textId="77777777" w:rsidTr="00D207C9">
        <w:trPr>
          <w:trHeight w:val="846"/>
        </w:trPr>
        <w:tc>
          <w:tcPr>
            <w:tcW w:w="567" w:type="dxa"/>
            <w:tcBorders>
              <w:top w:val="single" w:sz="4" w:space="0" w:color="000000"/>
              <w:left w:val="single" w:sz="4" w:space="0" w:color="000000"/>
              <w:bottom w:val="single" w:sz="4" w:space="0" w:color="000000"/>
              <w:right w:val="nil"/>
            </w:tcBorders>
          </w:tcPr>
          <w:p w14:paraId="61599EE8" w14:textId="77777777" w:rsidR="00A2473C" w:rsidRPr="00A64324" w:rsidRDefault="00A2473C">
            <w:pPr>
              <w:snapToGrid w:val="0"/>
              <w:jc w:val="both"/>
              <w:rPr>
                <w:rFonts w:ascii="Arial" w:eastAsia="TimesNewRomanPSMT" w:hAnsi="Arial" w:cs="Arial"/>
                <w:bCs/>
                <w:i/>
                <w:sz w:val="22"/>
                <w:szCs w:val="22"/>
              </w:rPr>
            </w:pPr>
          </w:p>
          <w:p w14:paraId="46320A0A"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08B800B8" w14:textId="77777777" w:rsidR="00A2473C" w:rsidRPr="00A64324" w:rsidRDefault="00A2473C">
            <w:pPr>
              <w:snapToGrid w:val="0"/>
              <w:jc w:val="both"/>
              <w:rPr>
                <w:rFonts w:ascii="Arial" w:eastAsia="TimesNewRomanPSMT" w:hAnsi="Arial" w:cs="Arial"/>
                <w:bCs/>
                <w:i/>
                <w:sz w:val="22"/>
                <w:szCs w:val="22"/>
              </w:rPr>
            </w:pPr>
          </w:p>
          <w:p w14:paraId="16005994"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Адреса:</w:t>
            </w:r>
          </w:p>
        </w:tc>
        <w:tc>
          <w:tcPr>
            <w:tcW w:w="5083" w:type="dxa"/>
            <w:tcBorders>
              <w:top w:val="single" w:sz="4" w:space="0" w:color="000000"/>
              <w:left w:val="single" w:sz="4" w:space="0" w:color="000000"/>
              <w:bottom w:val="single" w:sz="4" w:space="0" w:color="000000"/>
              <w:right w:val="single" w:sz="4" w:space="0" w:color="000000"/>
            </w:tcBorders>
          </w:tcPr>
          <w:p w14:paraId="2679483A"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43974A14" w14:textId="77777777" w:rsidTr="00A2473C">
        <w:tc>
          <w:tcPr>
            <w:tcW w:w="567" w:type="dxa"/>
            <w:tcBorders>
              <w:top w:val="single" w:sz="4" w:space="0" w:color="000000"/>
              <w:left w:val="single" w:sz="4" w:space="0" w:color="000000"/>
              <w:bottom w:val="single" w:sz="4" w:space="0" w:color="000000"/>
              <w:right w:val="nil"/>
            </w:tcBorders>
          </w:tcPr>
          <w:p w14:paraId="18512F51" w14:textId="77777777" w:rsidR="00A2473C" w:rsidRPr="00A64324" w:rsidRDefault="00A2473C">
            <w:pPr>
              <w:snapToGrid w:val="0"/>
              <w:jc w:val="both"/>
              <w:rPr>
                <w:rFonts w:ascii="Arial" w:eastAsia="TimesNewRomanPSMT" w:hAnsi="Arial" w:cs="Arial"/>
                <w:bCs/>
                <w:i/>
                <w:sz w:val="22"/>
                <w:szCs w:val="22"/>
              </w:rPr>
            </w:pPr>
          </w:p>
          <w:p w14:paraId="7D90EB79"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3BA671E0" w14:textId="77777777" w:rsidR="00A2473C" w:rsidRPr="00A64324" w:rsidRDefault="00A2473C">
            <w:pPr>
              <w:snapToGrid w:val="0"/>
              <w:jc w:val="both"/>
              <w:rPr>
                <w:rFonts w:ascii="Arial" w:eastAsia="TimesNewRomanPSMT" w:hAnsi="Arial" w:cs="Arial"/>
                <w:bCs/>
                <w:i/>
                <w:sz w:val="22"/>
                <w:szCs w:val="22"/>
              </w:rPr>
            </w:pPr>
          </w:p>
          <w:p w14:paraId="7B6B6E05"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Матични број:</w:t>
            </w:r>
          </w:p>
        </w:tc>
        <w:tc>
          <w:tcPr>
            <w:tcW w:w="5083" w:type="dxa"/>
            <w:tcBorders>
              <w:top w:val="single" w:sz="4" w:space="0" w:color="000000"/>
              <w:left w:val="single" w:sz="4" w:space="0" w:color="000000"/>
              <w:bottom w:val="single" w:sz="4" w:space="0" w:color="000000"/>
              <w:right w:val="single" w:sz="4" w:space="0" w:color="000000"/>
            </w:tcBorders>
          </w:tcPr>
          <w:p w14:paraId="6368B93D"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32FE32F8" w14:textId="77777777" w:rsidTr="00A2473C">
        <w:tc>
          <w:tcPr>
            <w:tcW w:w="567" w:type="dxa"/>
            <w:tcBorders>
              <w:top w:val="single" w:sz="4" w:space="0" w:color="000000"/>
              <w:left w:val="single" w:sz="4" w:space="0" w:color="000000"/>
              <w:bottom w:val="single" w:sz="4" w:space="0" w:color="000000"/>
              <w:right w:val="nil"/>
            </w:tcBorders>
          </w:tcPr>
          <w:p w14:paraId="1E01B0D8" w14:textId="77777777" w:rsidR="00A2473C" w:rsidRPr="00A64324" w:rsidRDefault="00A2473C">
            <w:pPr>
              <w:snapToGrid w:val="0"/>
              <w:jc w:val="both"/>
              <w:rPr>
                <w:rFonts w:ascii="Arial" w:eastAsia="TimesNewRomanPSMT" w:hAnsi="Arial" w:cs="Arial"/>
                <w:bCs/>
                <w:i/>
                <w:sz w:val="22"/>
                <w:szCs w:val="22"/>
              </w:rPr>
            </w:pPr>
          </w:p>
          <w:p w14:paraId="41E9FE33"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48C9B90D" w14:textId="77777777" w:rsidR="00A2473C" w:rsidRPr="00A64324" w:rsidRDefault="00A2473C">
            <w:pPr>
              <w:snapToGrid w:val="0"/>
              <w:jc w:val="both"/>
              <w:rPr>
                <w:rFonts w:ascii="Arial" w:eastAsia="TimesNewRomanPSMT" w:hAnsi="Arial" w:cs="Arial"/>
                <w:bCs/>
                <w:i/>
                <w:sz w:val="22"/>
                <w:szCs w:val="22"/>
              </w:rPr>
            </w:pPr>
          </w:p>
          <w:p w14:paraId="7DCD0F58"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Порески идентификациони број:</w:t>
            </w:r>
          </w:p>
        </w:tc>
        <w:tc>
          <w:tcPr>
            <w:tcW w:w="5083" w:type="dxa"/>
            <w:tcBorders>
              <w:top w:val="single" w:sz="4" w:space="0" w:color="000000"/>
              <w:left w:val="single" w:sz="4" w:space="0" w:color="000000"/>
              <w:bottom w:val="single" w:sz="4" w:space="0" w:color="000000"/>
              <w:right w:val="single" w:sz="4" w:space="0" w:color="000000"/>
            </w:tcBorders>
          </w:tcPr>
          <w:p w14:paraId="3ED2AB30"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4B4D8DE2" w14:textId="77777777" w:rsidTr="00A2473C">
        <w:tc>
          <w:tcPr>
            <w:tcW w:w="567" w:type="dxa"/>
            <w:tcBorders>
              <w:top w:val="single" w:sz="4" w:space="0" w:color="000000"/>
              <w:left w:val="single" w:sz="4" w:space="0" w:color="000000"/>
              <w:bottom w:val="single" w:sz="4" w:space="0" w:color="000000"/>
              <w:right w:val="nil"/>
            </w:tcBorders>
          </w:tcPr>
          <w:p w14:paraId="5CF62876" w14:textId="77777777" w:rsidR="00A2473C" w:rsidRPr="00A64324" w:rsidRDefault="00A2473C">
            <w:pPr>
              <w:snapToGrid w:val="0"/>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6A7B24EF" w14:textId="77777777" w:rsidR="00A2473C" w:rsidRPr="00A64324" w:rsidRDefault="00A2473C">
            <w:pPr>
              <w:snapToGrid w:val="0"/>
              <w:jc w:val="both"/>
              <w:rPr>
                <w:rFonts w:ascii="Arial" w:eastAsia="TimesNewRomanPSMT" w:hAnsi="Arial" w:cs="Arial"/>
                <w:bCs/>
                <w:i/>
                <w:sz w:val="22"/>
                <w:szCs w:val="22"/>
              </w:rPr>
            </w:pPr>
          </w:p>
          <w:p w14:paraId="1144DE83"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Име особе за контакт:</w:t>
            </w:r>
          </w:p>
        </w:tc>
        <w:tc>
          <w:tcPr>
            <w:tcW w:w="5083" w:type="dxa"/>
            <w:tcBorders>
              <w:top w:val="single" w:sz="4" w:space="0" w:color="000000"/>
              <w:left w:val="single" w:sz="4" w:space="0" w:color="000000"/>
              <w:bottom w:val="single" w:sz="4" w:space="0" w:color="000000"/>
              <w:right w:val="single" w:sz="4" w:space="0" w:color="000000"/>
            </w:tcBorders>
          </w:tcPr>
          <w:p w14:paraId="1A18FA78"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27733B8B" w14:textId="77777777" w:rsidTr="00A2473C">
        <w:tc>
          <w:tcPr>
            <w:tcW w:w="567" w:type="dxa"/>
            <w:tcBorders>
              <w:top w:val="single" w:sz="4" w:space="0" w:color="000000"/>
              <w:left w:val="single" w:sz="4" w:space="0" w:color="000000"/>
              <w:bottom w:val="single" w:sz="4" w:space="0" w:color="000000"/>
              <w:right w:val="nil"/>
            </w:tcBorders>
          </w:tcPr>
          <w:p w14:paraId="7948EB18" w14:textId="77777777" w:rsidR="00A2473C" w:rsidRPr="00A64324" w:rsidRDefault="00A2473C">
            <w:pPr>
              <w:snapToGrid w:val="0"/>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7D6FE94E" w14:textId="77777777" w:rsidR="00A2473C" w:rsidRPr="00A64324" w:rsidRDefault="00A2473C">
            <w:pPr>
              <w:snapToGrid w:val="0"/>
              <w:jc w:val="both"/>
              <w:rPr>
                <w:rFonts w:ascii="Arial" w:eastAsia="TimesNewRomanPSMT" w:hAnsi="Arial" w:cs="Arial"/>
                <w:bCs/>
                <w:i/>
                <w:sz w:val="22"/>
                <w:szCs w:val="22"/>
                <w:lang w:val="ru-RU"/>
              </w:rPr>
            </w:pPr>
          </w:p>
          <w:p w14:paraId="495663A0" w14:textId="77777777" w:rsidR="00A2473C" w:rsidRPr="00A64324" w:rsidRDefault="00A2473C">
            <w:pPr>
              <w:jc w:val="both"/>
              <w:rPr>
                <w:rFonts w:ascii="Arial" w:eastAsia="TimesNewRomanPSMT" w:hAnsi="Arial" w:cs="Arial"/>
                <w:b/>
                <w:bCs/>
                <w:sz w:val="22"/>
                <w:szCs w:val="22"/>
                <w:lang w:val="ru-RU"/>
              </w:rPr>
            </w:pPr>
            <w:r w:rsidRPr="00A64324">
              <w:rPr>
                <w:rFonts w:ascii="Arial" w:eastAsia="TimesNewRomanPSMT" w:hAnsi="Arial" w:cs="Arial"/>
                <w:bCs/>
                <w:i/>
                <w:sz w:val="22"/>
                <w:szCs w:val="22"/>
                <w:lang w:val="ru-RU"/>
              </w:rPr>
              <w:t>Проценат укупне вредности набавке који ће извршити подизвођач:</w:t>
            </w:r>
          </w:p>
        </w:tc>
        <w:tc>
          <w:tcPr>
            <w:tcW w:w="5083" w:type="dxa"/>
            <w:tcBorders>
              <w:top w:val="single" w:sz="4" w:space="0" w:color="000000"/>
              <w:left w:val="single" w:sz="4" w:space="0" w:color="000000"/>
              <w:bottom w:val="single" w:sz="4" w:space="0" w:color="000000"/>
              <w:right w:val="single" w:sz="4" w:space="0" w:color="000000"/>
            </w:tcBorders>
          </w:tcPr>
          <w:p w14:paraId="1238C892" w14:textId="77777777" w:rsidR="00A2473C" w:rsidRPr="00A64324" w:rsidRDefault="00A2473C">
            <w:pPr>
              <w:snapToGrid w:val="0"/>
              <w:jc w:val="both"/>
              <w:rPr>
                <w:rFonts w:ascii="Arial" w:eastAsia="TimesNewRomanPSMT" w:hAnsi="Arial" w:cs="Arial"/>
                <w:b/>
                <w:bCs/>
                <w:sz w:val="22"/>
                <w:szCs w:val="22"/>
                <w:lang w:val="ru-RU"/>
              </w:rPr>
            </w:pPr>
          </w:p>
        </w:tc>
      </w:tr>
      <w:tr w:rsidR="00A2473C" w:rsidRPr="00A64324" w14:paraId="7C02856C" w14:textId="77777777" w:rsidTr="00A2473C">
        <w:tc>
          <w:tcPr>
            <w:tcW w:w="567" w:type="dxa"/>
            <w:tcBorders>
              <w:top w:val="single" w:sz="4" w:space="0" w:color="000000"/>
              <w:left w:val="single" w:sz="4" w:space="0" w:color="000000"/>
              <w:bottom w:val="single" w:sz="4" w:space="0" w:color="000000"/>
              <w:right w:val="nil"/>
            </w:tcBorders>
          </w:tcPr>
          <w:p w14:paraId="0AC0074F" w14:textId="77777777" w:rsidR="00A2473C" w:rsidRPr="00A64324" w:rsidRDefault="00A2473C">
            <w:pPr>
              <w:snapToGrid w:val="0"/>
              <w:jc w:val="both"/>
              <w:rPr>
                <w:rFonts w:ascii="Arial" w:eastAsia="TimesNewRomanPSMT" w:hAnsi="Arial" w:cs="Arial"/>
                <w:bCs/>
                <w:i/>
                <w:sz w:val="22"/>
                <w:szCs w:val="22"/>
                <w:lang w:val="ru-RU"/>
              </w:rPr>
            </w:pPr>
          </w:p>
        </w:tc>
        <w:tc>
          <w:tcPr>
            <w:tcW w:w="4556" w:type="dxa"/>
            <w:tcBorders>
              <w:top w:val="single" w:sz="4" w:space="0" w:color="000000"/>
              <w:left w:val="single" w:sz="4" w:space="0" w:color="000000"/>
              <w:bottom w:val="single" w:sz="4" w:space="0" w:color="000000"/>
              <w:right w:val="nil"/>
            </w:tcBorders>
          </w:tcPr>
          <w:p w14:paraId="03E523F1" w14:textId="77777777" w:rsidR="00A2473C" w:rsidRPr="00A64324" w:rsidRDefault="00A2473C">
            <w:pPr>
              <w:snapToGrid w:val="0"/>
              <w:jc w:val="both"/>
              <w:rPr>
                <w:rFonts w:ascii="Arial" w:eastAsia="TimesNewRomanPSMT" w:hAnsi="Arial" w:cs="Arial"/>
                <w:bCs/>
                <w:i/>
                <w:sz w:val="22"/>
                <w:szCs w:val="22"/>
                <w:lang w:val="ru-RU"/>
              </w:rPr>
            </w:pPr>
          </w:p>
          <w:p w14:paraId="08A0778C" w14:textId="77777777" w:rsidR="00A2473C" w:rsidRPr="00A64324" w:rsidRDefault="00A2473C">
            <w:pPr>
              <w:jc w:val="both"/>
              <w:rPr>
                <w:rFonts w:ascii="Arial" w:eastAsia="TimesNewRomanPSMT" w:hAnsi="Arial" w:cs="Arial"/>
                <w:b/>
                <w:bCs/>
                <w:sz w:val="22"/>
                <w:szCs w:val="22"/>
                <w:lang w:val="ru-RU"/>
              </w:rPr>
            </w:pPr>
            <w:r w:rsidRPr="00A64324">
              <w:rPr>
                <w:rFonts w:ascii="Arial" w:eastAsia="TimesNewRomanPSMT" w:hAnsi="Arial" w:cs="Arial"/>
                <w:bCs/>
                <w:i/>
                <w:sz w:val="22"/>
                <w:szCs w:val="22"/>
                <w:lang w:val="ru-RU"/>
              </w:rPr>
              <w:t>Део предмета набавке који ће извршити подизвођач:</w:t>
            </w:r>
          </w:p>
        </w:tc>
        <w:tc>
          <w:tcPr>
            <w:tcW w:w="5083" w:type="dxa"/>
            <w:tcBorders>
              <w:top w:val="single" w:sz="4" w:space="0" w:color="000000"/>
              <w:left w:val="single" w:sz="4" w:space="0" w:color="000000"/>
              <w:bottom w:val="single" w:sz="4" w:space="0" w:color="000000"/>
              <w:right w:val="single" w:sz="4" w:space="0" w:color="000000"/>
            </w:tcBorders>
          </w:tcPr>
          <w:p w14:paraId="0F16E2AB" w14:textId="77777777" w:rsidR="00A2473C" w:rsidRPr="00A64324" w:rsidRDefault="00A2473C">
            <w:pPr>
              <w:snapToGrid w:val="0"/>
              <w:jc w:val="both"/>
              <w:rPr>
                <w:rFonts w:ascii="Arial" w:eastAsia="TimesNewRomanPSMT" w:hAnsi="Arial" w:cs="Arial"/>
                <w:b/>
                <w:bCs/>
                <w:sz w:val="22"/>
                <w:szCs w:val="22"/>
                <w:lang w:val="ru-RU"/>
              </w:rPr>
            </w:pPr>
          </w:p>
        </w:tc>
      </w:tr>
    </w:tbl>
    <w:p w14:paraId="07C56F22" w14:textId="77777777" w:rsidR="00A2473C" w:rsidRPr="00A64324" w:rsidRDefault="00A2473C" w:rsidP="00A2473C">
      <w:pPr>
        <w:jc w:val="both"/>
        <w:rPr>
          <w:rFonts w:ascii="Arial" w:hAnsi="Arial" w:cs="Arial"/>
          <w:b/>
          <w:bCs/>
          <w:i/>
          <w:iCs/>
          <w:sz w:val="22"/>
          <w:szCs w:val="22"/>
          <w:u w:val="single"/>
          <w:lang w:val="ru-RU" w:eastAsia="ar-SA"/>
        </w:rPr>
      </w:pPr>
    </w:p>
    <w:p w14:paraId="3C45183C" w14:textId="77777777" w:rsidR="00A2473C" w:rsidRPr="00A64324" w:rsidRDefault="00A2473C" w:rsidP="00A2473C">
      <w:pPr>
        <w:jc w:val="both"/>
        <w:rPr>
          <w:rFonts w:ascii="Arial" w:hAnsi="Arial" w:cs="Arial"/>
          <w:i/>
          <w:iCs/>
          <w:sz w:val="22"/>
          <w:szCs w:val="22"/>
          <w:lang w:val="ru-RU"/>
        </w:rPr>
      </w:pPr>
      <w:r w:rsidRPr="00A64324">
        <w:rPr>
          <w:rFonts w:ascii="Arial" w:hAnsi="Arial" w:cs="Arial"/>
          <w:b/>
          <w:bCs/>
          <w:i/>
          <w:iCs/>
          <w:sz w:val="22"/>
          <w:szCs w:val="22"/>
          <w:u w:val="single"/>
          <w:lang w:val="ru-RU"/>
        </w:rPr>
        <w:t>Напомена:</w:t>
      </w:r>
    </w:p>
    <w:p w14:paraId="41BF8812" w14:textId="77777777" w:rsidR="00A2473C" w:rsidRPr="00A64324" w:rsidRDefault="00A2473C" w:rsidP="00A2473C">
      <w:pPr>
        <w:spacing w:after="120"/>
        <w:jc w:val="both"/>
        <w:rPr>
          <w:rFonts w:ascii="Arial" w:hAnsi="Arial" w:cs="Arial"/>
          <w:b/>
          <w:sz w:val="22"/>
          <w:szCs w:val="22"/>
          <w:lang w:val="sr-Cyrl-CS"/>
        </w:rPr>
      </w:pPr>
      <w:r w:rsidRPr="00A64324">
        <w:rPr>
          <w:rFonts w:ascii="Arial" w:hAnsi="Arial" w:cs="Arial"/>
          <w:i/>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D02D5C2" w14:textId="7537464C" w:rsidR="00A2473C" w:rsidRPr="00A64324" w:rsidRDefault="00340D54" w:rsidP="00340D54">
      <w:pPr>
        <w:rPr>
          <w:rFonts w:ascii="Arial" w:hAnsi="Arial" w:cs="Arial"/>
          <w:b/>
          <w:sz w:val="22"/>
          <w:szCs w:val="22"/>
          <w:lang w:val="sr-Cyrl-CS"/>
        </w:rPr>
      </w:pPr>
      <w:r w:rsidRPr="00A64324">
        <w:rPr>
          <w:rFonts w:ascii="Arial" w:hAnsi="Arial" w:cs="Arial"/>
          <w:b/>
          <w:sz w:val="22"/>
          <w:szCs w:val="22"/>
          <w:lang w:val="sr-Cyrl-CS"/>
        </w:rPr>
        <w:br w:type="page"/>
      </w:r>
    </w:p>
    <w:p w14:paraId="78F37BFD" w14:textId="77777777" w:rsidR="00083DDC" w:rsidRDefault="00083DDC" w:rsidP="00A2473C">
      <w:pPr>
        <w:jc w:val="both"/>
        <w:rPr>
          <w:rFonts w:ascii="Arial" w:eastAsia="TimesNewRomanPSMT" w:hAnsi="Arial" w:cs="Arial"/>
          <w:b/>
          <w:bCs/>
          <w:i/>
          <w:sz w:val="22"/>
          <w:szCs w:val="22"/>
          <w:lang w:val="ru-RU"/>
        </w:rPr>
      </w:pPr>
    </w:p>
    <w:p w14:paraId="2FE89F2F" w14:textId="77777777" w:rsidR="00083DDC" w:rsidRDefault="00083DDC" w:rsidP="00A2473C">
      <w:pPr>
        <w:jc w:val="both"/>
        <w:rPr>
          <w:rFonts w:ascii="Arial" w:eastAsia="TimesNewRomanPSMT" w:hAnsi="Arial" w:cs="Arial"/>
          <w:b/>
          <w:bCs/>
          <w:i/>
          <w:sz w:val="22"/>
          <w:szCs w:val="22"/>
          <w:lang w:val="ru-RU"/>
        </w:rPr>
      </w:pPr>
    </w:p>
    <w:p w14:paraId="0A2F94BC" w14:textId="77777777" w:rsidR="00083DDC" w:rsidRDefault="00083DDC" w:rsidP="00A2473C">
      <w:pPr>
        <w:jc w:val="both"/>
        <w:rPr>
          <w:rFonts w:ascii="Arial" w:eastAsia="TimesNewRomanPSMT" w:hAnsi="Arial" w:cs="Arial"/>
          <w:b/>
          <w:bCs/>
          <w:i/>
          <w:sz w:val="22"/>
          <w:szCs w:val="22"/>
          <w:lang w:val="ru-RU"/>
        </w:rPr>
      </w:pPr>
    </w:p>
    <w:p w14:paraId="60CF41A0" w14:textId="77777777" w:rsidR="00A2473C" w:rsidRPr="00A64324" w:rsidRDefault="00A2473C" w:rsidP="00A2473C">
      <w:pPr>
        <w:jc w:val="both"/>
        <w:rPr>
          <w:rFonts w:ascii="Arial" w:eastAsia="TimesNewRomanPSMT" w:hAnsi="Arial" w:cs="Arial"/>
          <w:b/>
          <w:bCs/>
          <w:i/>
          <w:sz w:val="22"/>
          <w:szCs w:val="22"/>
          <w:lang w:val="ru-RU"/>
        </w:rPr>
      </w:pPr>
      <w:r w:rsidRPr="00A64324">
        <w:rPr>
          <w:rFonts w:ascii="Arial" w:eastAsia="TimesNewRomanPSMT" w:hAnsi="Arial" w:cs="Arial"/>
          <w:b/>
          <w:bCs/>
          <w:i/>
          <w:sz w:val="22"/>
          <w:szCs w:val="22"/>
          <w:lang w:val="ru-RU"/>
        </w:rPr>
        <w:t>ПОДАЦИ О УЧЕСНИКУ  У ЗАЈЕДНИЧКОЈ ПОНУДИ</w:t>
      </w:r>
    </w:p>
    <w:p w14:paraId="0A158247" w14:textId="77777777" w:rsidR="00A2473C" w:rsidRPr="00A64324" w:rsidRDefault="00A2473C" w:rsidP="00A2473C">
      <w:pPr>
        <w:jc w:val="both"/>
        <w:rPr>
          <w:rFonts w:ascii="Arial" w:hAnsi="Arial" w:cs="Arial"/>
          <w:sz w:val="22"/>
          <w:szCs w:val="22"/>
          <w:lang w:val="am-ET"/>
        </w:rPr>
      </w:pPr>
      <w:r w:rsidRPr="00A64324">
        <w:rPr>
          <w:rFonts w:ascii="Arial" w:eastAsia="TimesNewRomanPSMT" w:hAnsi="Arial" w:cs="Arial"/>
          <w:b/>
          <w:bCs/>
          <w:i/>
          <w:sz w:val="22"/>
          <w:szCs w:val="22"/>
          <w:lang w:val="ru-RU"/>
        </w:rPr>
        <w:tab/>
      </w:r>
    </w:p>
    <w:tbl>
      <w:tblPr>
        <w:tblW w:w="10200" w:type="dxa"/>
        <w:tblInd w:w="-459" w:type="dxa"/>
        <w:tblLayout w:type="fixed"/>
        <w:tblLook w:val="04A0" w:firstRow="1" w:lastRow="0" w:firstColumn="1" w:lastColumn="0" w:noHBand="0" w:noVBand="1"/>
      </w:tblPr>
      <w:tblGrid>
        <w:gridCol w:w="567"/>
        <w:gridCol w:w="4553"/>
        <w:gridCol w:w="5080"/>
      </w:tblGrid>
      <w:tr w:rsidR="00A2473C" w:rsidRPr="00A64324" w14:paraId="27C5E3CA" w14:textId="77777777" w:rsidTr="00A2473C">
        <w:tc>
          <w:tcPr>
            <w:tcW w:w="567" w:type="dxa"/>
            <w:tcBorders>
              <w:top w:val="single" w:sz="4" w:space="0" w:color="000000"/>
              <w:left w:val="single" w:sz="4" w:space="0" w:color="000000"/>
              <w:bottom w:val="single" w:sz="4" w:space="0" w:color="000000"/>
              <w:right w:val="nil"/>
            </w:tcBorders>
          </w:tcPr>
          <w:p w14:paraId="76338786" w14:textId="77777777" w:rsidR="00A2473C" w:rsidRPr="00A64324" w:rsidRDefault="00A2473C">
            <w:pPr>
              <w:snapToGrid w:val="0"/>
              <w:jc w:val="both"/>
              <w:rPr>
                <w:rFonts w:ascii="Arial" w:hAnsi="Arial" w:cs="Arial"/>
                <w:sz w:val="22"/>
                <w:szCs w:val="22"/>
              </w:rPr>
            </w:pPr>
          </w:p>
          <w:p w14:paraId="31E3268D" w14:textId="77777777" w:rsidR="00A2473C" w:rsidRPr="00A64324" w:rsidRDefault="00A2473C">
            <w:pPr>
              <w:jc w:val="both"/>
              <w:rPr>
                <w:rFonts w:ascii="Arial" w:eastAsia="TimesNewRomanPSMT" w:hAnsi="Arial" w:cs="Arial"/>
                <w:bCs/>
                <w:i/>
                <w:sz w:val="22"/>
                <w:szCs w:val="22"/>
                <w:lang w:val="ru-RU"/>
              </w:rPr>
            </w:pPr>
            <w:r w:rsidRPr="00A64324">
              <w:rPr>
                <w:rFonts w:ascii="Arial" w:eastAsia="TimesNewRomanPSMT" w:hAnsi="Arial" w:cs="Arial"/>
                <w:bCs/>
                <w:i/>
                <w:sz w:val="22"/>
                <w:szCs w:val="22"/>
              </w:rPr>
              <w:t>1)</w:t>
            </w:r>
          </w:p>
        </w:tc>
        <w:tc>
          <w:tcPr>
            <w:tcW w:w="4556" w:type="dxa"/>
            <w:tcBorders>
              <w:top w:val="single" w:sz="4" w:space="0" w:color="000000"/>
              <w:left w:val="single" w:sz="4" w:space="0" w:color="000000"/>
              <w:bottom w:val="single" w:sz="4" w:space="0" w:color="000000"/>
              <w:right w:val="nil"/>
            </w:tcBorders>
          </w:tcPr>
          <w:p w14:paraId="724AC743" w14:textId="77777777" w:rsidR="00A2473C" w:rsidRPr="00A64324" w:rsidRDefault="00A2473C">
            <w:pPr>
              <w:snapToGrid w:val="0"/>
              <w:jc w:val="both"/>
              <w:rPr>
                <w:rFonts w:ascii="Arial" w:eastAsia="TimesNewRomanPSMT" w:hAnsi="Arial" w:cs="Arial"/>
                <w:bCs/>
                <w:i/>
                <w:sz w:val="22"/>
                <w:szCs w:val="22"/>
                <w:lang w:val="ru-RU"/>
              </w:rPr>
            </w:pPr>
          </w:p>
          <w:p w14:paraId="39CB3F97" w14:textId="77777777" w:rsidR="00A2473C" w:rsidRPr="00A64324" w:rsidRDefault="00A2473C">
            <w:pPr>
              <w:jc w:val="both"/>
              <w:rPr>
                <w:rFonts w:ascii="Arial" w:eastAsia="TimesNewRomanPSMT" w:hAnsi="Arial" w:cs="Arial"/>
                <w:b/>
                <w:bCs/>
                <w:sz w:val="22"/>
                <w:szCs w:val="22"/>
                <w:lang w:val="ru-RU"/>
              </w:rPr>
            </w:pPr>
            <w:r w:rsidRPr="00A64324">
              <w:rPr>
                <w:rFonts w:ascii="Arial" w:eastAsia="TimesNewRomanPSMT" w:hAnsi="Arial" w:cs="Arial"/>
                <w:bCs/>
                <w:i/>
                <w:sz w:val="22"/>
                <w:szCs w:val="22"/>
                <w:lang w:val="ru-RU"/>
              </w:rPr>
              <w:t>Назив учесника у заједничкој понуди:</w:t>
            </w:r>
          </w:p>
        </w:tc>
        <w:tc>
          <w:tcPr>
            <w:tcW w:w="5083" w:type="dxa"/>
            <w:tcBorders>
              <w:top w:val="single" w:sz="4" w:space="0" w:color="000000"/>
              <w:left w:val="single" w:sz="4" w:space="0" w:color="000000"/>
              <w:bottom w:val="single" w:sz="4" w:space="0" w:color="000000"/>
              <w:right w:val="single" w:sz="4" w:space="0" w:color="000000"/>
            </w:tcBorders>
          </w:tcPr>
          <w:p w14:paraId="45534D36" w14:textId="77777777" w:rsidR="00A2473C" w:rsidRPr="00A64324" w:rsidRDefault="00A2473C">
            <w:pPr>
              <w:snapToGrid w:val="0"/>
              <w:jc w:val="both"/>
              <w:rPr>
                <w:rFonts w:ascii="Arial" w:eastAsia="TimesNewRomanPSMT" w:hAnsi="Arial" w:cs="Arial"/>
                <w:b/>
                <w:bCs/>
                <w:sz w:val="22"/>
                <w:szCs w:val="22"/>
                <w:lang w:val="ru-RU"/>
              </w:rPr>
            </w:pPr>
          </w:p>
        </w:tc>
      </w:tr>
      <w:tr w:rsidR="00A2473C" w:rsidRPr="00A64324" w14:paraId="1D383001" w14:textId="77777777" w:rsidTr="00A2473C">
        <w:tc>
          <w:tcPr>
            <w:tcW w:w="567" w:type="dxa"/>
            <w:tcBorders>
              <w:top w:val="single" w:sz="4" w:space="0" w:color="000000"/>
              <w:left w:val="single" w:sz="4" w:space="0" w:color="000000"/>
              <w:bottom w:val="single" w:sz="4" w:space="0" w:color="000000"/>
              <w:right w:val="nil"/>
            </w:tcBorders>
          </w:tcPr>
          <w:p w14:paraId="6DC087AF" w14:textId="77777777" w:rsidR="00A2473C" w:rsidRPr="00A64324" w:rsidRDefault="00A2473C">
            <w:pPr>
              <w:snapToGrid w:val="0"/>
              <w:jc w:val="both"/>
              <w:rPr>
                <w:rFonts w:ascii="Arial" w:eastAsia="TimesNewRomanPSMT" w:hAnsi="Arial" w:cs="Arial"/>
                <w:bCs/>
                <w:i/>
                <w:sz w:val="22"/>
                <w:szCs w:val="22"/>
                <w:lang w:val="ru-RU"/>
              </w:rPr>
            </w:pPr>
          </w:p>
          <w:p w14:paraId="0E223379" w14:textId="77777777" w:rsidR="00A2473C" w:rsidRPr="00A64324" w:rsidRDefault="00A2473C">
            <w:pPr>
              <w:jc w:val="both"/>
              <w:rPr>
                <w:rFonts w:ascii="Arial" w:eastAsia="TimesNewRomanPSMT" w:hAnsi="Arial" w:cs="Arial"/>
                <w:bCs/>
                <w:i/>
                <w:sz w:val="22"/>
                <w:szCs w:val="22"/>
                <w:lang w:val="ru-RU"/>
              </w:rPr>
            </w:pPr>
          </w:p>
        </w:tc>
        <w:tc>
          <w:tcPr>
            <w:tcW w:w="4556" w:type="dxa"/>
            <w:tcBorders>
              <w:top w:val="single" w:sz="4" w:space="0" w:color="000000"/>
              <w:left w:val="single" w:sz="4" w:space="0" w:color="000000"/>
              <w:bottom w:val="single" w:sz="4" w:space="0" w:color="000000"/>
              <w:right w:val="nil"/>
            </w:tcBorders>
          </w:tcPr>
          <w:p w14:paraId="511D55D7" w14:textId="77777777" w:rsidR="00A2473C" w:rsidRPr="00A64324" w:rsidRDefault="00A2473C">
            <w:pPr>
              <w:snapToGrid w:val="0"/>
              <w:jc w:val="both"/>
              <w:rPr>
                <w:rFonts w:ascii="Arial" w:eastAsia="TimesNewRomanPSMT" w:hAnsi="Arial" w:cs="Arial"/>
                <w:bCs/>
                <w:i/>
                <w:sz w:val="22"/>
                <w:szCs w:val="22"/>
                <w:lang w:val="ru-RU"/>
              </w:rPr>
            </w:pPr>
          </w:p>
          <w:p w14:paraId="6D72EB60" w14:textId="77777777" w:rsidR="00A2473C" w:rsidRPr="00A64324" w:rsidRDefault="00A2473C">
            <w:pPr>
              <w:jc w:val="both"/>
              <w:rPr>
                <w:rFonts w:ascii="Arial" w:eastAsia="TimesNewRomanPSMT" w:hAnsi="Arial" w:cs="Arial"/>
                <w:b/>
                <w:bCs/>
                <w:sz w:val="22"/>
                <w:szCs w:val="22"/>
                <w:lang w:val="am-ET"/>
              </w:rPr>
            </w:pPr>
            <w:r w:rsidRPr="00A64324">
              <w:rPr>
                <w:rFonts w:ascii="Arial" w:eastAsia="TimesNewRomanPSMT" w:hAnsi="Arial" w:cs="Arial"/>
                <w:bCs/>
                <w:i/>
                <w:sz w:val="22"/>
                <w:szCs w:val="22"/>
              </w:rPr>
              <w:t>Адреса:</w:t>
            </w:r>
          </w:p>
        </w:tc>
        <w:tc>
          <w:tcPr>
            <w:tcW w:w="5083" w:type="dxa"/>
            <w:tcBorders>
              <w:top w:val="single" w:sz="4" w:space="0" w:color="000000"/>
              <w:left w:val="single" w:sz="4" w:space="0" w:color="000000"/>
              <w:bottom w:val="single" w:sz="4" w:space="0" w:color="000000"/>
              <w:right w:val="single" w:sz="4" w:space="0" w:color="000000"/>
            </w:tcBorders>
          </w:tcPr>
          <w:p w14:paraId="6CBCACA5"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2B48181A" w14:textId="77777777" w:rsidTr="00A2473C">
        <w:tc>
          <w:tcPr>
            <w:tcW w:w="567" w:type="dxa"/>
            <w:tcBorders>
              <w:top w:val="single" w:sz="4" w:space="0" w:color="000000"/>
              <w:left w:val="single" w:sz="4" w:space="0" w:color="000000"/>
              <w:bottom w:val="single" w:sz="4" w:space="0" w:color="000000"/>
              <w:right w:val="nil"/>
            </w:tcBorders>
          </w:tcPr>
          <w:p w14:paraId="0F9645CC" w14:textId="77777777" w:rsidR="00A2473C" w:rsidRPr="00A64324" w:rsidRDefault="00A2473C">
            <w:pPr>
              <w:snapToGrid w:val="0"/>
              <w:jc w:val="both"/>
              <w:rPr>
                <w:rFonts w:ascii="Arial" w:eastAsia="TimesNewRomanPSMT" w:hAnsi="Arial" w:cs="Arial"/>
                <w:bCs/>
                <w:i/>
                <w:sz w:val="22"/>
                <w:szCs w:val="22"/>
              </w:rPr>
            </w:pPr>
          </w:p>
          <w:p w14:paraId="130055C4"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0EE6EB97" w14:textId="77777777" w:rsidR="00A2473C" w:rsidRPr="00A64324" w:rsidRDefault="00A2473C">
            <w:pPr>
              <w:snapToGrid w:val="0"/>
              <w:jc w:val="both"/>
              <w:rPr>
                <w:rFonts w:ascii="Arial" w:eastAsia="TimesNewRomanPSMT" w:hAnsi="Arial" w:cs="Arial"/>
                <w:bCs/>
                <w:i/>
                <w:sz w:val="22"/>
                <w:szCs w:val="22"/>
              </w:rPr>
            </w:pPr>
          </w:p>
          <w:p w14:paraId="4BE8B9D9"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Матични број:</w:t>
            </w:r>
          </w:p>
        </w:tc>
        <w:tc>
          <w:tcPr>
            <w:tcW w:w="5083" w:type="dxa"/>
            <w:tcBorders>
              <w:top w:val="single" w:sz="4" w:space="0" w:color="000000"/>
              <w:left w:val="single" w:sz="4" w:space="0" w:color="000000"/>
              <w:bottom w:val="single" w:sz="4" w:space="0" w:color="000000"/>
              <w:right w:val="single" w:sz="4" w:space="0" w:color="000000"/>
            </w:tcBorders>
          </w:tcPr>
          <w:p w14:paraId="3A2EAA4D"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6DD25D4A" w14:textId="77777777" w:rsidTr="00A2473C">
        <w:tc>
          <w:tcPr>
            <w:tcW w:w="567" w:type="dxa"/>
            <w:tcBorders>
              <w:top w:val="single" w:sz="4" w:space="0" w:color="000000"/>
              <w:left w:val="single" w:sz="4" w:space="0" w:color="000000"/>
              <w:bottom w:val="single" w:sz="4" w:space="0" w:color="000000"/>
              <w:right w:val="nil"/>
            </w:tcBorders>
          </w:tcPr>
          <w:p w14:paraId="07D165E8" w14:textId="77777777" w:rsidR="00A2473C" w:rsidRPr="00A64324" w:rsidRDefault="00A2473C">
            <w:pPr>
              <w:snapToGrid w:val="0"/>
              <w:jc w:val="both"/>
              <w:rPr>
                <w:rFonts w:ascii="Arial" w:eastAsia="TimesNewRomanPSMT" w:hAnsi="Arial" w:cs="Arial"/>
                <w:bCs/>
                <w:i/>
                <w:sz w:val="22"/>
                <w:szCs w:val="22"/>
              </w:rPr>
            </w:pPr>
          </w:p>
          <w:p w14:paraId="073F1B33"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1B03238F" w14:textId="77777777" w:rsidR="00A2473C" w:rsidRPr="00A64324" w:rsidRDefault="00A2473C">
            <w:pPr>
              <w:snapToGrid w:val="0"/>
              <w:jc w:val="both"/>
              <w:rPr>
                <w:rFonts w:ascii="Arial" w:eastAsia="TimesNewRomanPSMT" w:hAnsi="Arial" w:cs="Arial"/>
                <w:bCs/>
                <w:i/>
                <w:sz w:val="22"/>
                <w:szCs w:val="22"/>
              </w:rPr>
            </w:pPr>
          </w:p>
          <w:p w14:paraId="6277E8FB"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Порески идентификациони број:</w:t>
            </w:r>
          </w:p>
        </w:tc>
        <w:tc>
          <w:tcPr>
            <w:tcW w:w="5083" w:type="dxa"/>
            <w:tcBorders>
              <w:top w:val="single" w:sz="4" w:space="0" w:color="000000"/>
              <w:left w:val="single" w:sz="4" w:space="0" w:color="000000"/>
              <w:bottom w:val="single" w:sz="4" w:space="0" w:color="000000"/>
              <w:right w:val="single" w:sz="4" w:space="0" w:color="000000"/>
            </w:tcBorders>
          </w:tcPr>
          <w:p w14:paraId="2D31E2B1"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64E3298E" w14:textId="77777777" w:rsidTr="00A2473C">
        <w:tc>
          <w:tcPr>
            <w:tcW w:w="567" w:type="dxa"/>
            <w:tcBorders>
              <w:top w:val="single" w:sz="4" w:space="0" w:color="000000"/>
              <w:left w:val="single" w:sz="4" w:space="0" w:color="000000"/>
              <w:bottom w:val="single" w:sz="4" w:space="0" w:color="000000"/>
              <w:right w:val="nil"/>
            </w:tcBorders>
          </w:tcPr>
          <w:p w14:paraId="3A51DA8B" w14:textId="77777777" w:rsidR="00A2473C" w:rsidRPr="00A64324" w:rsidRDefault="00A2473C">
            <w:pPr>
              <w:snapToGrid w:val="0"/>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7139C74E" w14:textId="77777777" w:rsidR="00A2473C" w:rsidRPr="00A64324" w:rsidRDefault="00A2473C">
            <w:pPr>
              <w:snapToGrid w:val="0"/>
              <w:jc w:val="both"/>
              <w:rPr>
                <w:rFonts w:ascii="Arial" w:eastAsia="TimesNewRomanPSMT" w:hAnsi="Arial" w:cs="Arial"/>
                <w:bCs/>
                <w:i/>
                <w:sz w:val="22"/>
                <w:szCs w:val="22"/>
              </w:rPr>
            </w:pPr>
          </w:p>
          <w:p w14:paraId="50A0001C"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Име особе за контакт:</w:t>
            </w:r>
          </w:p>
        </w:tc>
        <w:tc>
          <w:tcPr>
            <w:tcW w:w="5083" w:type="dxa"/>
            <w:tcBorders>
              <w:top w:val="single" w:sz="4" w:space="0" w:color="000000"/>
              <w:left w:val="single" w:sz="4" w:space="0" w:color="000000"/>
              <w:bottom w:val="single" w:sz="4" w:space="0" w:color="000000"/>
              <w:right w:val="single" w:sz="4" w:space="0" w:color="000000"/>
            </w:tcBorders>
          </w:tcPr>
          <w:p w14:paraId="253106EB"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160127E3" w14:textId="77777777" w:rsidTr="00A2473C">
        <w:tc>
          <w:tcPr>
            <w:tcW w:w="567" w:type="dxa"/>
            <w:tcBorders>
              <w:top w:val="single" w:sz="4" w:space="0" w:color="000000"/>
              <w:left w:val="single" w:sz="4" w:space="0" w:color="000000"/>
              <w:bottom w:val="single" w:sz="4" w:space="0" w:color="000000"/>
              <w:right w:val="nil"/>
            </w:tcBorders>
          </w:tcPr>
          <w:p w14:paraId="79BE11A9" w14:textId="77777777" w:rsidR="00A2473C" w:rsidRPr="00A64324" w:rsidRDefault="00A2473C">
            <w:pPr>
              <w:snapToGrid w:val="0"/>
              <w:jc w:val="both"/>
              <w:rPr>
                <w:rFonts w:ascii="Arial" w:eastAsia="TimesNewRomanPSMT" w:hAnsi="Arial" w:cs="Arial"/>
                <w:bCs/>
                <w:i/>
                <w:sz w:val="22"/>
                <w:szCs w:val="22"/>
              </w:rPr>
            </w:pPr>
          </w:p>
          <w:p w14:paraId="0BB881E0" w14:textId="77777777" w:rsidR="00A2473C" w:rsidRPr="00A64324" w:rsidRDefault="00A2473C">
            <w:pPr>
              <w:jc w:val="both"/>
              <w:rPr>
                <w:rFonts w:ascii="Arial" w:eastAsia="TimesNewRomanPSMT" w:hAnsi="Arial" w:cs="Arial"/>
                <w:bCs/>
                <w:i/>
                <w:sz w:val="22"/>
                <w:szCs w:val="22"/>
                <w:lang w:val="ru-RU"/>
              </w:rPr>
            </w:pPr>
            <w:r w:rsidRPr="00A64324">
              <w:rPr>
                <w:rFonts w:ascii="Arial" w:eastAsia="TimesNewRomanPSMT" w:hAnsi="Arial" w:cs="Arial"/>
                <w:bCs/>
                <w:i/>
                <w:sz w:val="22"/>
                <w:szCs w:val="22"/>
              </w:rPr>
              <w:t>2)</w:t>
            </w:r>
          </w:p>
        </w:tc>
        <w:tc>
          <w:tcPr>
            <w:tcW w:w="4556" w:type="dxa"/>
            <w:tcBorders>
              <w:top w:val="single" w:sz="4" w:space="0" w:color="000000"/>
              <w:left w:val="single" w:sz="4" w:space="0" w:color="000000"/>
              <w:bottom w:val="single" w:sz="4" w:space="0" w:color="000000"/>
              <w:right w:val="nil"/>
            </w:tcBorders>
          </w:tcPr>
          <w:p w14:paraId="405B1D0E" w14:textId="77777777" w:rsidR="00A2473C" w:rsidRPr="00A64324" w:rsidRDefault="00A2473C">
            <w:pPr>
              <w:snapToGrid w:val="0"/>
              <w:jc w:val="both"/>
              <w:rPr>
                <w:rFonts w:ascii="Arial" w:eastAsia="TimesNewRomanPSMT" w:hAnsi="Arial" w:cs="Arial"/>
                <w:bCs/>
                <w:i/>
                <w:sz w:val="22"/>
                <w:szCs w:val="22"/>
                <w:lang w:val="ru-RU"/>
              </w:rPr>
            </w:pPr>
          </w:p>
          <w:p w14:paraId="02768226" w14:textId="77777777" w:rsidR="00A2473C" w:rsidRPr="00A64324" w:rsidRDefault="00A2473C">
            <w:pPr>
              <w:jc w:val="both"/>
              <w:rPr>
                <w:rFonts w:ascii="Arial" w:eastAsia="TimesNewRomanPSMT" w:hAnsi="Arial" w:cs="Arial"/>
                <w:b/>
                <w:bCs/>
                <w:sz w:val="22"/>
                <w:szCs w:val="22"/>
                <w:lang w:val="ru-RU"/>
              </w:rPr>
            </w:pPr>
            <w:r w:rsidRPr="00A64324">
              <w:rPr>
                <w:rFonts w:ascii="Arial" w:eastAsia="TimesNewRomanPSMT" w:hAnsi="Arial" w:cs="Arial"/>
                <w:bCs/>
                <w:i/>
                <w:sz w:val="22"/>
                <w:szCs w:val="22"/>
                <w:lang w:val="ru-RU"/>
              </w:rPr>
              <w:t>Назив учесника у заједничкој понуди:</w:t>
            </w:r>
          </w:p>
        </w:tc>
        <w:tc>
          <w:tcPr>
            <w:tcW w:w="5083" w:type="dxa"/>
            <w:tcBorders>
              <w:top w:val="single" w:sz="4" w:space="0" w:color="000000"/>
              <w:left w:val="single" w:sz="4" w:space="0" w:color="000000"/>
              <w:bottom w:val="single" w:sz="4" w:space="0" w:color="000000"/>
              <w:right w:val="single" w:sz="4" w:space="0" w:color="000000"/>
            </w:tcBorders>
          </w:tcPr>
          <w:p w14:paraId="176B9A0A" w14:textId="77777777" w:rsidR="00A2473C" w:rsidRPr="00A64324" w:rsidRDefault="00A2473C">
            <w:pPr>
              <w:snapToGrid w:val="0"/>
              <w:jc w:val="both"/>
              <w:rPr>
                <w:rFonts w:ascii="Arial" w:eastAsia="TimesNewRomanPSMT" w:hAnsi="Arial" w:cs="Arial"/>
                <w:b/>
                <w:bCs/>
                <w:sz w:val="22"/>
                <w:szCs w:val="22"/>
                <w:lang w:val="ru-RU"/>
              </w:rPr>
            </w:pPr>
          </w:p>
        </w:tc>
      </w:tr>
      <w:tr w:rsidR="00A2473C" w:rsidRPr="00A64324" w14:paraId="744469F8" w14:textId="77777777" w:rsidTr="00A2473C">
        <w:tc>
          <w:tcPr>
            <w:tcW w:w="567" w:type="dxa"/>
            <w:tcBorders>
              <w:top w:val="single" w:sz="4" w:space="0" w:color="000000"/>
              <w:left w:val="single" w:sz="4" w:space="0" w:color="000000"/>
              <w:bottom w:val="single" w:sz="4" w:space="0" w:color="000000"/>
              <w:right w:val="nil"/>
            </w:tcBorders>
          </w:tcPr>
          <w:p w14:paraId="4563E710" w14:textId="77777777" w:rsidR="00A2473C" w:rsidRPr="00A64324" w:rsidRDefault="00A2473C">
            <w:pPr>
              <w:snapToGrid w:val="0"/>
              <w:jc w:val="both"/>
              <w:rPr>
                <w:rFonts w:ascii="Arial" w:eastAsia="TimesNewRomanPSMT" w:hAnsi="Arial" w:cs="Arial"/>
                <w:bCs/>
                <w:i/>
                <w:sz w:val="22"/>
                <w:szCs w:val="22"/>
                <w:lang w:val="ru-RU"/>
              </w:rPr>
            </w:pPr>
          </w:p>
          <w:p w14:paraId="24A4221D" w14:textId="77777777" w:rsidR="00A2473C" w:rsidRPr="00A64324" w:rsidRDefault="00A2473C">
            <w:pPr>
              <w:jc w:val="both"/>
              <w:rPr>
                <w:rFonts w:ascii="Arial" w:eastAsia="TimesNewRomanPSMT" w:hAnsi="Arial" w:cs="Arial"/>
                <w:bCs/>
                <w:i/>
                <w:sz w:val="22"/>
                <w:szCs w:val="22"/>
                <w:lang w:val="ru-RU"/>
              </w:rPr>
            </w:pPr>
          </w:p>
        </w:tc>
        <w:tc>
          <w:tcPr>
            <w:tcW w:w="4556" w:type="dxa"/>
            <w:tcBorders>
              <w:top w:val="single" w:sz="4" w:space="0" w:color="000000"/>
              <w:left w:val="single" w:sz="4" w:space="0" w:color="000000"/>
              <w:bottom w:val="single" w:sz="4" w:space="0" w:color="000000"/>
              <w:right w:val="nil"/>
            </w:tcBorders>
          </w:tcPr>
          <w:p w14:paraId="47BD6915" w14:textId="77777777" w:rsidR="00A2473C" w:rsidRPr="00A64324" w:rsidRDefault="00A2473C">
            <w:pPr>
              <w:snapToGrid w:val="0"/>
              <w:jc w:val="both"/>
              <w:rPr>
                <w:rFonts w:ascii="Arial" w:eastAsia="TimesNewRomanPSMT" w:hAnsi="Arial" w:cs="Arial"/>
                <w:bCs/>
                <w:i/>
                <w:sz w:val="22"/>
                <w:szCs w:val="22"/>
                <w:lang w:val="ru-RU"/>
              </w:rPr>
            </w:pPr>
          </w:p>
          <w:p w14:paraId="48752D76" w14:textId="77777777" w:rsidR="00A2473C" w:rsidRPr="00A64324" w:rsidRDefault="00A2473C">
            <w:pPr>
              <w:jc w:val="both"/>
              <w:rPr>
                <w:rFonts w:ascii="Arial" w:eastAsia="TimesNewRomanPSMT" w:hAnsi="Arial" w:cs="Arial"/>
                <w:b/>
                <w:bCs/>
                <w:sz w:val="22"/>
                <w:szCs w:val="22"/>
                <w:lang w:val="am-ET"/>
              </w:rPr>
            </w:pPr>
            <w:r w:rsidRPr="00A64324">
              <w:rPr>
                <w:rFonts w:ascii="Arial" w:eastAsia="TimesNewRomanPSMT" w:hAnsi="Arial" w:cs="Arial"/>
                <w:bCs/>
                <w:i/>
                <w:sz w:val="22"/>
                <w:szCs w:val="22"/>
              </w:rPr>
              <w:t>Адреса:</w:t>
            </w:r>
          </w:p>
        </w:tc>
        <w:tc>
          <w:tcPr>
            <w:tcW w:w="5083" w:type="dxa"/>
            <w:tcBorders>
              <w:top w:val="single" w:sz="4" w:space="0" w:color="000000"/>
              <w:left w:val="single" w:sz="4" w:space="0" w:color="000000"/>
              <w:bottom w:val="single" w:sz="4" w:space="0" w:color="000000"/>
              <w:right w:val="single" w:sz="4" w:space="0" w:color="000000"/>
            </w:tcBorders>
          </w:tcPr>
          <w:p w14:paraId="525DD1BF"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7B0BFBD5" w14:textId="77777777" w:rsidTr="00A2473C">
        <w:tc>
          <w:tcPr>
            <w:tcW w:w="567" w:type="dxa"/>
            <w:tcBorders>
              <w:top w:val="single" w:sz="4" w:space="0" w:color="000000"/>
              <w:left w:val="single" w:sz="4" w:space="0" w:color="000000"/>
              <w:bottom w:val="single" w:sz="4" w:space="0" w:color="000000"/>
              <w:right w:val="nil"/>
            </w:tcBorders>
          </w:tcPr>
          <w:p w14:paraId="7FA24A46" w14:textId="77777777" w:rsidR="00A2473C" w:rsidRPr="00A64324" w:rsidRDefault="00A2473C">
            <w:pPr>
              <w:snapToGrid w:val="0"/>
              <w:jc w:val="both"/>
              <w:rPr>
                <w:rFonts w:ascii="Arial" w:eastAsia="TimesNewRomanPSMT" w:hAnsi="Arial" w:cs="Arial"/>
                <w:bCs/>
                <w:i/>
                <w:sz w:val="22"/>
                <w:szCs w:val="22"/>
              </w:rPr>
            </w:pPr>
          </w:p>
          <w:p w14:paraId="100850F3"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2A1634F3" w14:textId="77777777" w:rsidR="00A2473C" w:rsidRPr="00A64324" w:rsidRDefault="00A2473C">
            <w:pPr>
              <w:snapToGrid w:val="0"/>
              <w:jc w:val="both"/>
              <w:rPr>
                <w:rFonts w:ascii="Arial" w:eastAsia="TimesNewRomanPSMT" w:hAnsi="Arial" w:cs="Arial"/>
                <w:bCs/>
                <w:i/>
                <w:sz w:val="22"/>
                <w:szCs w:val="22"/>
              </w:rPr>
            </w:pPr>
          </w:p>
          <w:p w14:paraId="30FA0A5F"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Матични број:</w:t>
            </w:r>
          </w:p>
        </w:tc>
        <w:tc>
          <w:tcPr>
            <w:tcW w:w="5083" w:type="dxa"/>
            <w:tcBorders>
              <w:top w:val="single" w:sz="4" w:space="0" w:color="000000"/>
              <w:left w:val="single" w:sz="4" w:space="0" w:color="000000"/>
              <w:bottom w:val="single" w:sz="4" w:space="0" w:color="000000"/>
              <w:right w:val="single" w:sz="4" w:space="0" w:color="000000"/>
            </w:tcBorders>
          </w:tcPr>
          <w:p w14:paraId="036CABEB"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2035C8ED" w14:textId="77777777" w:rsidTr="00A2473C">
        <w:tc>
          <w:tcPr>
            <w:tcW w:w="567" w:type="dxa"/>
            <w:tcBorders>
              <w:top w:val="single" w:sz="4" w:space="0" w:color="000000"/>
              <w:left w:val="single" w:sz="4" w:space="0" w:color="000000"/>
              <w:bottom w:val="single" w:sz="4" w:space="0" w:color="000000"/>
              <w:right w:val="nil"/>
            </w:tcBorders>
          </w:tcPr>
          <w:p w14:paraId="15C913B1" w14:textId="77777777" w:rsidR="00A2473C" w:rsidRPr="00A64324" w:rsidRDefault="00A2473C">
            <w:pPr>
              <w:snapToGrid w:val="0"/>
              <w:jc w:val="both"/>
              <w:rPr>
                <w:rFonts w:ascii="Arial" w:eastAsia="TimesNewRomanPSMT" w:hAnsi="Arial" w:cs="Arial"/>
                <w:bCs/>
                <w:i/>
                <w:sz w:val="22"/>
                <w:szCs w:val="22"/>
              </w:rPr>
            </w:pPr>
          </w:p>
          <w:p w14:paraId="5E0523C6"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063A3ECC" w14:textId="77777777" w:rsidR="00A2473C" w:rsidRPr="00A64324" w:rsidRDefault="00A2473C">
            <w:pPr>
              <w:snapToGrid w:val="0"/>
              <w:jc w:val="both"/>
              <w:rPr>
                <w:rFonts w:ascii="Arial" w:eastAsia="TimesNewRomanPSMT" w:hAnsi="Arial" w:cs="Arial"/>
                <w:bCs/>
                <w:i/>
                <w:sz w:val="22"/>
                <w:szCs w:val="22"/>
              </w:rPr>
            </w:pPr>
          </w:p>
          <w:p w14:paraId="0387BFC0"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Порески идентификациони број:</w:t>
            </w:r>
          </w:p>
        </w:tc>
        <w:tc>
          <w:tcPr>
            <w:tcW w:w="5083" w:type="dxa"/>
            <w:tcBorders>
              <w:top w:val="single" w:sz="4" w:space="0" w:color="000000"/>
              <w:left w:val="single" w:sz="4" w:space="0" w:color="000000"/>
              <w:bottom w:val="single" w:sz="4" w:space="0" w:color="000000"/>
              <w:right w:val="single" w:sz="4" w:space="0" w:color="000000"/>
            </w:tcBorders>
          </w:tcPr>
          <w:p w14:paraId="09D3DF9A"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093A70DD" w14:textId="77777777" w:rsidTr="00A2473C">
        <w:tc>
          <w:tcPr>
            <w:tcW w:w="567" w:type="dxa"/>
            <w:tcBorders>
              <w:top w:val="single" w:sz="4" w:space="0" w:color="000000"/>
              <w:left w:val="single" w:sz="4" w:space="0" w:color="000000"/>
              <w:bottom w:val="single" w:sz="4" w:space="0" w:color="000000"/>
              <w:right w:val="nil"/>
            </w:tcBorders>
          </w:tcPr>
          <w:p w14:paraId="4A69E57E" w14:textId="77777777" w:rsidR="00A2473C" w:rsidRPr="00A64324" w:rsidRDefault="00A2473C">
            <w:pPr>
              <w:snapToGrid w:val="0"/>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5B95F1DB" w14:textId="77777777" w:rsidR="00A2473C" w:rsidRPr="00A64324" w:rsidRDefault="00A2473C">
            <w:pPr>
              <w:snapToGrid w:val="0"/>
              <w:jc w:val="both"/>
              <w:rPr>
                <w:rFonts w:ascii="Arial" w:eastAsia="TimesNewRomanPSMT" w:hAnsi="Arial" w:cs="Arial"/>
                <w:bCs/>
                <w:i/>
                <w:sz w:val="22"/>
                <w:szCs w:val="22"/>
              </w:rPr>
            </w:pPr>
          </w:p>
          <w:p w14:paraId="226C4BA8"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Име особе за контакт:</w:t>
            </w:r>
          </w:p>
        </w:tc>
        <w:tc>
          <w:tcPr>
            <w:tcW w:w="5083" w:type="dxa"/>
            <w:tcBorders>
              <w:top w:val="single" w:sz="4" w:space="0" w:color="000000"/>
              <w:left w:val="single" w:sz="4" w:space="0" w:color="000000"/>
              <w:bottom w:val="single" w:sz="4" w:space="0" w:color="000000"/>
              <w:right w:val="single" w:sz="4" w:space="0" w:color="000000"/>
            </w:tcBorders>
          </w:tcPr>
          <w:p w14:paraId="2F9F317E"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4E68FE9D" w14:textId="77777777" w:rsidTr="00A2473C">
        <w:tc>
          <w:tcPr>
            <w:tcW w:w="567" w:type="dxa"/>
            <w:tcBorders>
              <w:top w:val="single" w:sz="4" w:space="0" w:color="000000"/>
              <w:left w:val="single" w:sz="4" w:space="0" w:color="000000"/>
              <w:bottom w:val="single" w:sz="4" w:space="0" w:color="000000"/>
              <w:right w:val="nil"/>
            </w:tcBorders>
          </w:tcPr>
          <w:p w14:paraId="220889B5" w14:textId="77777777" w:rsidR="00A2473C" w:rsidRPr="00A64324" w:rsidRDefault="00A2473C">
            <w:pPr>
              <w:snapToGrid w:val="0"/>
              <w:jc w:val="both"/>
              <w:rPr>
                <w:rFonts w:ascii="Arial" w:eastAsia="TimesNewRomanPSMT" w:hAnsi="Arial" w:cs="Arial"/>
                <w:bCs/>
                <w:i/>
                <w:sz w:val="22"/>
                <w:szCs w:val="22"/>
              </w:rPr>
            </w:pPr>
          </w:p>
          <w:p w14:paraId="3C9799CE" w14:textId="77777777" w:rsidR="00A2473C" w:rsidRPr="00A64324" w:rsidRDefault="00A2473C">
            <w:pPr>
              <w:jc w:val="both"/>
              <w:rPr>
                <w:rFonts w:ascii="Arial" w:eastAsia="TimesNewRomanPSMT" w:hAnsi="Arial" w:cs="Arial"/>
                <w:bCs/>
                <w:i/>
                <w:sz w:val="22"/>
                <w:szCs w:val="22"/>
                <w:lang w:val="ru-RU"/>
              </w:rPr>
            </w:pPr>
            <w:r w:rsidRPr="00A64324">
              <w:rPr>
                <w:rFonts w:ascii="Arial" w:eastAsia="TimesNewRomanPSMT" w:hAnsi="Arial" w:cs="Arial"/>
                <w:bCs/>
                <w:i/>
                <w:sz w:val="22"/>
                <w:szCs w:val="22"/>
              </w:rPr>
              <w:t>3)</w:t>
            </w:r>
          </w:p>
        </w:tc>
        <w:tc>
          <w:tcPr>
            <w:tcW w:w="4556" w:type="dxa"/>
            <w:tcBorders>
              <w:top w:val="single" w:sz="4" w:space="0" w:color="000000"/>
              <w:left w:val="single" w:sz="4" w:space="0" w:color="000000"/>
              <w:bottom w:val="single" w:sz="4" w:space="0" w:color="000000"/>
              <w:right w:val="nil"/>
            </w:tcBorders>
          </w:tcPr>
          <w:p w14:paraId="1EF43E64" w14:textId="77777777" w:rsidR="00A2473C" w:rsidRPr="00A64324" w:rsidRDefault="00A2473C">
            <w:pPr>
              <w:snapToGrid w:val="0"/>
              <w:jc w:val="both"/>
              <w:rPr>
                <w:rFonts w:ascii="Arial" w:eastAsia="TimesNewRomanPSMT" w:hAnsi="Arial" w:cs="Arial"/>
                <w:bCs/>
                <w:i/>
                <w:sz w:val="22"/>
                <w:szCs w:val="22"/>
                <w:lang w:val="ru-RU"/>
              </w:rPr>
            </w:pPr>
          </w:p>
          <w:p w14:paraId="1B0A51E8" w14:textId="77777777" w:rsidR="00A2473C" w:rsidRPr="00A64324" w:rsidRDefault="00A2473C">
            <w:pPr>
              <w:jc w:val="both"/>
              <w:rPr>
                <w:rFonts w:ascii="Arial" w:eastAsia="TimesNewRomanPSMT" w:hAnsi="Arial" w:cs="Arial"/>
                <w:b/>
                <w:bCs/>
                <w:sz w:val="22"/>
                <w:szCs w:val="22"/>
                <w:lang w:val="ru-RU"/>
              </w:rPr>
            </w:pPr>
            <w:r w:rsidRPr="00A64324">
              <w:rPr>
                <w:rFonts w:ascii="Arial" w:eastAsia="TimesNewRomanPSMT" w:hAnsi="Arial" w:cs="Arial"/>
                <w:bCs/>
                <w:i/>
                <w:sz w:val="22"/>
                <w:szCs w:val="22"/>
                <w:lang w:val="ru-RU"/>
              </w:rPr>
              <w:t>Назив учесника у заједничкој понуди:</w:t>
            </w:r>
          </w:p>
        </w:tc>
        <w:tc>
          <w:tcPr>
            <w:tcW w:w="5083" w:type="dxa"/>
            <w:tcBorders>
              <w:top w:val="single" w:sz="4" w:space="0" w:color="000000"/>
              <w:left w:val="single" w:sz="4" w:space="0" w:color="000000"/>
              <w:bottom w:val="single" w:sz="4" w:space="0" w:color="000000"/>
              <w:right w:val="single" w:sz="4" w:space="0" w:color="000000"/>
            </w:tcBorders>
          </w:tcPr>
          <w:p w14:paraId="75F4E102" w14:textId="77777777" w:rsidR="00A2473C" w:rsidRPr="00A64324" w:rsidRDefault="00A2473C">
            <w:pPr>
              <w:snapToGrid w:val="0"/>
              <w:jc w:val="both"/>
              <w:rPr>
                <w:rFonts w:ascii="Arial" w:eastAsia="TimesNewRomanPSMT" w:hAnsi="Arial" w:cs="Arial"/>
                <w:b/>
                <w:bCs/>
                <w:sz w:val="22"/>
                <w:szCs w:val="22"/>
                <w:lang w:val="ru-RU"/>
              </w:rPr>
            </w:pPr>
          </w:p>
        </w:tc>
      </w:tr>
      <w:tr w:rsidR="00A2473C" w:rsidRPr="00A64324" w14:paraId="51D5730F" w14:textId="77777777" w:rsidTr="00A2473C">
        <w:tc>
          <w:tcPr>
            <w:tcW w:w="567" w:type="dxa"/>
            <w:tcBorders>
              <w:top w:val="single" w:sz="4" w:space="0" w:color="000000"/>
              <w:left w:val="single" w:sz="4" w:space="0" w:color="000000"/>
              <w:bottom w:val="single" w:sz="4" w:space="0" w:color="000000"/>
              <w:right w:val="nil"/>
            </w:tcBorders>
          </w:tcPr>
          <w:p w14:paraId="2CFCB4AA" w14:textId="77777777" w:rsidR="00A2473C" w:rsidRPr="00A64324" w:rsidRDefault="00A2473C">
            <w:pPr>
              <w:snapToGrid w:val="0"/>
              <w:jc w:val="both"/>
              <w:rPr>
                <w:rFonts w:ascii="Arial" w:eastAsia="TimesNewRomanPSMT" w:hAnsi="Arial" w:cs="Arial"/>
                <w:bCs/>
                <w:i/>
                <w:sz w:val="22"/>
                <w:szCs w:val="22"/>
                <w:lang w:val="ru-RU"/>
              </w:rPr>
            </w:pPr>
          </w:p>
          <w:p w14:paraId="75AB993F" w14:textId="77777777" w:rsidR="00A2473C" w:rsidRPr="00A64324" w:rsidRDefault="00A2473C">
            <w:pPr>
              <w:jc w:val="both"/>
              <w:rPr>
                <w:rFonts w:ascii="Arial" w:eastAsia="TimesNewRomanPSMT" w:hAnsi="Arial" w:cs="Arial"/>
                <w:bCs/>
                <w:i/>
                <w:sz w:val="22"/>
                <w:szCs w:val="22"/>
                <w:lang w:val="ru-RU"/>
              </w:rPr>
            </w:pPr>
          </w:p>
        </w:tc>
        <w:tc>
          <w:tcPr>
            <w:tcW w:w="4556" w:type="dxa"/>
            <w:tcBorders>
              <w:top w:val="single" w:sz="4" w:space="0" w:color="000000"/>
              <w:left w:val="single" w:sz="4" w:space="0" w:color="000000"/>
              <w:bottom w:val="single" w:sz="4" w:space="0" w:color="000000"/>
              <w:right w:val="nil"/>
            </w:tcBorders>
          </w:tcPr>
          <w:p w14:paraId="53230EA1" w14:textId="77777777" w:rsidR="00A2473C" w:rsidRPr="00A64324" w:rsidRDefault="00A2473C">
            <w:pPr>
              <w:snapToGrid w:val="0"/>
              <w:jc w:val="both"/>
              <w:rPr>
                <w:rFonts w:ascii="Arial" w:eastAsia="TimesNewRomanPSMT" w:hAnsi="Arial" w:cs="Arial"/>
                <w:bCs/>
                <w:i/>
                <w:sz w:val="22"/>
                <w:szCs w:val="22"/>
                <w:lang w:val="ru-RU"/>
              </w:rPr>
            </w:pPr>
          </w:p>
          <w:p w14:paraId="02F5235D" w14:textId="77777777" w:rsidR="00A2473C" w:rsidRPr="00A64324" w:rsidRDefault="00A2473C">
            <w:pPr>
              <w:jc w:val="both"/>
              <w:rPr>
                <w:rFonts w:ascii="Arial" w:eastAsia="TimesNewRomanPSMT" w:hAnsi="Arial" w:cs="Arial"/>
                <w:b/>
                <w:bCs/>
                <w:sz w:val="22"/>
                <w:szCs w:val="22"/>
                <w:lang w:val="am-ET"/>
              </w:rPr>
            </w:pPr>
            <w:r w:rsidRPr="00A64324">
              <w:rPr>
                <w:rFonts w:ascii="Arial" w:eastAsia="TimesNewRomanPSMT" w:hAnsi="Arial" w:cs="Arial"/>
                <w:bCs/>
                <w:i/>
                <w:sz w:val="22"/>
                <w:szCs w:val="22"/>
              </w:rPr>
              <w:t>Адреса:</w:t>
            </w:r>
          </w:p>
        </w:tc>
        <w:tc>
          <w:tcPr>
            <w:tcW w:w="5083" w:type="dxa"/>
            <w:tcBorders>
              <w:top w:val="single" w:sz="4" w:space="0" w:color="000000"/>
              <w:left w:val="single" w:sz="4" w:space="0" w:color="000000"/>
              <w:bottom w:val="single" w:sz="4" w:space="0" w:color="000000"/>
              <w:right w:val="single" w:sz="4" w:space="0" w:color="000000"/>
            </w:tcBorders>
          </w:tcPr>
          <w:p w14:paraId="115A5758"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67F3262D" w14:textId="77777777" w:rsidTr="00A2473C">
        <w:tc>
          <w:tcPr>
            <w:tcW w:w="567" w:type="dxa"/>
            <w:tcBorders>
              <w:top w:val="single" w:sz="4" w:space="0" w:color="000000"/>
              <w:left w:val="single" w:sz="4" w:space="0" w:color="000000"/>
              <w:bottom w:val="single" w:sz="4" w:space="0" w:color="000000"/>
              <w:right w:val="nil"/>
            </w:tcBorders>
          </w:tcPr>
          <w:p w14:paraId="04ABD7C0" w14:textId="77777777" w:rsidR="00A2473C" w:rsidRPr="00A64324" w:rsidRDefault="00A2473C">
            <w:pPr>
              <w:snapToGrid w:val="0"/>
              <w:jc w:val="both"/>
              <w:rPr>
                <w:rFonts w:ascii="Arial" w:eastAsia="TimesNewRomanPSMT" w:hAnsi="Arial" w:cs="Arial"/>
                <w:bCs/>
                <w:i/>
                <w:sz w:val="22"/>
                <w:szCs w:val="22"/>
              </w:rPr>
            </w:pPr>
          </w:p>
          <w:p w14:paraId="4F80974C"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13392171" w14:textId="77777777" w:rsidR="00A2473C" w:rsidRPr="00A64324" w:rsidRDefault="00A2473C">
            <w:pPr>
              <w:snapToGrid w:val="0"/>
              <w:jc w:val="both"/>
              <w:rPr>
                <w:rFonts w:ascii="Arial" w:eastAsia="TimesNewRomanPSMT" w:hAnsi="Arial" w:cs="Arial"/>
                <w:bCs/>
                <w:i/>
                <w:sz w:val="22"/>
                <w:szCs w:val="22"/>
              </w:rPr>
            </w:pPr>
          </w:p>
          <w:p w14:paraId="11C4B5EF"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Матични број:</w:t>
            </w:r>
          </w:p>
        </w:tc>
        <w:tc>
          <w:tcPr>
            <w:tcW w:w="5083" w:type="dxa"/>
            <w:tcBorders>
              <w:top w:val="single" w:sz="4" w:space="0" w:color="000000"/>
              <w:left w:val="single" w:sz="4" w:space="0" w:color="000000"/>
              <w:bottom w:val="single" w:sz="4" w:space="0" w:color="000000"/>
              <w:right w:val="single" w:sz="4" w:space="0" w:color="000000"/>
            </w:tcBorders>
          </w:tcPr>
          <w:p w14:paraId="4284490C"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4B5AC606" w14:textId="77777777" w:rsidTr="00A2473C">
        <w:tc>
          <w:tcPr>
            <w:tcW w:w="567" w:type="dxa"/>
            <w:tcBorders>
              <w:top w:val="single" w:sz="4" w:space="0" w:color="000000"/>
              <w:left w:val="single" w:sz="4" w:space="0" w:color="000000"/>
              <w:bottom w:val="single" w:sz="4" w:space="0" w:color="000000"/>
              <w:right w:val="nil"/>
            </w:tcBorders>
          </w:tcPr>
          <w:p w14:paraId="760C7DDC" w14:textId="77777777" w:rsidR="00A2473C" w:rsidRPr="00A64324" w:rsidRDefault="00A2473C">
            <w:pPr>
              <w:snapToGrid w:val="0"/>
              <w:jc w:val="both"/>
              <w:rPr>
                <w:rFonts w:ascii="Arial" w:eastAsia="TimesNewRomanPSMT" w:hAnsi="Arial" w:cs="Arial"/>
                <w:bCs/>
                <w:i/>
                <w:sz w:val="22"/>
                <w:szCs w:val="22"/>
              </w:rPr>
            </w:pPr>
          </w:p>
          <w:p w14:paraId="5845683E" w14:textId="77777777" w:rsidR="00A2473C" w:rsidRPr="00A64324" w:rsidRDefault="00A2473C">
            <w:pPr>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79BCEE28" w14:textId="77777777" w:rsidR="00A2473C" w:rsidRPr="00A64324" w:rsidRDefault="00A2473C">
            <w:pPr>
              <w:snapToGrid w:val="0"/>
              <w:jc w:val="both"/>
              <w:rPr>
                <w:rFonts w:ascii="Arial" w:eastAsia="TimesNewRomanPSMT" w:hAnsi="Arial" w:cs="Arial"/>
                <w:bCs/>
                <w:i/>
                <w:sz w:val="22"/>
                <w:szCs w:val="22"/>
              </w:rPr>
            </w:pPr>
          </w:p>
          <w:p w14:paraId="60097A5A"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Порески идентификациони број:</w:t>
            </w:r>
          </w:p>
        </w:tc>
        <w:tc>
          <w:tcPr>
            <w:tcW w:w="5083" w:type="dxa"/>
            <w:tcBorders>
              <w:top w:val="single" w:sz="4" w:space="0" w:color="000000"/>
              <w:left w:val="single" w:sz="4" w:space="0" w:color="000000"/>
              <w:bottom w:val="single" w:sz="4" w:space="0" w:color="000000"/>
              <w:right w:val="single" w:sz="4" w:space="0" w:color="000000"/>
            </w:tcBorders>
          </w:tcPr>
          <w:p w14:paraId="66A7B86B" w14:textId="77777777" w:rsidR="00A2473C" w:rsidRPr="00A64324" w:rsidRDefault="00A2473C">
            <w:pPr>
              <w:snapToGrid w:val="0"/>
              <w:jc w:val="both"/>
              <w:rPr>
                <w:rFonts w:ascii="Arial" w:eastAsia="TimesNewRomanPSMT" w:hAnsi="Arial" w:cs="Arial"/>
                <w:b/>
                <w:bCs/>
                <w:sz w:val="22"/>
                <w:szCs w:val="22"/>
              </w:rPr>
            </w:pPr>
          </w:p>
        </w:tc>
      </w:tr>
      <w:tr w:rsidR="00A2473C" w:rsidRPr="00A64324" w14:paraId="137DEE5F" w14:textId="77777777" w:rsidTr="00A2473C">
        <w:tc>
          <w:tcPr>
            <w:tcW w:w="567" w:type="dxa"/>
            <w:tcBorders>
              <w:top w:val="single" w:sz="4" w:space="0" w:color="000000"/>
              <w:left w:val="single" w:sz="4" w:space="0" w:color="000000"/>
              <w:bottom w:val="single" w:sz="4" w:space="0" w:color="000000"/>
              <w:right w:val="nil"/>
            </w:tcBorders>
          </w:tcPr>
          <w:p w14:paraId="746BB642" w14:textId="77777777" w:rsidR="00A2473C" w:rsidRPr="00A64324" w:rsidRDefault="00A2473C">
            <w:pPr>
              <w:snapToGrid w:val="0"/>
              <w:jc w:val="both"/>
              <w:rPr>
                <w:rFonts w:ascii="Arial" w:eastAsia="TimesNewRomanPSMT" w:hAnsi="Arial" w:cs="Arial"/>
                <w:bCs/>
                <w:i/>
                <w:sz w:val="22"/>
                <w:szCs w:val="22"/>
              </w:rPr>
            </w:pPr>
          </w:p>
        </w:tc>
        <w:tc>
          <w:tcPr>
            <w:tcW w:w="4556" w:type="dxa"/>
            <w:tcBorders>
              <w:top w:val="single" w:sz="4" w:space="0" w:color="000000"/>
              <w:left w:val="single" w:sz="4" w:space="0" w:color="000000"/>
              <w:bottom w:val="single" w:sz="4" w:space="0" w:color="000000"/>
              <w:right w:val="nil"/>
            </w:tcBorders>
          </w:tcPr>
          <w:p w14:paraId="633BF943" w14:textId="77777777" w:rsidR="00A2473C" w:rsidRPr="00A64324" w:rsidRDefault="00A2473C">
            <w:pPr>
              <w:snapToGrid w:val="0"/>
              <w:jc w:val="both"/>
              <w:rPr>
                <w:rFonts w:ascii="Arial" w:eastAsia="TimesNewRomanPSMT" w:hAnsi="Arial" w:cs="Arial"/>
                <w:bCs/>
                <w:i/>
                <w:sz w:val="22"/>
                <w:szCs w:val="22"/>
              </w:rPr>
            </w:pPr>
          </w:p>
          <w:p w14:paraId="0ED65FC7" w14:textId="77777777" w:rsidR="00A2473C" w:rsidRPr="00A64324" w:rsidRDefault="00A2473C">
            <w:pPr>
              <w:jc w:val="both"/>
              <w:rPr>
                <w:rFonts w:ascii="Arial" w:eastAsia="TimesNewRomanPSMT" w:hAnsi="Arial" w:cs="Arial"/>
                <w:b/>
                <w:bCs/>
                <w:sz w:val="22"/>
                <w:szCs w:val="22"/>
              </w:rPr>
            </w:pPr>
            <w:r w:rsidRPr="00A64324">
              <w:rPr>
                <w:rFonts w:ascii="Arial" w:eastAsia="TimesNewRomanPSMT" w:hAnsi="Arial" w:cs="Arial"/>
                <w:bCs/>
                <w:i/>
                <w:sz w:val="22"/>
                <w:szCs w:val="22"/>
              </w:rPr>
              <w:t>Име особе за контакт:</w:t>
            </w:r>
          </w:p>
        </w:tc>
        <w:tc>
          <w:tcPr>
            <w:tcW w:w="5083" w:type="dxa"/>
            <w:tcBorders>
              <w:top w:val="single" w:sz="4" w:space="0" w:color="000000"/>
              <w:left w:val="single" w:sz="4" w:space="0" w:color="000000"/>
              <w:bottom w:val="single" w:sz="4" w:space="0" w:color="000000"/>
              <w:right w:val="single" w:sz="4" w:space="0" w:color="000000"/>
            </w:tcBorders>
          </w:tcPr>
          <w:p w14:paraId="51250000" w14:textId="77777777" w:rsidR="00A2473C" w:rsidRPr="00A64324" w:rsidRDefault="00A2473C">
            <w:pPr>
              <w:snapToGrid w:val="0"/>
              <w:jc w:val="both"/>
              <w:rPr>
                <w:rFonts w:ascii="Arial" w:eastAsia="TimesNewRomanPSMT" w:hAnsi="Arial" w:cs="Arial"/>
                <w:b/>
                <w:bCs/>
                <w:sz w:val="22"/>
                <w:szCs w:val="22"/>
              </w:rPr>
            </w:pPr>
          </w:p>
        </w:tc>
      </w:tr>
    </w:tbl>
    <w:p w14:paraId="612E7B57" w14:textId="77777777" w:rsidR="00A2473C" w:rsidRPr="00A64324" w:rsidRDefault="00A2473C" w:rsidP="00A2473C">
      <w:pPr>
        <w:jc w:val="both"/>
        <w:rPr>
          <w:rFonts w:ascii="Arial" w:hAnsi="Arial" w:cs="Arial"/>
          <w:b/>
          <w:bCs/>
          <w:i/>
          <w:iCs/>
          <w:sz w:val="22"/>
          <w:szCs w:val="22"/>
          <w:u w:val="single"/>
          <w:lang w:val="sr-Cyrl-CS" w:eastAsia="ar-SA"/>
        </w:rPr>
      </w:pPr>
    </w:p>
    <w:p w14:paraId="4F3EA7B9" w14:textId="77777777" w:rsidR="00A2473C" w:rsidRPr="00A64324" w:rsidRDefault="00A2473C" w:rsidP="00A2473C">
      <w:pPr>
        <w:jc w:val="both"/>
        <w:rPr>
          <w:rFonts w:cs="Arial"/>
          <w:b/>
          <w:bCs/>
          <w:i/>
          <w:iCs/>
          <w:sz w:val="22"/>
          <w:szCs w:val="22"/>
          <w:u w:val="single"/>
          <w:lang w:val="sr-Cyrl-CS"/>
        </w:rPr>
      </w:pPr>
    </w:p>
    <w:p w14:paraId="31B54C5C" w14:textId="77777777" w:rsidR="00A2473C" w:rsidRPr="00A64324" w:rsidRDefault="00A2473C" w:rsidP="00A2473C">
      <w:pPr>
        <w:jc w:val="both"/>
        <w:rPr>
          <w:rFonts w:cs="Arial"/>
          <w:b/>
          <w:bCs/>
          <w:i/>
          <w:iCs/>
          <w:sz w:val="22"/>
          <w:szCs w:val="22"/>
          <w:u w:val="single"/>
          <w:lang w:val="sr-Cyrl-CS"/>
        </w:rPr>
      </w:pPr>
    </w:p>
    <w:p w14:paraId="133F2B55" w14:textId="77777777" w:rsidR="00A2473C" w:rsidRPr="00A64324" w:rsidRDefault="00A2473C" w:rsidP="00A2473C">
      <w:pPr>
        <w:jc w:val="both"/>
        <w:rPr>
          <w:rFonts w:ascii="Arial" w:hAnsi="Arial" w:cs="Arial"/>
          <w:i/>
          <w:iCs/>
          <w:sz w:val="22"/>
          <w:szCs w:val="22"/>
          <w:lang w:val="ru-RU"/>
        </w:rPr>
      </w:pPr>
      <w:r w:rsidRPr="00A64324">
        <w:rPr>
          <w:rFonts w:ascii="Arial" w:hAnsi="Arial" w:cs="Arial"/>
          <w:b/>
          <w:bCs/>
          <w:i/>
          <w:iCs/>
          <w:sz w:val="22"/>
          <w:szCs w:val="22"/>
          <w:u w:val="single"/>
        </w:rPr>
        <w:t>Напомена:</w:t>
      </w:r>
    </w:p>
    <w:p w14:paraId="796E2169" w14:textId="77777777" w:rsidR="00A2473C" w:rsidRPr="00A64324" w:rsidRDefault="00A2473C" w:rsidP="00A2473C">
      <w:pPr>
        <w:spacing w:after="120"/>
        <w:rPr>
          <w:rFonts w:ascii="Arial" w:hAnsi="Arial" w:cs="Arial"/>
          <w:spacing w:val="2"/>
          <w:sz w:val="22"/>
          <w:szCs w:val="22"/>
          <w:lang w:val="sr-Cyrl-CS"/>
        </w:rPr>
      </w:pPr>
      <w:r w:rsidRPr="00A64324">
        <w:rPr>
          <w:rFonts w:ascii="Arial" w:hAnsi="Arial" w:cs="Arial"/>
          <w:i/>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104A891" w14:textId="77777777" w:rsidR="00A2473C" w:rsidRDefault="00A2473C" w:rsidP="00A2473C">
      <w:pPr>
        <w:spacing w:after="120"/>
        <w:rPr>
          <w:rFonts w:cs="Arial"/>
          <w:spacing w:val="2"/>
          <w:sz w:val="22"/>
          <w:lang w:val="sr-Cyrl-CS"/>
        </w:rPr>
      </w:pPr>
    </w:p>
    <w:p w14:paraId="120B9ACE" w14:textId="77777777" w:rsidR="00C14DFF" w:rsidRDefault="00C14DFF" w:rsidP="00A2473C">
      <w:pPr>
        <w:spacing w:after="120"/>
        <w:rPr>
          <w:rFonts w:cs="Arial"/>
          <w:spacing w:val="2"/>
          <w:sz w:val="22"/>
          <w:lang w:val="sr-Cyrl-CS"/>
        </w:rPr>
      </w:pPr>
    </w:p>
    <w:p w14:paraId="623E9C5D" w14:textId="77777777" w:rsidR="00C14DFF" w:rsidRDefault="00C14DFF" w:rsidP="00A2473C">
      <w:pPr>
        <w:spacing w:after="120"/>
        <w:rPr>
          <w:rFonts w:cs="Arial"/>
          <w:spacing w:val="2"/>
          <w:sz w:val="22"/>
          <w:lang w:val="sr-Cyrl-CS"/>
        </w:rPr>
      </w:pPr>
    </w:p>
    <w:p w14:paraId="17017939" w14:textId="77777777" w:rsidR="00C14DFF" w:rsidRDefault="00C14DFF" w:rsidP="00A2473C">
      <w:pPr>
        <w:spacing w:after="120"/>
        <w:rPr>
          <w:rFonts w:cs="Arial"/>
          <w:spacing w:val="2"/>
          <w:sz w:val="22"/>
          <w:lang w:val="sr-Cyrl-CS"/>
        </w:rPr>
      </w:pPr>
    </w:p>
    <w:p w14:paraId="2E944697" w14:textId="77777777" w:rsidR="00C14DFF" w:rsidRDefault="00C14DFF" w:rsidP="00A2473C">
      <w:pPr>
        <w:spacing w:after="120"/>
        <w:rPr>
          <w:rFonts w:cs="Arial"/>
          <w:spacing w:val="2"/>
          <w:sz w:val="22"/>
          <w:lang w:val="sr-Cyrl-CS"/>
        </w:rPr>
      </w:pPr>
    </w:p>
    <w:p w14:paraId="0964E241" w14:textId="77777777" w:rsidR="00C14DFF" w:rsidRDefault="00C14DFF" w:rsidP="00A2473C">
      <w:pPr>
        <w:spacing w:after="120"/>
        <w:rPr>
          <w:rFonts w:cs="Arial"/>
          <w:spacing w:val="2"/>
          <w:sz w:val="22"/>
          <w:lang w:val="sr-Cyrl-CS"/>
        </w:rPr>
      </w:pPr>
    </w:p>
    <w:p w14:paraId="7E489174" w14:textId="77777777" w:rsidR="00C14DFF" w:rsidRDefault="00C14DFF" w:rsidP="00A2473C">
      <w:pPr>
        <w:spacing w:after="120"/>
        <w:rPr>
          <w:rFonts w:cs="Arial"/>
          <w:spacing w:val="2"/>
          <w:sz w:val="22"/>
          <w:lang w:val="sr-Cyrl-CS"/>
        </w:rPr>
      </w:pPr>
    </w:p>
    <w:p w14:paraId="7CA4F8D2" w14:textId="77777777" w:rsidR="00A2473C" w:rsidRDefault="00A2473C" w:rsidP="00A2473C">
      <w:pPr>
        <w:spacing w:after="120"/>
        <w:rPr>
          <w:rFonts w:cs="Arial"/>
          <w:spacing w:val="2"/>
          <w:sz w:val="22"/>
          <w:lang w:val="sr-Cyrl-CS"/>
        </w:rPr>
      </w:pPr>
    </w:p>
    <w:p w14:paraId="5FEA8D7E" w14:textId="77777777" w:rsidR="00A2473C" w:rsidRPr="005025BE" w:rsidRDefault="00A2473C" w:rsidP="00A2473C">
      <w:pPr>
        <w:pStyle w:val="NoSpacing"/>
        <w:suppressAutoHyphens w:val="0"/>
        <w:spacing w:line="240" w:lineRule="auto"/>
        <w:ind w:left="360"/>
        <w:jc w:val="center"/>
        <w:rPr>
          <w:rFonts w:ascii="Arial" w:hAnsi="Arial" w:cs="Arial"/>
          <w:b/>
          <w:lang w:val="sr-Cyrl-CS"/>
        </w:rPr>
      </w:pPr>
      <w:r w:rsidRPr="005025BE">
        <w:rPr>
          <w:rFonts w:ascii="Arial" w:hAnsi="Arial" w:cs="Arial"/>
          <w:b/>
          <w:lang w:val="sr-Cyrl-CS"/>
        </w:rPr>
        <w:t>СПОРАЗУМ  УЧЕСНИКА ЗАЈЕДНИЧКЕ ПОНУДЕ</w:t>
      </w:r>
    </w:p>
    <w:p w14:paraId="444308B1" w14:textId="77777777" w:rsidR="00A2473C" w:rsidRPr="005025BE" w:rsidRDefault="00A2473C" w:rsidP="00A2473C">
      <w:pPr>
        <w:pStyle w:val="NoSpacing"/>
        <w:rPr>
          <w:rFonts w:ascii="Arial" w:hAnsi="Arial" w:cs="Arial"/>
          <w:b/>
          <w:lang w:val="sr-Cyrl-CS"/>
        </w:rPr>
      </w:pPr>
    </w:p>
    <w:p w14:paraId="5AB15A0C" w14:textId="77777777" w:rsidR="00A2473C" w:rsidRPr="005025BE" w:rsidRDefault="00A2473C" w:rsidP="00A2473C">
      <w:pPr>
        <w:pStyle w:val="NoSpacing"/>
        <w:jc w:val="both"/>
        <w:rPr>
          <w:rFonts w:ascii="Arial" w:hAnsi="Arial" w:cs="Arial"/>
          <w:i/>
          <w:lang w:val="sr-Cyrl-CS"/>
        </w:rPr>
      </w:pPr>
      <w:r w:rsidRPr="005025BE">
        <w:rPr>
          <w:rFonts w:ascii="Arial" w:hAnsi="Arial" w:cs="Arial"/>
          <w:i/>
          <w:lang w:val="sr-Cyrl-CS"/>
        </w:rPr>
        <w:t xml:space="preserve">На основу члана 81. Закона о јавним набавкама </w:t>
      </w:r>
      <w:r w:rsidRPr="005025BE">
        <w:rPr>
          <w:rFonts w:ascii="Arial" w:eastAsia="TimesNewRomanPSMT" w:hAnsi="Arial" w:cs="Arial"/>
          <w:i/>
          <w:lang w:val="ru-RU" w:eastAsia="en-US"/>
        </w:rPr>
        <w:t xml:space="preserve">(„Сл. </w:t>
      </w:r>
      <w:r w:rsidRPr="005025BE">
        <w:rPr>
          <w:rFonts w:ascii="Arial" w:eastAsia="TimesNewRomanPSMT" w:hAnsi="Arial" w:cs="Arial"/>
          <w:i/>
          <w:lang w:val="sr-Cyrl-RS" w:eastAsia="en-US"/>
        </w:rPr>
        <w:t>г</w:t>
      </w:r>
      <w:r w:rsidRPr="005025BE">
        <w:rPr>
          <w:rFonts w:ascii="Arial" w:eastAsia="TimesNewRomanPSMT" w:hAnsi="Arial" w:cs="Arial"/>
          <w:i/>
          <w:lang w:val="ru-RU" w:eastAsia="en-US"/>
        </w:rPr>
        <w:t>ласник РС” бр. 1</w:t>
      </w:r>
      <w:r w:rsidRPr="005025BE">
        <w:rPr>
          <w:rFonts w:ascii="Arial" w:eastAsia="TimesNewRomanPSMT" w:hAnsi="Arial" w:cs="Arial"/>
          <w:i/>
          <w:lang w:val="sr-Cyrl-RS" w:eastAsia="en-US"/>
        </w:rPr>
        <w:t>24</w:t>
      </w:r>
      <w:r w:rsidRPr="005025BE">
        <w:rPr>
          <w:rFonts w:ascii="Arial" w:eastAsia="TimesNewRomanPSMT" w:hAnsi="Arial" w:cs="Arial"/>
          <w:i/>
          <w:lang w:val="ru-RU" w:eastAsia="en-US"/>
        </w:rPr>
        <w:t>/20</w:t>
      </w:r>
      <w:r w:rsidRPr="005025BE">
        <w:rPr>
          <w:rFonts w:ascii="Arial" w:eastAsia="TimesNewRomanPSMT" w:hAnsi="Arial" w:cs="Arial"/>
          <w:i/>
          <w:lang w:val="sr-Cyrl-RS" w:eastAsia="en-US"/>
        </w:rPr>
        <w:t>12</w:t>
      </w:r>
      <w:r w:rsidRPr="005025BE">
        <w:rPr>
          <w:rFonts w:ascii="Arial" w:eastAsia="TimesNewRomanPSMT" w:hAnsi="Arial" w:cs="Arial"/>
          <w:i/>
          <w:lang w:val="ru-RU" w:eastAsia="en-US"/>
        </w:rPr>
        <w:t>, 14/15 и 68/15</w:t>
      </w:r>
      <w:r w:rsidRPr="005025BE">
        <w:rPr>
          <w:rFonts w:ascii="Arial" w:hAnsi="Arial" w:cs="Arial"/>
          <w:i/>
          <w:lang w:val="sr-Cyrl-CS"/>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60D85FD7" w14:textId="77777777" w:rsidR="00A2473C" w:rsidRPr="008024D6" w:rsidRDefault="00A2473C" w:rsidP="00A2473C">
      <w:pPr>
        <w:pStyle w:val="NoSpacing"/>
        <w:rPr>
          <w:rFonts w:ascii="Arial" w:hAnsi="Arial" w:cs="Arial"/>
          <w:i/>
          <w:sz w:val="24"/>
          <w:szCs w:val="24"/>
          <w:lang w:val="sr-Cyrl-CS"/>
        </w:rPr>
      </w:pPr>
    </w:p>
    <w:tbl>
      <w:tblPr>
        <w:tblW w:w="10200" w:type="dxa"/>
        <w:tblInd w:w="-459" w:type="dxa"/>
        <w:tblLayout w:type="fixed"/>
        <w:tblLook w:val="04A0" w:firstRow="1" w:lastRow="0" w:firstColumn="1" w:lastColumn="0" w:noHBand="0" w:noVBand="1"/>
      </w:tblPr>
      <w:tblGrid>
        <w:gridCol w:w="567"/>
        <w:gridCol w:w="4553"/>
        <w:gridCol w:w="5080"/>
      </w:tblGrid>
      <w:tr w:rsidR="00A2473C" w:rsidRPr="00C14DFF" w14:paraId="24D3B8AE" w14:textId="77777777" w:rsidTr="00A2473C">
        <w:tc>
          <w:tcPr>
            <w:tcW w:w="567" w:type="dxa"/>
            <w:tcBorders>
              <w:top w:val="single" w:sz="4" w:space="0" w:color="000000"/>
              <w:left w:val="single" w:sz="4" w:space="0" w:color="000000"/>
              <w:bottom w:val="single" w:sz="4" w:space="0" w:color="000000"/>
              <w:right w:val="nil"/>
            </w:tcBorders>
            <w:hideMark/>
          </w:tcPr>
          <w:p w14:paraId="67E1A101" w14:textId="77777777" w:rsidR="00A2473C" w:rsidRPr="00083DDC" w:rsidRDefault="00A2473C" w:rsidP="00083DDC">
            <w:pPr>
              <w:jc w:val="center"/>
              <w:rPr>
                <w:rFonts w:ascii="Arial" w:eastAsia="TimesNewRomanPSMT" w:hAnsi="Arial" w:cs="Arial"/>
                <w:b/>
                <w:bCs/>
                <w:i/>
                <w:sz w:val="22"/>
                <w:szCs w:val="22"/>
                <w:lang w:val="sr-Cyrl-CS"/>
              </w:rPr>
            </w:pPr>
            <w:r w:rsidRPr="00083DDC">
              <w:rPr>
                <w:rFonts w:ascii="Arial" w:eastAsia="TimesNewRomanPSMT" w:hAnsi="Arial" w:cs="Arial"/>
                <w:b/>
                <w:bCs/>
                <w:i/>
                <w:sz w:val="22"/>
                <w:szCs w:val="22"/>
                <w:lang w:val="sr-Cyrl-CS"/>
              </w:rPr>
              <w:t>Р. бр.</w:t>
            </w:r>
          </w:p>
        </w:tc>
        <w:tc>
          <w:tcPr>
            <w:tcW w:w="4556" w:type="dxa"/>
            <w:tcBorders>
              <w:top w:val="single" w:sz="4" w:space="0" w:color="000000"/>
              <w:left w:val="single" w:sz="4" w:space="0" w:color="000000"/>
              <w:bottom w:val="single" w:sz="4" w:space="0" w:color="000000"/>
              <w:right w:val="nil"/>
            </w:tcBorders>
          </w:tcPr>
          <w:p w14:paraId="55EAA4C3" w14:textId="77777777" w:rsidR="00A2473C" w:rsidRPr="00083DDC" w:rsidRDefault="00A2473C" w:rsidP="00083DDC">
            <w:pPr>
              <w:snapToGrid w:val="0"/>
              <w:jc w:val="center"/>
              <w:rPr>
                <w:rFonts w:ascii="Arial" w:eastAsia="TimesNewRomanPSMT" w:hAnsi="Arial" w:cs="Arial"/>
                <w:b/>
                <w:bCs/>
                <w:i/>
                <w:sz w:val="22"/>
                <w:szCs w:val="22"/>
                <w:lang w:val="ru-RU"/>
              </w:rPr>
            </w:pPr>
          </w:p>
          <w:p w14:paraId="25BFC148" w14:textId="77777777" w:rsidR="00A2473C" w:rsidRPr="00083DDC" w:rsidRDefault="00A2473C" w:rsidP="00083DDC">
            <w:pPr>
              <w:jc w:val="center"/>
              <w:rPr>
                <w:rFonts w:ascii="Arial" w:eastAsia="TimesNewRomanPSMT" w:hAnsi="Arial" w:cs="Arial"/>
                <w:b/>
                <w:bCs/>
                <w:sz w:val="22"/>
                <w:szCs w:val="22"/>
                <w:lang w:val="ru-RU"/>
              </w:rPr>
            </w:pPr>
            <w:r w:rsidRPr="00083DDC">
              <w:rPr>
                <w:rFonts w:ascii="Arial" w:hAnsi="Arial" w:cs="Arial"/>
                <w:b/>
                <w:sz w:val="22"/>
                <w:szCs w:val="22"/>
                <w:lang w:val="sr-Cyrl-CS"/>
              </w:rPr>
              <w:t>ПОДАТАК О</w:t>
            </w:r>
          </w:p>
        </w:tc>
        <w:tc>
          <w:tcPr>
            <w:tcW w:w="5083" w:type="dxa"/>
            <w:tcBorders>
              <w:top w:val="single" w:sz="4" w:space="0" w:color="000000"/>
              <w:left w:val="single" w:sz="4" w:space="0" w:color="000000"/>
              <w:bottom w:val="single" w:sz="4" w:space="0" w:color="000000"/>
              <w:right w:val="single" w:sz="4" w:space="0" w:color="000000"/>
            </w:tcBorders>
            <w:vAlign w:val="center"/>
            <w:hideMark/>
          </w:tcPr>
          <w:p w14:paraId="4866A4F9" w14:textId="77777777" w:rsidR="00A2473C" w:rsidRPr="00083DDC" w:rsidRDefault="00A2473C" w:rsidP="00083DDC">
            <w:pPr>
              <w:pStyle w:val="NoSpacing"/>
              <w:jc w:val="center"/>
              <w:rPr>
                <w:rFonts w:ascii="Arial" w:hAnsi="Arial" w:cs="Arial"/>
                <w:b/>
                <w:lang w:val="sr-Cyrl-CS"/>
              </w:rPr>
            </w:pPr>
            <w:r w:rsidRPr="00083DDC">
              <w:rPr>
                <w:rFonts w:ascii="Arial" w:hAnsi="Arial" w:cs="Arial"/>
                <w:b/>
                <w:lang w:val="sr-Cyrl-CS"/>
              </w:rPr>
              <w:t>НАЗИВ И СЕДИШТЕ ЧЛАНА ГРУПЕ ПОНУЂАЧА</w:t>
            </w:r>
          </w:p>
        </w:tc>
      </w:tr>
      <w:tr w:rsidR="00A2473C" w:rsidRPr="00C14DFF" w14:paraId="0B709FE0" w14:textId="77777777" w:rsidTr="00A2473C">
        <w:tc>
          <w:tcPr>
            <w:tcW w:w="567" w:type="dxa"/>
            <w:tcBorders>
              <w:top w:val="single" w:sz="4" w:space="0" w:color="000000"/>
              <w:left w:val="single" w:sz="4" w:space="0" w:color="000000"/>
              <w:bottom w:val="single" w:sz="4" w:space="0" w:color="000000"/>
              <w:right w:val="nil"/>
            </w:tcBorders>
            <w:vAlign w:val="center"/>
          </w:tcPr>
          <w:p w14:paraId="6960A4FA" w14:textId="77777777" w:rsidR="00A2473C" w:rsidRPr="00C14DFF" w:rsidRDefault="00A2473C">
            <w:pPr>
              <w:snapToGrid w:val="0"/>
              <w:jc w:val="center"/>
              <w:rPr>
                <w:rFonts w:ascii="Arial" w:eastAsia="TimesNewRomanPSMT" w:hAnsi="Arial" w:cs="Arial"/>
                <w:bCs/>
                <w:i/>
                <w:sz w:val="22"/>
                <w:szCs w:val="22"/>
                <w:lang w:val="ru-RU"/>
              </w:rPr>
            </w:pPr>
          </w:p>
          <w:p w14:paraId="3BA60CBF" w14:textId="77777777" w:rsidR="00A2473C" w:rsidRPr="00C14DFF" w:rsidRDefault="00A2473C">
            <w:pPr>
              <w:jc w:val="center"/>
              <w:rPr>
                <w:rFonts w:ascii="Arial" w:eastAsia="TimesNewRomanPSMT" w:hAnsi="Arial" w:cs="Arial"/>
                <w:bCs/>
                <w:i/>
                <w:sz w:val="22"/>
                <w:szCs w:val="22"/>
                <w:lang w:val="ru-RU"/>
              </w:rPr>
            </w:pPr>
            <w:r w:rsidRPr="00C14DFF">
              <w:rPr>
                <w:rFonts w:ascii="Arial" w:eastAsia="TimesNewRomanPSMT" w:hAnsi="Arial" w:cs="Arial"/>
                <w:bCs/>
                <w:i/>
                <w:sz w:val="22"/>
                <w:szCs w:val="22"/>
                <w:lang w:val="ru-RU"/>
              </w:rPr>
              <w:t>1)</w:t>
            </w:r>
          </w:p>
        </w:tc>
        <w:tc>
          <w:tcPr>
            <w:tcW w:w="4556" w:type="dxa"/>
            <w:tcBorders>
              <w:top w:val="single" w:sz="4" w:space="0" w:color="000000"/>
              <w:left w:val="single" w:sz="4" w:space="0" w:color="000000"/>
              <w:bottom w:val="single" w:sz="4" w:space="0" w:color="000000"/>
              <w:right w:val="nil"/>
            </w:tcBorders>
            <w:vAlign w:val="center"/>
          </w:tcPr>
          <w:p w14:paraId="6C43D3E0" w14:textId="77777777" w:rsidR="00A2473C" w:rsidRPr="00C14DFF" w:rsidRDefault="00A2473C">
            <w:pPr>
              <w:snapToGrid w:val="0"/>
              <w:jc w:val="center"/>
              <w:rPr>
                <w:rFonts w:ascii="Arial" w:eastAsia="TimesNewRomanPSMT" w:hAnsi="Arial" w:cs="Arial"/>
                <w:bCs/>
                <w:i/>
                <w:sz w:val="22"/>
                <w:szCs w:val="22"/>
                <w:lang w:val="ru-RU"/>
              </w:rPr>
            </w:pPr>
          </w:p>
          <w:p w14:paraId="01242613" w14:textId="77777777" w:rsidR="00A2473C" w:rsidRPr="00C14DFF" w:rsidRDefault="00A2473C">
            <w:pPr>
              <w:jc w:val="both"/>
              <w:rPr>
                <w:rFonts w:ascii="Arial" w:hAnsi="Arial" w:cs="Arial"/>
                <w:i/>
                <w:sz w:val="22"/>
                <w:szCs w:val="22"/>
                <w:lang w:val="sr-Cyrl-CS"/>
              </w:rPr>
            </w:pPr>
            <w:r w:rsidRPr="00C14DFF">
              <w:rPr>
                <w:rFonts w:ascii="Arial" w:hAnsi="Arial" w:cs="Arial"/>
                <w:i/>
                <w:sz w:val="22"/>
                <w:szCs w:val="22"/>
                <w:lang w:val="sr-Cyrl-CS"/>
              </w:rPr>
              <w:t>Ч</w:t>
            </w:r>
            <w:r w:rsidRPr="00C14DFF">
              <w:rPr>
                <w:rFonts w:ascii="Arial" w:hAnsi="Arial" w:cs="Arial"/>
                <w:i/>
                <w:sz w:val="22"/>
                <w:szCs w:val="22"/>
              </w:rPr>
              <w:t>лан</w:t>
            </w:r>
            <w:r w:rsidRPr="00C14DFF">
              <w:rPr>
                <w:rFonts w:ascii="Arial" w:hAnsi="Arial" w:cs="Arial"/>
                <w:i/>
                <w:sz w:val="22"/>
                <w:szCs w:val="22"/>
                <w:lang w:val="sr-Cyrl-RS"/>
              </w:rPr>
              <w:t>у</w:t>
            </w:r>
            <w:r w:rsidRPr="00C14DFF">
              <w:rPr>
                <w:rFonts w:ascii="Arial" w:hAnsi="Arial"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p w14:paraId="62D55761" w14:textId="77777777" w:rsidR="00A2473C" w:rsidRPr="00C14DFF" w:rsidRDefault="00A2473C">
            <w:pPr>
              <w:jc w:val="both"/>
              <w:rPr>
                <w:rFonts w:ascii="Arial" w:eastAsia="TimesNewRomanPSMT" w:hAnsi="Arial" w:cs="Arial"/>
                <w:b/>
                <w:bCs/>
                <w:sz w:val="22"/>
                <w:szCs w:val="22"/>
                <w:lang w:val="sr-Cyrl-CS"/>
              </w:rPr>
            </w:pPr>
          </w:p>
        </w:tc>
        <w:tc>
          <w:tcPr>
            <w:tcW w:w="5083" w:type="dxa"/>
            <w:tcBorders>
              <w:top w:val="single" w:sz="4" w:space="0" w:color="000000"/>
              <w:left w:val="single" w:sz="4" w:space="0" w:color="000000"/>
              <w:bottom w:val="single" w:sz="4" w:space="0" w:color="000000"/>
              <w:right w:val="single" w:sz="4" w:space="0" w:color="000000"/>
            </w:tcBorders>
          </w:tcPr>
          <w:p w14:paraId="2D861216" w14:textId="77777777" w:rsidR="00A2473C" w:rsidRPr="00C14DFF" w:rsidRDefault="00A2473C">
            <w:pPr>
              <w:snapToGrid w:val="0"/>
              <w:jc w:val="both"/>
              <w:rPr>
                <w:rFonts w:ascii="Arial" w:eastAsia="TimesNewRomanPSMT" w:hAnsi="Arial" w:cs="Arial"/>
                <w:b/>
                <w:bCs/>
                <w:sz w:val="22"/>
                <w:szCs w:val="22"/>
                <w:lang w:val="am-ET"/>
              </w:rPr>
            </w:pPr>
          </w:p>
        </w:tc>
      </w:tr>
      <w:tr w:rsidR="00A2473C" w:rsidRPr="00C14DFF" w14:paraId="4627E5B9" w14:textId="77777777" w:rsidTr="00F50B7B">
        <w:trPr>
          <w:trHeight w:val="1753"/>
        </w:trPr>
        <w:tc>
          <w:tcPr>
            <w:tcW w:w="567" w:type="dxa"/>
            <w:tcBorders>
              <w:top w:val="single" w:sz="4" w:space="0" w:color="000000"/>
              <w:left w:val="single" w:sz="4" w:space="0" w:color="000000"/>
              <w:bottom w:val="single" w:sz="4" w:space="0" w:color="000000"/>
              <w:right w:val="nil"/>
            </w:tcBorders>
            <w:vAlign w:val="center"/>
          </w:tcPr>
          <w:p w14:paraId="7AB20B98" w14:textId="77777777" w:rsidR="00A2473C" w:rsidRPr="00C14DFF" w:rsidRDefault="00A2473C">
            <w:pPr>
              <w:snapToGrid w:val="0"/>
              <w:jc w:val="center"/>
              <w:rPr>
                <w:rFonts w:ascii="Arial" w:eastAsia="TimesNewRomanPSMT" w:hAnsi="Arial" w:cs="Arial"/>
                <w:bCs/>
                <w:i/>
                <w:sz w:val="22"/>
                <w:szCs w:val="22"/>
                <w:lang w:val="sr-Cyrl-CS"/>
              </w:rPr>
            </w:pPr>
            <w:r w:rsidRPr="00C14DFF">
              <w:rPr>
                <w:rFonts w:ascii="Arial" w:eastAsia="TimesNewRomanPSMT" w:hAnsi="Arial" w:cs="Arial"/>
                <w:bCs/>
                <w:i/>
                <w:sz w:val="22"/>
                <w:szCs w:val="22"/>
                <w:lang w:val="sr-Cyrl-CS"/>
              </w:rPr>
              <w:t>2)</w:t>
            </w:r>
          </w:p>
          <w:p w14:paraId="1B73C167" w14:textId="77777777" w:rsidR="00A2473C" w:rsidRPr="00C14DFF" w:rsidRDefault="00A2473C">
            <w:pPr>
              <w:jc w:val="center"/>
              <w:rPr>
                <w:rFonts w:ascii="Arial" w:eastAsia="TimesNewRomanPSMT" w:hAnsi="Arial" w:cs="Arial"/>
                <w:bCs/>
                <w:i/>
                <w:sz w:val="22"/>
                <w:szCs w:val="22"/>
                <w:lang w:val="am-ET"/>
              </w:rPr>
            </w:pPr>
          </w:p>
        </w:tc>
        <w:tc>
          <w:tcPr>
            <w:tcW w:w="4556" w:type="dxa"/>
            <w:tcBorders>
              <w:top w:val="single" w:sz="4" w:space="0" w:color="000000"/>
              <w:left w:val="single" w:sz="4" w:space="0" w:color="000000"/>
              <w:bottom w:val="single" w:sz="4" w:space="0" w:color="000000"/>
              <w:right w:val="nil"/>
            </w:tcBorders>
            <w:vAlign w:val="center"/>
          </w:tcPr>
          <w:p w14:paraId="06166327" w14:textId="77777777" w:rsidR="00A2473C" w:rsidRPr="00C14DFF" w:rsidRDefault="00A2473C">
            <w:pPr>
              <w:jc w:val="both"/>
              <w:rPr>
                <w:rFonts w:ascii="Arial" w:hAnsi="Arial" w:cs="Arial"/>
                <w:i/>
                <w:sz w:val="22"/>
                <w:szCs w:val="22"/>
                <w:lang w:val="sr-Cyrl-CS"/>
              </w:rPr>
            </w:pPr>
          </w:p>
          <w:p w14:paraId="23E67442" w14:textId="77777777" w:rsidR="00A2473C" w:rsidRPr="00C14DFF" w:rsidRDefault="00A2473C">
            <w:pPr>
              <w:jc w:val="both"/>
              <w:rPr>
                <w:rFonts w:ascii="Arial" w:hAnsi="Arial" w:cs="Arial"/>
                <w:i/>
                <w:sz w:val="22"/>
                <w:szCs w:val="22"/>
                <w:lang w:val="sr-Cyrl-CS"/>
              </w:rPr>
            </w:pPr>
            <w:r w:rsidRPr="00C14DFF">
              <w:rPr>
                <w:rFonts w:ascii="Arial" w:hAnsi="Arial" w:cs="Arial"/>
                <w:i/>
                <w:sz w:val="22"/>
                <w:szCs w:val="22"/>
              </w:rPr>
              <w:t>O</w:t>
            </w:r>
            <w:r w:rsidRPr="00C14DFF">
              <w:rPr>
                <w:rFonts w:ascii="Arial" w:hAnsi="Arial" w:cs="Arial"/>
                <w:i/>
                <w:sz w:val="22"/>
                <w:szCs w:val="22"/>
                <w:lang w:val="sr-Cyrl-RS"/>
              </w:rPr>
              <w:t>пис послова</w:t>
            </w:r>
            <w:r w:rsidRPr="00C14DFF">
              <w:rPr>
                <w:rFonts w:ascii="Arial" w:hAnsi="Arial" w:cs="Arial"/>
                <w:i/>
                <w:sz w:val="22"/>
                <w:szCs w:val="22"/>
              </w:rPr>
              <w:t xml:space="preserve"> сваког од понуђача из групе понуђача </w:t>
            </w:r>
            <w:r w:rsidRPr="00C14DFF">
              <w:rPr>
                <w:rFonts w:ascii="Arial" w:hAnsi="Arial" w:cs="Arial"/>
                <w:i/>
                <w:sz w:val="22"/>
                <w:szCs w:val="22"/>
                <w:lang w:val="sr-Cyrl-RS"/>
              </w:rPr>
              <w:t>у</w:t>
            </w:r>
            <w:r w:rsidRPr="00C14DFF">
              <w:rPr>
                <w:rFonts w:ascii="Arial" w:hAnsi="Arial" w:cs="Arial"/>
                <w:i/>
                <w:sz w:val="22"/>
                <w:szCs w:val="22"/>
              </w:rPr>
              <w:t xml:space="preserve"> извршењ</w:t>
            </w:r>
            <w:r w:rsidRPr="00C14DFF">
              <w:rPr>
                <w:rFonts w:ascii="Arial" w:hAnsi="Arial" w:cs="Arial"/>
                <w:i/>
                <w:sz w:val="22"/>
                <w:szCs w:val="22"/>
                <w:lang w:val="sr-Cyrl-RS"/>
              </w:rPr>
              <w:t>у</w:t>
            </w:r>
            <w:r w:rsidRPr="00C14DFF">
              <w:rPr>
                <w:rFonts w:ascii="Arial" w:hAnsi="Arial" w:cs="Arial"/>
                <w:i/>
                <w:sz w:val="22"/>
                <w:szCs w:val="22"/>
              </w:rPr>
              <w:t xml:space="preserve"> уговора</w:t>
            </w:r>
            <w:r w:rsidRPr="00C14DFF">
              <w:rPr>
                <w:rFonts w:ascii="Arial" w:hAnsi="Arial" w:cs="Arial"/>
                <w:i/>
                <w:sz w:val="22"/>
                <w:szCs w:val="22"/>
                <w:lang w:val="sr-Cyrl-CS"/>
              </w:rPr>
              <w:t>:</w:t>
            </w:r>
          </w:p>
          <w:p w14:paraId="108189E5" w14:textId="77777777" w:rsidR="00A2473C" w:rsidRPr="00C14DFF" w:rsidRDefault="00A2473C">
            <w:pPr>
              <w:rPr>
                <w:rFonts w:ascii="Arial" w:eastAsia="TimesNewRomanPSMT" w:hAnsi="Arial" w:cs="Arial"/>
                <w:b/>
                <w:bCs/>
                <w:sz w:val="22"/>
                <w:szCs w:val="22"/>
                <w:lang w:val="sr-Cyrl-CS"/>
              </w:rPr>
            </w:pPr>
          </w:p>
        </w:tc>
        <w:tc>
          <w:tcPr>
            <w:tcW w:w="5083" w:type="dxa"/>
            <w:tcBorders>
              <w:top w:val="single" w:sz="4" w:space="0" w:color="000000"/>
              <w:left w:val="single" w:sz="4" w:space="0" w:color="000000"/>
              <w:bottom w:val="single" w:sz="4" w:space="0" w:color="000000"/>
              <w:right w:val="single" w:sz="4" w:space="0" w:color="000000"/>
            </w:tcBorders>
          </w:tcPr>
          <w:p w14:paraId="5493D38F" w14:textId="77777777" w:rsidR="00A2473C" w:rsidRPr="00C14DFF" w:rsidRDefault="00A2473C">
            <w:pPr>
              <w:snapToGrid w:val="0"/>
              <w:jc w:val="both"/>
              <w:rPr>
                <w:rFonts w:ascii="Arial" w:eastAsia="TimesNewRomanPSMT" w:hAnsi="Arial" w:cs="Arial"/>
                <w:b/>
                <w:bCs/>
                <w:sz w:val="22"/>
                <w:szCs w:val="22"/>
                <w:lang w:val="am-ET"/>
              </w:rPr>
            </w:pPr>
          </w:p>
        </w:tc>
      </w:tr>
      <w:tr w:rsidR="00A2473C" w:rsidRPr="00C14DFF" w14:paraId="34F3DAEE" w14:textId="77777777" w:rsidTr="00F50B7B">
        <w:trPr>
          <w:trHeight w:val="970"/>
        </w:trPr>
        <w:tc>
          <w:tcPr>
            <w:tcW w:w="567" w:type="dxa"/>
            <w:tcBorders>
              <w:top w:val="single" w:sz="4" w:space="0" w:color="000000"/>
              <w:left w:val="single" w:sz="4" w:space="0" w:color="000000"/>
              <w:bottom w:val="single" w:sz="4" w:space="0" w:color="000000"/>
              <w:right w:val="nil"/>
            </w:tcBorders>
            <w:vAlign w:val="center"/>
            <w:hideMark/>
          </w:tcPr>
          <w:p w14:paraId="03A4BCB5" w14:textId="77777777" w:rsidR="00A2473C" w:rsidRPr="00C14DFF" w:rsidRDefault="00A2473C">
            <w:pPr>
              <w:snapToGrid w:val="0"/>
              <w:jc w:val="center"/>
              <w:rPr>
                <w:rFonts w:ascii="Arial" w:eastAsia="TimesNewRomanPSMT" w:hAnsi="Arial" w:cs="Arial"/>
                <w:bCs/>
                <w:i/>
                <w:sz w:val="22"/>
                <w:szCs w:val="22"/>
                <w:lang w:val="sr-Cyrl-CS"/>
              </w:rPr>
            </w:pPr>
            <w:r w:rsidRPr="00C14DFF">
              <w:rPr>
                <w:rFonts w:ascii="Arial" w:eastAsia="TimesNewRomanPSMT" w:hAnsi="Arial" w:cs="Arial"/>
                <w:bCs/>
                <w:i/>
                <w:sz w:val="22"/>
                <w:szCs w:val="22"/>
                <w:lang w:val="sr-Cyrl-CS"/>
              </w:rPr>
              <w:t>3)</w:t>
            </w:r>
          </w:p>
        </w:tc>
        <w:tc>
          <w:tcPr>
            <w:tcW w:w="4556" w:type="dxa"/>
            <w:tcBorders>
              <w:top w:val="single" w:sz="4" w:space="0" w:color="000000"/>
              <w:left w:val="single" w:sz="4" w:space="0" w:color="000000"/>
              <w:bottom w:val="single" w:sz="4" w:space="0" w:color="000000"/>
              <w:right w:val="nil"/>
            </w:tcBorders>
            <w:vAlign w:val="center"/>
          </w:tcPr>
          <w:p w14:paraId="61E81EB4" w14:textId="77777777" w:rsidR="00A2473C" w:rsidRPr="00C14DFF" w:rsidRDefault="00A2473C">
            <w:pPr>
              <w:snapToGrid w:val="0"/>
              <w:jc w:val="both"/>
              <w:rPr>
                <w:rFonts w:ascii="Arial" w:hAnsi="Arial" w:cs="Arial"/>
                <w:i/>
                <w:sz w:val="22"/>
                <w:szCs w:val="22"/>
                <w:lang w:val="sr-Cyrl-CS"/>
              </w:rPr>
            </w:pPr>
            <w:r w:rsidRPr="00C14DFF">
              <w:rPr>
                <w:rFonts w:ascii="Arial" w:hAnsi="Arial" w:cs="Arial"/>
                <w:i/>
                <w:sz w:val="22"/>
                <w:szCs w:val="22"/>
                <w:lang w:val="sr-Cyrl-RS"/>
              </w:rPr>
              <w:t>Друго:</w:t>
            </w:r>
          </w:p>
          <w:p w14:paraId="02A6BE56" w14:textId="77777777" w:rsidR="00A2473C" w:rsidRPr="00C14DFF" w:rsidRDefault="00A2473C" w:rsidP="00F50B7B">
            <w:pPr>
              <w:snapToGrid w:val="0"/>
              <w:rPr>
                <w:rFonts w:ascii="Arial" w:hAnsi="Arial" w:cs="Arial"/>
                <w:i/>
                <w:sz w:val="22"/>
                <w:szCs w:val="22"/>
                <w:lang w:val="sr-Cyrl-CS"/>
              </w:rPr>
            </w:pPr>
          </w:p>
          <w:p w14:paraId="51E0A748" w14:textId="77777777" w:rsidR="00A2473C" w:rsidRPr="00C14DFF" w:rsidRDefault="00A2473C">
            <w:pPr>
              <w:snapToGrid w:val="0"/>
              <w:jc w:val="center"/>
              <w:rPr>
                <w:rFonts w:ascii="Arial" w:eastAsia="TimesNewRomanPSMT" w:hAnsi="Arial" w:cs="Arial"/>
                <w:bCs/>
                <w:i/>
                <w:sz w:val="22"/>
                <w:szCs w:val="22"/>
                <w:lang w:val="sr-Cyrl-CS"/>
              </w:rPr>
            </w:pPr>
          </w:p>
        </w:tc>
        <w:tc>
          <w:tcPr>
            <w:tcW w:w="5083" w:type="dxa"/>
            <w:tcBorders>
              <w:top w:val="single" w:sz="4" w:space="0" w:color="000000"/>
              <w:left w:val="single" w:sz="4" w:space="0" w:color="000000"/>
              <w:bottom w:val="single" w:sz="4" w:space="0" w:color="000000"/>
              <w:right w:val="single" w:sz="4" w:space="0" w:color="000000"/>
            </w:tcBorders>
          </w:tcPr>
          <w:p w14:paraId="327E5E49" w14:textId="77777777" w:rsidR="00A2473C" w:rsidRPr="00C14DFF" w:rsidRDefault="00A2473C">
            <w:pPr>
              <w:snapToGrid w:val="0"/>
              <w:jc w:val="both"/>
              <w:rPr>
                <w:rFonts w:ascii="Arial" w:eastAsia="TimesNewRomanPSMT" w:hAnsi="Arial" w:cs="Arial"/>
                <w:b/>
                <w:bCs/>
                <w:sz w:val="22"/>
                <w:szCs w:val="22"/>
                <w:lang w:val="am-ET"/>
              </w:rPr>
            </w:pPr>
          </w:p>
        </w:tc>
      </w:tr>
    </w:tbl>
    <w:p w14:paraId="0A22B016" w14:textId="77777777" w:rsidR="00A2473C" w:rsidRPr="00C14DFF" w:rsidRDefault="00A2473C" w:rsidP="00A2473C">
      <w:pPr>
        <w:pStyle w:val="NoSpacing"/>
        <w:rPr>
          <w:rFonts w:ascii="Arial" w:hAnsi="Arial" w:cs="Arial"/>
          <w:i/>
          <w:lang w:val="sr-Cyrl-CS"/>
        </w:rPr>
      </w:pPr>
    </w:p>
    <w:p w14:paraId="6FC9E460" w14:textId="77777777" w:rsidR="00A2473C" w:rsidRPr="00C14DFF" w:rsidRDefault="00A2473C" w:rsidP="00A2473C">
      <w:pPr>
        <w:tabs>
          <w:tab w:val="num" w:pos="360"/>
        </w:tabs>
        <w:rPr>
          <w:rFonts w:ascii="Arial" w:hAnsi="Arial" w:cs="Arial"/>
          <w:i/>
          <w:spacing w:val="2"/>
          <w:sz w:val="22"/>
          <w:szCs w:val="22"/>
          <w:lang w:val="sr-Cyrl-RS"/>
        </w:rPr>
      </w:pPr>
    </w:p>
    <w:p w14:paraId="2F4B3368" w14:textId="77777777" w:rsidR="00A2473C" w:rsidRPr="00C14DFF" w:rsidRDefault="00A2473C" w:rsidP="00A2473C">
      <w:pPr>
        <w:pStyle w:val="NoSpacing"/>
        <w:framePr w:hSpace="180" w:wrap="around" w:vAnchor="text" w:hAnchor="margin" w:y="194"/>
        <w:rPr>
          <w:rFonts w:ascii="Arial" w:hAnsi="Arial" w:cs="Arial"/>
          <w:i/>
          <w:lang w:val="sr-Cyrl-CS"/>
        </w:rPr>
      </w:pPr>
      <w:r w:rsidRPr="00C14DFF">
        <w:rPr>
          <w:rFonts w:ascii="Arial" w:hAnsi="Arial" w:cs="Arial"/>
          <w:i/>
          <w:lang w:val="sr-Cyrl-CS"/>
        </w:rPr>
        <w:t>Потпис одговорног лица члана групе понуђача:</w:t>
      </w:r>
    </w:p>
    <w:p w14:paraId="72FFF26C" w14:textId="77777777" w:rsidR="00A2473C" w:rsidRPr="00C14DFF" w:rsidRDefault="00A2473C" w:rsidP="00A2473C">
      <w:pPr>
        <w:pStyle w:val="NoSpacing"/>
        <w:framePr w:hSpace="180" w:wrap="around" w:vAnchor="text" w:hAnchor="margin" w:y="194"/>
        <w:rPr>
          <w:rFonts w:ascii="Arial" w:hAnsi="Arial" w:cs="Arial"/>
          <w:i/>
          <w:lang w:val="sr-Cyrl-CS"/>
        </w:rPr>
      </w:pPr>
      <w:r w:rsidRPr="00C14DFF">
        <w:rPr>
          <w:rFonts w:ascii="Arial" w:hAnsi="Arial" w:cs="Arial"/>
          <w:i/>
          <w:lang w:val="sr-Cyrl-CS"/>
        </w:rPr>
        <w:t>______________________</w:t>
      </w:r>
    </w:p>
    <w:p w14:paraId="60040AAD" w14:textId="77777777" w:rsidR="00A2473C" w:rsidRPr="00C14DFF" w:rsidRDefault="00A2473C" w:rsidP="00A2473C">
      <w:pPr>
        <w:tabs>
          <w:tab w:val="num" w:pos="360"/>
        </w:tabs>
        <w:rPr>
          <w:rFonts w:ascii="Arial" w:hAnsi="Arial" w:cs="Arial"/>
          <w:i/>
          <w:sz w:val="22"/>
          <w:szCs w:val="22"/>
          <w:lang w:val="sr-Cyrl-CS"/>
        </w:rPr>
      </w:pPr>
      <w:r w:rsidRPr="00C14DFF">
        <w:rPr>
          <w:rFonts w:ascii="Arial" w:hAnsi="Arial" w:cs="Arial"/>
          <w:i/>
          <w:sz w:val="22"/>
          <w:szCs w:val="22"/>
          <w:lang w:val="sr-Cyrl-CS"/>
        </w:rPr>
        <w:t xml:space="preserve">                                       м.п.</w:t>
      </w:r>
    </w:p>
    <w:p w14:paraId="161A68FD" w14:textId="77777777" w:rsidR="00A2473C" w:rsidRPr="00C14DFF" w:rsidRDefault="00A2473C" w:rsidP="00A2473C">
      <w:pPr>
        <w:pStyle w:val="NoSpacing"/>
        <w:framePr w:hSpace="180" w:wrap="around" w:vAnchor="text" w:hAnchor="margin" w:y="194"/>
        <w:rPr>
          <w:rFonts w:ascii="Arial" w:hAnsi="Arial" w:cs="Arial"/>
          <w:i/>
          <w:lang w:val="sr-Cyrl-CS"/>
        </w:rPr>
      </w:pPr>
      <w:r w:rsidRPr="00C14DFF">
        <w:rPr>
          <w:rFonts w:ascii="Arial" w:hAnsi="Arial" w:cs="Arial"/>
          <w:i/>
          <w:lang w:val="sr-Cyrl-CS"/>
        </w:rPr>
        <w:t>Потпис одговорног лица члана групе понуђача:</w:t>
      </w:r>
    </w:p>
    <w:p w14:paraId="0E3A7918" w14:textId="77777777" w:rsidR="00A2473C" w:rsidRPr="00C14DFF" w:rsidRDefault="00A2473C" w:rsidP="00A2473C">
      <w:pPr>
        <w:pStyle w:val="NoSpacing"/>
        <w:framePr w:hSpace="180" w:wrap="around" w:vAnchor="text" w:hAnchor="margin" w:y="194"/>
        <w:rPr>
          <w:rFonts w:ascii="Arial" w:hAnsi="Arial" w:cs="Arial"/>
          <w:i/>
          <w:lang w:val="sr-Cyrl-CS"/>
        </w:rPr>
      </w:pPr>
      <w:r w:rsidRPr="00C14DFF">
        <w:rPr>
          <w:rFonts w:ascii="Arial" w:hAnsi="Arial" w:cs="Arial"/>
          <w:i/>
          <w:lang w:val="sr-Cyrl-CS"/>
        </w:rPr>
        <w:t>______________________</w:t>
      </w:r>
    </w:p>
    <w:p w14:paraId="7444569F" w14:textId="77777777" w:rsidR="00A2473C" w:rsidRPr="00C14DFF" w:rsidRDefault="00A2473C" w:rsidP="00A2473C">
      <w:pPr>
        <w:tabs>
          <w:tab w:val="num" w:pos="360"/>
        </w:tabs>
        <w:rPr>
          <w:rFonts w:ascii="Arial" w:hAnsi="Arial" w:cs="Arial"/>
          <w:i/>
          <w:sz w:val="22"/>
          <w:szCs w:val="22"/>
          <w:lang w:val="sr-Cyrl-CS"/>
        </w:rPr>
      </w:pPr>
      <w:r w:rsidRPr="00C14DFF">
        <w:rPr>
          <w:rFonts w:ascii="Arial" w:hAnsi="Arial" w:cs="Arial"/>
          <w:i/>
          <w:sz w:val="22"/>
          <w:szCs w:val="22"/>
          <w:lang w:val="sr-Cyrl-CS"/>
        </w:rPr>
        <w:t xml:space="preserve">                                       м.п.</w:t>
      </w:r>
    </w:p>
    <w:p w14:paraId="7CBC07D8" w14:textId="77777777" w:rsidR="00A2473C" w:rsidRPr="00C14DFF" w:rsidRDefault="00A2473C" w:rsidP="00A2473C">
      <w:pPr>
        <w:pStyle w:val="NoSpacing"/>
        <w:framePr w:hSpace="180" w:wrap="around" w:vAnchor="text" w:hAnchor="margin" w:y="194"/>
        <w:rPr>
          <w:rFonts w:ascii="Arial" w:hAnsi="Arial" w:cs="Arial"/>
          <w:i/>
          <w:lang w:val="sr-Cyrl-CS"/>
        </w:rPr>
      </w:pPr>
      <w:r w:rsidRPr="00C14DFF">
        <w:rPr>
          <w:rFonts w:ascii="Arial" w:hAnsi="Arial" w:cs="Arial"/>
          <w:i/>
          <w:lang w:val="sr-Cyrl-CS"/>
        </w:rPr>
        <w:t xml:space="preserve">Потпис одговорног лица члана групе понуђача:  </w:t>
      </w:r>
    </w:p>
    <w:p w14:paraId="5485F3DC" w14:textId="77777777" w:rsidR="00A2473C" w:rsidRPr="00C14DFF" w:rsidRDefault="00A2473C" w:rsidP="00A2473C">
      <w:pPr>
        <w:pStyle w:val="NoSpacing"/>
        <w:framePr w:hSpace="180" w:wrap="around" w:vAnchor="text" w:hAnchor="margin" w:y="194"/>
        <w:rPr>
          <w:rFonts w:ascii="Arial" w:hAnsi="Arial" w:cs="Arial"/>
          <w:i/>
          <w:lang w:val="sr-Cyrl-CS"/>
        </w:rPr>
      </w:pPr>
      <w:r w:rsidRPr="00C14DFF">
        <w:rPr>
          <w:rFonts w:ascii="Arial" w:hAnsi="Arial" w:cs="Arial"/>
          <w:i/>
          <w:lang w:val="sr-Cyrl-CS"/>
        </w:rPr>
        <w:t xml:space="preserve">                                                              </w:t>
      </w:r>
    </w:p>
    <w:p w14:paraId="31E92BA5" w14:textId="77777777" w:rsidR="00A2473C" w:rsidRPr="00C14DFF" w:rsidRDefault="00A2473C" w:rsidP="00A2473C">
      <w:pPr>
        <w:pStyle w:val="NoSpacing"/>
        <w:framePr w:hSpace="180" w:wrap="around" w:vAnchor="text" w:hAnchor="margin" w:y="194"/>
        <w:rPr>
          <w:rFonts w:ascii="Arial" w:hAnsi="Arial" w:cs="Arial"/>
          <w:i/>
          <w:lang w:val="sr-Cyrl-CS"/>
        </w:rPr>
      </w:pPr>
      <w:r w:rsidRPr="00C14DFF">
        <w:rPr>
          <w:rFonts w:ascii="Arial" w:hAnsi="Arial" w:cs="Arial"/>
          <w:i/>
          <w:lang w:val="sr-Cyrl-CS"/>
        </w:rPr>
        <w:t xml:space="preserve">______________________                                                                                  </w:t>
      </w:r>
    </w:p>
    <w:p w14:paraId="593C21EC" w14:textId="77777777" w:rsidR="00A2473C" w:rsidRPr="00C14DFF" w:rsidRDefault="00A2473C" w:rsidP="00A2473C">
      <w:pPr>
        <w:pStyle w:val="NoSpacing"/>
        <w:rPr>
          <w:rFonts w:ascii="Arial" w:hAnsi="Arial" w:cs="Arial"/>
          <w:i/>
          <w:lang w:val="sr-Cyrl-CS"/>
        </w:rPr>
      </w:pPr>
      <w:r w:rsidRPr="00C14DFF">
        <w:rPr>
          <w:rFonts w:ascii="Arial" w:hAnsi="Arial" w:cs="Arial"/>
          <w:i/>
          <w:lang w:val="sr-Cyrl-CS"/>
        </w:rPr>
        <w:t xml:space="preserve">                                       м.п.</w:t>
      </w:r>
    </w:p>
    <w:p w14:paraId="72EE316C" w14:textId="77777777" w:rsidR="00A2473C" w:rsidRPr="00C14DFF" w:rsidRDefault="00A2473C" w:rsidP="00A2473C">
      <w:pPr>
        <w:pStyle w:val="NoSpacing"/>
        <w:rPr>
          <w:rFonts w:ascii="Arial" w:hAnsi="Arial" w:cs="Arial"/>
          <w:lang w:val="sr-Cyrl-CS"/>
        </w:rPr>
      </w:pPr>
    </w:p>
    <w:p w14:paraId="36EB0282" w14:textId="77777777" w:rsidR="00A2473C" w:rsidRPr="00C14DFF" w:rsidRDefault="00A2473C" w:rsidP="00A2473C">
      <w:pPr>
        <w:spacing w:after="120"/>
        <w:jc w:val="both"/>
        <w:rPr>
          <w:rFonts w:ascii="Arial" w:hAnsi="Arial" w:cs="Arial"/>
          <w:spacing w:val="4"/>
          <w:sz w:val="22"/>
          <w:szCs w:val="22"/>
          <w:lang w:val="sr-Cyrl-RS"/>
        </w:rPr>
      </w:pPr>
      <w:r w:rsidRPr="00C14DFF">
        <w:rPr>
          <w:rFonts w:ascii="Arial" w:hAnsi="Arial" w:cs="Arial"/>
          <w:sz w:val="22"/>
          <w:szCs w:val="22"/>
          <w:lang w:val="sr-Cyrl-CS"/>
        </w:rPr>
        <w:t xml:space="preserve">        </w:t>
      </w:r>
      <w:r w:rsidRPr="00C14DFF">
        <w:rPr>
          <w:rFonts w:ascii="Arial" w:hAnsi="Arial" w:cs="Arial"/>
          <w:spacing w:val="4"/>
          <w:sz w:val="22"/>
          <w:szCs w:val="22"/>
          <w:lang w:val="sr-Cyrl-CS"/>
        </w:rPr>
        <w:t xml:space="preserve">Датум:                                                                                                  </w:t>
      </w:r>
      <w:r w:rsidRPr="00C14DFF">
        <w:rPr>
          <w:rFonts w:ascii="Arial" w:hAnsi="Arial" w:cs="Arial"/>
          <w:spacing w:val="2"/>
          <w:sz w:val="22"/>
          <w:szCs w:val="22"/>
          <w:lang w:val="sr-Latn-CS"/>
        </w:rPr>
        <w:t xml:space="preserve">    </w:t>
      </w:r>
    </w:p>
    <w:p w14:paraId="70CBFBE2" w14:textId="77777777" w:rsidR="00A2473C" w:rsidRPr="00C14DFF" w:rsidRDefault="00A2473C" w:rsidP="00A2473C">
      <w:pPr>
        <w:tabs>
          <w:tab w:val="num" w:pos="360"/>
        </w:tabs>
        <w:rPr>
          <w:rFonts w:ascii="Arial" w:hAnsi="Arial" w:cs="Arial"/>
          <w:spacing w:val="2"/>
          <w:sz w:val="22"/>
          <w:szCs w:val="22"/>
          <w:lang w:val="sr-Cyrl-RS"/>
        </w:rPr>
      </w:pPr>
      <w:r w:rsidRPr="00C14DFF">
        <w:rPr>
          <w:rFonts w:ascii="Arial" w:hAnsi="Arial" w:cs="Arial"/>
          <w:spacing w:val="2"/>
          <w:sz w:val="22"/>
          <w:szCs w:val="22"/>
          <w:lang w:val="sr-Cyrl-CS"/>
        </w:rPr>
        <w:t xml:space="preserve">___________                                     </w:t>
      </w:r>
      <w:r w:rsidRPr="00C14DFF">
        <w:rPr>
          <w:rFonts w:ascii="Arial" w:hAnsi="Arial" w:cs="Arial"/>
          <w:spacing w:val="2"/>
          <w:sz w:val="22"/>
          <w:szCs w:val="22"/>
          <w:lang w:val="sr-Latn-CS"/>
        </w:rPr>
        <w:t xml:space="preserve">                  </w:t>
      </w:r>
    </w:p>
    <w:p w14:paraId="5C8AF1F4" w14:textId="77777777" w:rsidR="00A2473C" w:rsidRPr="00C14DFF" w:rsidRDefault="00A2473C" w:rsidP="00A2473C">
      <w:pPr>
        <w:pStyle w:val="NoSpacing"/>
        <w:jc w:val="center"/>
        <w:rPr>
          <w:rFonts w:ascii="Arial" w:hAnsi="Arial" w:cs="Arial"/>
          <w:i/>
          <w:u w:val="single"/>
          <w:lang w:val="sr-Cyrl-RS"/>
        </w:rPr>
      </w:pPr>
    </w:p>
    <w:p w14:paraId="59710A5C" w14:textId="77777777" w:rsidR="00A2473C" w:rsidRPr="00C14DFF" w:rsidRDefault="00A2473C" w:rsidP="00A2473C">
      <w:pPr>
        <w:rPr>
          <w:rFonts w:ascii="Arial" w:hAnsi="Arial" w:cs="Arial"/>
          <w:b/>
          <w:i/>
          <w:spacing w:val="2"/>
          <w:sz w:val="22"/>
          <w:szCs w:val="22"/>
          <w:u w:val="single"/>
          <w:lang w:val="sr-Cyrl-RS"/>
        </w:rPr>
      </w:pPr>
      <w:r w:rsidRPr="00C14DFF">
        <w:rPr>
          <w:rFonts w:ascii="Arial" w:hAnsi="Arial" w:cs="Arial"/>
          <w:b/>
          <w:i/>
          <w:spacing w:val="2"/>
          <w:sz w:val="22"/>
          <w:szCs w:val="22"/>
          <w:u w:val="single"/>
          <w:lang w:val="sr-Cyrl-RS"/>
        </w:rPr>
        <w:t xml:space="preserve">НАПОМЕНА: </w:t>
      </w:r>
    </w:p>
    <w:p w14:paraId="60A75AC3" w14:textId="7EB3F254" w:rsidR="00A2473C" w:rsidRPr="00C14DFF" w:rsidRDefault="00A2473C" w:rsidP="00A2473C">
      <w:pPr>
        <w:tabs>
          <w:tab w:val="num" w:pos="360"/>
        </w:tabs>
        <w:rPr>
          <w:rFonts w:ascii="Arial" w:hAnsi="Arial" w:cs="Arial"/>
          <w:spacing w:val="2"/>
          <w:sz w:val="22"/>
          <w:szCs w:val="22"/>
          <w:lang w:val="sr-Cyrl-RS"/>
        </w:rPr>
      </w:pPr>
      <w:r w:rsidRPr="00C14DFF">
        <w:rPr>
          <w:rFonts w:ascii="Arial" w:hAnsi="Arial" w:cs="Arial"/>
          <w:spacing w:val="2"/>
          <w:sz w:val="22"/>
          <w:szCs w:val="22"/>
          <w:lang w:val="sr-Cyrl-RS"/>
        </w:rPr>
        <w:t>Споразум се попуњава и доставља само у случају подношења заједничке понуде, у случају потребе копирати у више примерака</w:t>
      </w:r>
      <w:r w:rsidR="005655DB" w:rsidRPr="00C14DFF">
        <w:rPr>
          <w:rFonts w:ascii="Arial" w:hAnsi="Arial" w:cs="Arial"/>
          <w:spacing w:val="2"/>
          <w:sz w:val="22"/>
          <w:szCs w:val="22"/>
          <w:lang w:val="sr-Cyrl-RS"/>
        </w:rPr>
        <w:t>.</w:t>
      </w:r>
    </w:p>
    <w:p w14:paraId="0F51E7E6" w14:textId="77777777" w:rsidR="00A2473C" w:rsidRPr="00C14DFF" w:rsidRDefault="00A2473C" w:rsidP="00A2473C">
      <w:pPr>
        <w:tabs>
          <w:tab w:val="num" w:pos="360"/>
        </w:tabs>
        <w:rPr>
          <w:rFonts w:ascii="Arial" w:hAnsi="Arial" w:cs="Arial"/>
          <w:spacing w:val="2"/>
          <w:sz w:val="22"/>
          <w:szCs w:val="22"/>
          <w:lang w:val="sr-Cyrl-RS"/>
        </w:rPr>
      </w:pPr>
    </w:p>
    <w:p w14:paraId="543A1C19" w14:textId="77777777" w:rsidR="00A2473C" w:rsidRPr="00C14DFF" w:rsidRDefault="00A2473C" w:rsidP="00A2473C">
      <w:pPr>
        <w:tabs>
          <w:tab w:val="num" w:pos="360"/>
        </w:tabs>
        <w:rPr>
          <w:rFonts w:ascii="Arial" w:hAnsi="Arial" w:cs="Arial"/>
          <w:spacing w:val="2"/>
          <w:sz w:val="22"/>
          <w:szCs w:val="22"/>
          <w:lang w:val="sr-Cyrl-RS"/>
        </w:rPr>
      </w:pPr>
    </w:p>
    <w:p w14:paraId="5454D81A" w14:textId="77777777" w:rsidR="00A2473C" w:rsidRPr="00C14DFF" w:rsidRDefault="00A2473C" w:rsidP="00A2473C">
      <w:pPr>
        <w:rPr>
          <w:rFonts w:ascii="Arial" w:hAnsi="Arial" w:cs="Arial"/>
          <w:sz w:val="22"/>
          <w:szCs w:val="22"/>
          <w:lang w:val="sr-Cyrl-CS"/>
        </w:rPr>
      </w:pPr>
    </w:p>
    <w:p w14:paraId="55F3424C" w14:textId="77777777" w:rsidR="00A2473C" w:rsidRPr="008778A8" w:rsidRDefault="00A2473C" w:rsidP="008778A8">
      <w:pPr>
        <w:shd w:val="clear" w:color="auto" w:fill="DBE5F1" w:themeFill="accent1" w:themeFillTint="33"/>
        <w:jc w:val="center"/>
        <w:rPr>
          <w:rFonts w:ascii="Arial" w:hAnsi="Arial" w:cs="Arial"/>
          <w:b/>
          <w:bCs/>
          <w:i/>
          <w:iCs/>
          <w:sz w:val="28"/>
          <w:szCs w:val="28"/>
          <w:lang w:val="sr-Cyrl-CS"/>
        </w:rPr>
      </w:pPr>
      <w:r w:rsidRPr="008778A8">
        <w:rPr>
          <w:rFonts w:ascii="Arial" w:hAnsi="Arial" w:cs="Arial"/>
          <w:b/>
          <w:bCs/>
          <w:i/>
          <w:iCs/>
          <w:sz w:val="28"/>
          <w:szCs w:val="28"/>
          <w:lang w:val="sr-Cyrl-CS"/>
        </w:rPr>
        <w:lastRenderedPageBreak/>
        <w:t>ЦЕНА И КОМЕРЦИЈАЛНИ УСЛОВИ ПОНУДЕ</w:t>
      </w:r>
    </w:p>
    <w:p w14:paraId="70434A2E" w14:textId="77777777" w:rsidR="00A2473C" w:rsidRPr="008778A8" w:rsidRDefault="00A2473C" w:rsidP="00A2473C">
      <w:pPr>
        <w:pStyle w:val="ListParagraph"/>
        <w:jc w:val="both"/>
        <w:rPr>
          <w:rFonts w:ascii="Arial" w:eastAsia="TimesNewRomanPSMT" w:hAnsi="Arial" w:cs="Arial"/>
          <w:b/>
          <w:bCs/>
          <w:sz w:val="28"/>
          <w:szCs w:val="28"/>
          <w:lang w:val="sr-Cyrl-CS"/>
        </w:rPr>
      </w:pPr>
    </w:p>
    <w:p w14:paraId="5B1E7B89" w14:textId="22042C18" w:rsidR="00A2473C" w:rsidRPr="008778A8" w:rsidRDefault="00A2473C" w:rsidP="005655DB">
      <w:pPr>
        <w:jc w:val="center"/>
        <w:rPr>
          <w:rFonts w:ascii="Arial" w:hAnsi="Arial" w:cs="Arial"/>
          <w:sz w:val="22"/>
          <w:szCs w:val="22"/>
        </w:rPr>
      </w:pPr>
      <w:r w:rsidRPr="008778A8">
        <w:rPr>
          <w:rFonts w:ascii="Arial" w:eastAsia="TimesNewRomanPSMT" w:hAnsi="Arial" w:cs="Arial"/>
          <w:bCs/>
          <w:sz w:val="22"/>
          <w:szCs w:val="22"/>
        </w:rPr>
        <w:t xml:space="preserve">ОПИС ПРЕДМЕТА НАБАВКЕ - </w:t>
      </w:r>
      <w:r w:rsidR="005655DB" w:rsidRPr="008778A8">
        <w:rPr>
          <w:rFonts w:ascii="Arial" w:hAnsi="Arial" w:cs="Arial"/>
          <w:sz w:val="22"/>
          <w:szCs w:val="22"/>
        </w:rPr>
        <w:t>„</w:t>
      </w:r>
      <w:r w:rsidR="005655DB" w:rsidRPr="008778A8">
        <w:rPr>
          <w:rFonts w:ascii="Arial" w:hAnsi="Arial" w:cs="Arial"/>
          <w:sz w:val="22"/>
          <w:szCs w:val="22"/>
          <w:lang w:val="sr-Cyrl-RS"/>
        </w:rPr>
        <w:t>Резервно-беспрекидно напајање сервер</w:t>
      </w:r>
      <w:r w:rsidR="005655DB" w:rsidRPr="008778A8">
        <w:rPr>
          <w:rFonts w:ascii="Arial" w:hAnsi="Arial" w:cs="Arial"/>
          <w:sz w:val="22"/>
          <w:szCs w:val="22"/>
          <w:lang w:val="sr-Cyrl-CS"/>
        </w:rPr>
        <w:t xml:space="preserve"> сале ЈП ЕПС</w:t>
      </w:r>
      <w:r w:rsidR="005655DB" w:rsidRPr="008778A8">
        <w:rPr>
          <w:rFonts w:ascii="Arial" w:hAnsi="Arial" w:cs="Arial"/>
          <w:sz w:val="22"/>
          <w:szCs w:val="22"/>
        </w:rPr>
        <w:t>“</w:t>
      </w:r>
    </w:p>
    <w:p w14:paraId="14B59F17" w14:textId="77777777" w:rsidR="005655DB" w:rsidRPr="008778A8" w:rsidRDefault="005655DB" w:rsidP="005655DB">
      <w:pPr>
        <w:jc w:val="center"/>
        <w:rPr>
          <w:rFonts w:ascii="Arial" w:hAnsi="Arial" w:cs="Arial"/>
          <w:b/>
          <w:i/>
          <w:sz w:val="22"/>
          <w:szCs w:val="22"/>
          <w:lang w:val="sr-Cyrl-CS"/>
        </w:rPr>
      </w:pPr>
    </w:p>
    <w:p w14:paraId="3698F703" w14:textId="77777777" w:rsidR="00091511" w:rsidRPr="008778A8" w:rsidRDefault="00091511" w:rsidP="005655DB">
      <w:pPr>
        <w:jc w:val="center"/>
        <w:rPr>
          <w:rFonts w:ascii="Arial" w:hAnsi="Arial" w:cs="Arial"/>
          <w:b/>
          <w:i/>
          <w:sz w:val="22"/>
          <w:szCs w:val="22"/>
          <w:lang w:val="sr-Cyrl-CS"/>
        </w:rPr>
      </w:pPr>
    </w:p>
    <w:p w14:paraId="254902D6" w14:textId="77777777" w:rsidR="00091511" w:rsidRPr="008778A8" w:rsidRDefault="00091511" w:rsidP="005655DB">
      <w:pPr>
        <w:jc w:val="center"/>
        <w:rPr>
          <w:rFonts w:ascii="Arial" w:hAnsi="Arial" w:cs="Arial"/>
          <w:b/>
          <w:i/>
          <w:sz w:val="22"/>
          <w:szCs w:val="22"/>
          <w:lang w:val="sr-Cyrl-CS"/>
        </w:rPr>
      </w:pPr>
    </w:p>
    <w:p w14:paraId="3B762AD6" w14:textId="77777777" w:rsidR="00A2473C" w:rsidRPr="008778A8" w:rsidRDefault="00A2473C" w:rsidP="00A2473C">
      <w:pPr>
        <w:shd w:val="clear" w:color="auto" w:fill="C6D9F1"/>
        <w:jc w:val="center"/>
        <w:rPr>
          <w:rFonts w:ascii="Arial" w:hAnsi="Arial" w:cs="Arial"/>
          <w:b/>
          <w:bCs/>
          <w:i/>
          <w:iCs/>
          <w:sz w:val="22"/>
          <w:szCs w:val="22"/>
          <w:u w:val="single"/>
          <w:lang w:val="sr-Cyrl-CS"/>
        </w:rPr>
      </w:pPr>
      <w:r w:rsidRPr="008778A8">
        <w:rPr>
          <w:rFonts w:ascii="Arial" w:hAnsi="Arial" w:cs="Arial"/>
          <w:b/>
          <w:bCs/>
          <w:i/>
          <w:iCs/>
          <w:sz w:val="22"/>
          <w:szCs w:val="22"/>
          <w:u w:val="single"/>
          <w:lang w:val="sr-Cyrl-CS"/>
        </w:rPr>
        <w:t>ЦЕНА</w:t>
      </w:r>
    </w:p>
    <w:p w14:paraId="3F561514" w14:textId="77777777" w:rsidR="00A2473C" w:rsidRPr="008778A8" w:rsidRDefault="00A2473C" w:rsidP="00A2473C">
      <w:pPr>
        <w:jc w:val="center"/>
        <w:rPr>
          <w:rFonts w:ascii="Arial" w:hAnsi="Arial" w:cs="Arial"/>
          <w:b/>
          <w:bCs/>
          <w:i/>
          <w:iCs/>
          <w:sz w:val="22"/>
          <w:szCs w:val="22"/>
          <w:u w:val="single"/>
          <w:lang w:val="sr-Cyrl-CS"/>
        </w:r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0"/>
        <w:gridCol w:w="2691"/>
        <w:gridCol w:w="2550"/>
      </w:tblGrid>
      <w:tr w:rsidR="00A2473C" w:rsidRPr="008778A8" w14:paraId="132E195E" w14:textId="77777777" w:rsidTr="005655DB">
        <w:tc>
          <w:tcPr>
            <w:tcW w:w="70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4738917" w14:textId="77777777" w:rsidR="00A2473C" w:rsidRPr="008778A8" w:rsidRDefault="00A2473C">
            <w:pPr>
              <w:jc w:val="center"/>
              <w:rPr>
                <w:rFonts w:ascii="Arial" w:hAnsi="Arial" w:cs="Arial"/>
                <w:b/>
                <w:sz w:val="22"/>
                <w:szCs w:val="22"/>
                <w:lang w:val="sr-Cyrl-CS"/>
              </w:rPr>
            </w:pPr>
            <w:r w:rsidRPr="008778A8">
              <w:rPr>
                <w:rFonts w:ascii="Arial" w:hAnsi="Arial" w:cs="Arial"/>
                <w:b/>
                <w:sz w:val="22"/>
                <w:szCs w:val="22"/>
                <w:lang w:val="sr-Cyrl-RS"/>
              </w:rPr>
              <w:t xml:space="preserve">Р. </w:t>
            </w:r>
          </w:p>
          <w:p w14:paraId="3F5F159E" w14:textId="77777777" w:rsidR="00A2473C" w:rsidRPr="008778A8" w:rsidRDefault="00A2473C">
            <w:pPr>
              <w:jc w:val="center"/>
              <w:rPr>
                <w:rFonts w:ascii="Arial" w:hAnsi="Arial" w:cs="Arial"/>
                <w:b/>
                <w:sz w:val="22"/>
                <w:szCs w:val="22"/>
                <w:lang w:val="sr-Cyrl-RS"/>
              </w:rPr>
            </w:pPr>
            <w:r w:rsidRPr="008778A8">
              <w:rPr>
                <w:rFonts w:ascii="Arial" w:hAnsi="Arial" w:cs="Arial"/>
                <w:b/>
                <w:sz w:val="22"/>
                <w:szCs w:val="22"/>
                <w:lang w:val="sr-Cyrl-CS"/>
              </w:rPr>
              <w:t>б</w:t>
            </w:r>
            <w:r w:rsidRPr="008778A8">
              <w:rPr>
                <w:rFonts w:ascii="Arial" w:hAnsi="Arial" w:cs="Arial"/>
                <w:b/>
                <w:sz w:val="22"/>
                <w:szCs w:val="22"/>
                <w:lang w:val="sr-Cyrl-RS"/>
              </w:rPr>
              <w:t>р</w:t>
            </w:r>
          </w:p>
        </w:tc>
        <w:tc>
          <w:tcPr>
            <w:tcW w:w="42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DCD1535" w14:textId="35E55B4B" w:rsidR="00A2473C" w:rsidRPr="008778A8" w:rsidRDefault="006B630F">
            <w:pPr>
              <w:jc w:val="center"/>
              <w:rPr>
                <w:rFonts w:ascii="Arial" w:hAnsi="Arial" w:cs="Arial"/>
                <w:b/>
                <w:bCs/>
                <w:i/>
                <w:iCs/>
                <w:sz w:val="22"/>
                <w:szCs w:val="22"/>
                <w:lang w:val="sr-Cyrl-RS"/>
              </w:rPr>
            </w:pPr>
            <w:r w:rsidRPr="008778A8">
              <w:rPr>
                <w:rFonts w:ascii="Arial" w:eastAsia="TimesNewRomanPSMT" w:hAnsi="Arial" w:cs="Arial"/>
                <w:b/>
                <w:bCs/>
                <w:sz w:val="22"/>
                <w:szCs w:val="22"/>
                <w:lang w:val="sr-Cyrl-CS"/>
              </w:rPr>
              <w:t>НАЗИВ ПРЕДМЕТН</w:t>
            </w:r>
            <w:r w:rsidRPr="008778A8">
              <w:rPr>
                <w:rFonts w:ascii="Arial" w:eastAsia="TimesNewRomanPSMT" w:hAnsi="Arial" w:cs="Arial"/>
                <w:b/>
                <w:bCs/>
                <w:sz w:val="22"/>
                <w:szCs w:val="22"/>
                <w:lang w:val="sr-Cyrl-RS"/>
              </w:rPr>
              <w:t>Е НАБАВКЕ</w:t>
            </w:r>
          </w:p>
        </w:tc>
        <w:tc>
          <w:tcPr>
            <w:tcW w:w="269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FB35EAD" w14:textId="74863AD0" w:rsidR="00A2473C" w:rsidRPr="008778A8" w:rsidRDefault="005655DB">
            <w:pPr>
              <w:jc w:val="center"/>
              <w:rPr>
                <w:rFonts w:ascii="Arial" w:hAnsi="Arial" w:cs="Arial"/>
                <w:b/>
                <w:bCs/>
                <w:i/>
                <w:iCs/>
                <w:sz w:val="22"/>
                <w:szCs w:val="22"/>
                <w:lang w:val="sr-Cyrl-CS"/>
              </w:rPr>
            </w:pPr>
            <w:r w:rsidRPr="008778A8">
              <w:rPr>
                <w:rFonts w:ascii="Arial" w:hAnsi="Arial" w:cs="Arial"/>
                <w:b/>
                <w:bCs/>
                <w:i/>
                <w:iCs/>
                <w:sz w:val="22"/>
                <w:szCs w:val="22"/>
                <w:lang w:val="sr-Cyrl-CS"/>
              </w:rPr>
              <w:t>УКУПНА ЦЕНА динара без ПДВ.</w:t>
            </w:r>
          </w:p>
        </w:tc>
        <w:tc>
          <w:tcPr>
            <w:tcW w:w="2550" w:type="dxa"/>
            <w:tcBorders>
              <w:top w:val="single" w:sz="4" w:space="0" w:color="auto"/>
              <w:left w:val="single" w:sz="4" w:space="0" w:color="auto"/>
              <w:bottom w:val="single" w:sz="4" w:space="0" w:color="auto"/>
              <w:right w:val="single" w:sz="4" w:space="0" w:color="auto"/>
            </w:tcBorders>
            <w:shd w:val="clear" w:color="auto" w:fill="C6D9F1"/>
            <w:hideMark/>
          </w:tcPr>
          <w:p w14:paraId="1F441D8B" w14:textId="65A362ED" w:rsidR="00A2473C" w:rsidRPr="008778A8" w:rsidRDefault="00A2473C">
            <w:pPr>
              <w:jc w:val="center"/>
              <w:rPr>
                <w:rFonts w:ascii="Arial" w:hAnsi="Arial" w:cs="Arial"/>
                <w:b/>
                <w:bCs/>
                <w:i/>
                <w:iCs/>
                <w:sz w:val="22"/>
                <w:szCs w:val="22"/>
                <w:lang w:val="sr-Cyrl-CS"/>
              </w:rPr>
            </w:pPr>
            <w:r w:rsidRPr="008778A8">
              <w:rPr>
                <w:rFonts w:ascii="Arial" w:hAnsi="Arial" w:cs="Arial"/>
                <w:b/>
                <w:bCs/>
                <w:i/>
                <w:iCs/>
                <w:sz w:val="22"/>
                <w:szCs w:val="22"/>
                <w:lang w:val="sr-Cyrl-CS"/>
              </w:rPr>
              <w:t xml:space="preserve">УКУПНА </w:t>
            </w:r>
            <w:r w:rsidR="005655DB" w:rsidRPr="008778A8">
              <w:rPr>
                <w:rFonts w:ascii="Arial" w:hAnsi="Arial" w:cs="Arial"/>
                <w:b/>
                <w:bCs/>
                <w:i/>
                <w:iCs/>
                <w:sz w:val="22"/>
                <w:szCs w:val="22"/>
                <w:lang w:val="sr-Cyrl-CS"/>
              </w:rPr>
              <w:t>ЦЕНА динара са ПДВ.</w:t>
            </w:r>
          </w:p>
        </w:tc>
      </w:tr>
      <w:tr w:rsidR="00A2473C" w:rsidRPr="008778A8" w14:paraId="23D21562" w14:textId="77777777" w:rsidTr="005655DB">
        <w:trPr>
          <w:trHeight w:val="903"/>
        </w:trPr>
        <w:tc>
          <w:tcPr>
            <w:tcW w:w="4959" w:type="dxa"/>
            <w:gridSpan w:val="2"/>
            <w:tcBorders>
              <w:top w:val="single" w:sz="4" w:space="0" w:color="auto"/>
              <w:left w:val="single" w:sz="4" w:space="0" w:color="auto"/>
              <w:bottom w:val="single" w:sz="4" w:space="0" w:color="auto"/>
              <w:right w:val="single" w:sz="4" w:space="0" w:color="auto"/>
            </w:tcBorders>
            <w:vAlign w:val="center"/>
            <w:hideMark/>
          </w:tcPr>
          <w:p w14:paraId="687317B5" w14:textId="77777777" w:rsidR="00A97E71" w:rsidRPr="008778A8" w:rsidRDefault="00A97E71" w:rsidP="00A97E71">
            <w:pPr>
              <w:jc w:val="center"/>
              <w:rPr>
                <w:rFonts w:ascii="Arial" w:eastAsia="Arial" w:hAnsi="Arial" w:cs="Arial"/>
                <w:sz w:val="22"/>
                <w:szCs w:val="22"/>
                <w:lang w:val="sr-Cyrl-RS"/>
              </w:rPr>
            </w:pPr>
          </w:p>
          <w:p w14:paraId="071AB14E" w14:textId="2610AABF" w:rsidR="00A97E71" w:rsidRPr="008778A8" w:rsidRDefault="00A97E71" w:rsidP="00A97E71">
            <w:pPr>
              <w:jc w:val="center"/>
              <w:rPr>
                <w:rFonts w:ascii="Arial" w:hAnsi="Arial" w:cs="Arial"/>
                <w:sz w:val="22"/>
                <w:szCs w:val="22"/>
              </w:rPr>
            </w:pPr>
            <w:r w:rsidRPr="008778A8">
              <w:rPr>
                <w:rFonts w:ascii="Arial" w:eastAsia="Arial" w:hAnsi="Arial" w:cs="Arial"/>
                <w:sz w:val="22"/>
                <w:szCs w:val="22"/>
                <w:lang w:val="sr-Cyrl-RS"/>
              </w:rPr>
              <w:t>Резервно-беспрекидно напајање сервер сале у пословној зград</w:t>
            </w:r>
            <w:r w:rsidRPr="008778A8">
              <w:rPr>
                <w:rFonts w:ascii="Arial" w:eastAsia="Arial" w:hAnsi="Arial" w:cs="Arial"/>
                <w:sz w:val="22"/>
                <w:szCs w:val="22"/>
              </w:rPr>
              <w:t>и</w:t>
            </w:r>
            <w:r w:rsidRPr="008778A8">
              <w:rPr>
                <w:rFonts w:ascii="Arial" w:hAnsi="Arial" w:cs="Arial"/>
                <w:sz w:val="22"/>
                <w:szCs w:val="22"/>
                <w:lang w:val="sr-Cyrl-CS"/>
              </w:rPr>
              <w:t xml:space="preserve"> ЈП ЕПС</w:t>
            </w:r>
            <w:r w:rsidRPr="008778A8">
              <w:rPr>
                <w:rFonts w:ascii="Arial" w:hAnsi="Arial" w:cs="Arial"/>
                <w:sz w:val="22"/>
                <w:szCs w:val="22"/>
              </w:rPr>
              <w:t>“</w:t>
            </w:r>
          </w:p>
          <w:p w14:paraId="16B93E03" w14:textId="553F0AF7" w:rsidR="00A2473C" w:rsidRPr="008778A8" w:rsidRDefault="00A2473C" w:rsidP="005655DB">
            <w:pPr>
              <w:jc w:val="center"/>
              <w:rPr>
                <w:rFonts w:ascii="Arial" w:hAnsi="Arial" w:cs="Arial"/>
                <w:b/>
                <w:color w:val="000000"/>
                <w:sz w:val="22"/>
                <w:szCs w:val="22"/>
                <w:lang w:val="ru-RU" w:eastAsia="sr-Latn-CS"/>
              </w:rPr>
            </w:pPr>
          </w:p>
        </w:tc>
        <w:tc>
          <w:tcPr>
            <w:tcW w:w="2691" w:type="dxa"/>
            <w:tcBorders>
              <w:top w:val="single" w:sz="4" w:space="0" w:color="auto"/>
              <w:left w:val="single" w:sz="4" w:space="0" w:color="auto"/>
              <w:bottom w:val="single" w:sz="4" w:space="0" w:color="auto"/>
              <w:right w:val="single" w:sz="4" w:space="0" w:color="auto"/>
            </w:tcBorders>
            <w:vAlign w:val="center"/>
          </w:tcPr>
          <w:p w14:paraId="5B8CB0E9" w14:textId="77777777" w:rsidR="00A2473C" w:rsidRPr="008778A8" w:rsidRDefault="00A2473C">
            <w:pPr>
              <w:jc w:val="center"/>
              <w:rPr>
                <w:rFonts w:ascii="Arial" w:hAnsi="Arial" w:cs="Arial"/>
                <w:sz w:val="22"/>
                <w:szCs w:val="22"/>
                <w:lang w:val="sr-Latn-CS" w:eastAsia="ar-SA"/>
              </w:rPr>
            </w:pPr>
          </w:p>
        </w:tc>
        <w:tc>
          <w:tcPr>
            <w:tcW w:w="2550" w:type="dxa"/>
            <w:tcBorders>
              <w:top w:val="single" w:sz="4" w:space="0" w:color="auto"/>
              <w:left w:val="single" w:sz="4" w:space="0" w:color="auto"/>
              <w:bottom w:val="single" w:sz="4" w:space="0" w:color="auto"/>
              <w:right w:val="single" w:sz="4" w:space="0" w:color="auto"/>
            </w:tcBorders>
          </w:tcPr>
          <w:p w14:paraId="3F6BC0D9" w14:textId="77777777" w:rsidR="00A2473C" w:rsidRPr="008778A8" w:rsidRDefault="00A2473C">
            <w:pPr>
              <w:jc w:val="center"/>
              <w:rPr>
                <w:rFonts w:ascii="Arial" w:hAnsi="Arial" w:cs="Arial"/>
                <w:sz w:val="22"/>
                <w:szCs w:val="22"/>
                <w:lang w:val="sr-Latn-CS"/>
              </w:rPr>
            </w:pPr>
          </w:p>
        </w:tc>
      </w:tr>
    </w:tbl>
    <w:p w14:paraId="5BAA7D62" w14:textId="77777777" w:rsidR="00091511" w:rsidRPr="008778A8" w:rsidRDefault="00091511" w:rsidP="00F46E53">
      <w:pPr>
        <w:ind w:left="-270" w:right="-1149" w:hanging="90"/>
        <w:jc w:val="both"/>
        <w:rPr>
          <w:rFonts w:ascii="Arial" w:hAnsi="Arial" w:cs="Arial"/>
          <w:sz w:val="22"/>
          <w:szCs w:val="22"/>
          <w:lang w:val="sr-Latn-CS"/>
        </w:rPr>
      </w:pPr>
    </w:p>
    <w:p w14:paraId="4C16EBF9" w14:textId="473D3375" w:rsidR="00F46E53" w:rsidRPr="008778A8" w:rsidRDefault="00F46E53" w:rsidP="00F46E53">
      <w:pPr>
        <w:ind w:left="-270" w:right="-1149" w:hanging="90"/>
        <w:jc w:val="both"/>
        <w:rPr>
          <w:rFonts w:ascii="Arial" w:hAnsi="Arial" w:cs="Arial"/>
          <w:i/>
          <w:sz w:val="22"/>
          <w:szCs w:val="22"/>
          <w:lang w:val="sr-Cyrl-RS"/>
        </w:rPr>
      </w:pPr>
      <w:r w:rsidRPr="008778A8">
        <w:rPr>
          <w:rFonts w:ascii="Arial" w:hAnsi="Arial" w:cs="Arial"/>
          <w:sz w:val="22"/>
          <w:szCs w:val="22"/>
          <w:lang w:val="sr-Latn-CS"/>
        </w:rPr>
        <w:t xml:space="preserve"> </w:t>
      </w:r>
      <w:r w:rsidRPr="008778A8">
        <w:rPr>
          <w:rFonts w:ascii="Arial" w:hAnsi="Arial" w:cs="Arial"/>
          <w:b/>
          <w:i/>
          <w:sz w:val="22"/>
          <w:szCs w:val="22"/>
          <w:lang w:val="sr-Latn-CS"/>
        </w:rPr>
        <w:t>Напомена:</w:t>
      </w:r>
      <w:r w:rsidRPr="008778A8">
        <w:rPr>
          <w:rFonts w:ascii="Arial" w:hAnsi="Arial" w:cs="Arial"/>
          <w:i/>
          <w:sz w:val="22"/>
          <w:szCs w:val="22"/>
          <w:lang w:val="sr-Latn-CS"/>
        </w:rPr>
        <w:t xml:space="preserve"> Понуђач даје понуду у складу са захтевима дефинисаним у одељку</w:t>
      </w:r>
      <w:r w:rsidR="000964FE" w:rsidRPr="008778A8">
        <w:rPr>
          <w:rFonts w:ascii="Arial" w:hAnsi="Arial" w:cs="Arial"/>
          <w:i/>
          <w:sz w:val="22"/>
          <w:szCs w:val="22"/>
          <w:lang w:val="sr-Cyrl-RS"/>
        </w:rPr>
        <w:t xml:space="preserve"> </w:t>
      </w:r>
      <w:r w:rsidRPr="008778A8">
        <w:rPr>
          <w:rFonts w:ascii="Arial" w:hAnsi="Arial" w:cs="Arial"/>
          <w:i/>
          <w:sz w:val="22"/>
          <w:szCs w:val="22"/>
          <w:lang w:val="sr-Cyrl-RS"/>
        </w:rPr>
        <w:t>2</w:t>
      </w:r>
      <w:r w:rsidR="000964FE" w:rsidRPr="008778A8">
        <w:rPr>
          <w:rFonts w:ascii="Arial" w:hAnsi="Arial" w:cs="Arial"/>
          <w:i/>
          <w:sz w:val="22"/>
          <w:szCs w:val="22"/>
          <w:lang w:val="sr-Cyrl-RS"/>
        </w:rPr>
        <w:t>.</w:t>
      </w:r>
      <w:r w:rsidRPr="008778A8">
        <w:rPr>
          <w:rFonts w:ascii="Arial" w:hAnsi="Arial" w:cs="Arial"/>
          <w:i/>
          <w:sz w:val="22"/>
          <w:szCs w:val="22"/>
          <w:lang w:val="sr-Cyrl-RS"/>
        </w:rPr>
        <w:t>-</w:t>
      </w:r>
      <w:r w:rsidRPr="008778A8">
        <w:rPr>
          <w:rFonts w:ascii="Arial" w:hAnsi="Arial" w:cs="Arial"/>
          <w:i/>
          <w:sz w:val="22"/>
          <w:szCs w:val="22"/>
          <w:lang w:val="sr-Latn-CS"/>
        </w:rPr>
        <w:t xml:space="preserve">Техничке спецификације </w:t>
      </w:r>
    </w:p>
    <w:p w14:paraId="79474E4D" w14:textId="77777777" w:rsidR="00F46E53" w:rsidRPr="008778A8" w:rsidRDefault="00F46E53" w:rsidP="00A2473C">
      <w:pPr>
        <w:rPr>
          <w:rFonts w:ascii="Arial" w:hAnsi="Arial" w:cs="Arial"/>
          <w:b/>
          <w:bCs/>
          <w:i/>
          <w:iCs/>
          <w:sz w:val="22"/>
          <w:szCs w:val="22"/>
          <w:lang w:val="sr-Cyrl-CS"/>
        </w:rPr>
      </w:pPr>
    </w:p>
    <w:p w14:paraId="3F93EB1D" w14:textId="77777777" w:rsidR="00F46E53" w:rsidRPr="008778A8" w:rsidRDefault="00F46E53" w:rsidP="00A2473C">
      <w:pPr>
        <w:rPr>
          <w:rFonts w:ascii="Arial" w:hAnsi="Arial" w:cs="Arial"/>
          <w:b/>
          <w:bCs/>
          <w:i/>
          <w:iCs/>
          <w:sz w:val="22"/>
          <w:szCs w:val="22"/>
          <w:lang w:val="sr-Cyrl-CS"/>
        </w:rPr>
      </w:pPr>
    </w:p>
    <w:p w14:paraId="7CFE8FEC" w14:textId="77777777" w:rsidR="00091511" w:rsidRPr="008778A8" w:rsidRDefault="00091511" w:rsidP="00A2473C">
      <w:pPr>
        <w:rPr>
          <w:rFonts w:ascii="Arial" w:hAnsi="Arial" w:cs="Arial"/>
          <w:b/>
          <w:bCs/>
          <w:i/>
          <w:iCs/>
          <w:sz w:val="22"/>
          <w:szCs w:val="22"/>
          <w:lang w:val="sr-Cyrl-CS"/>
        </w:rPr>
      </w:pPr>
    </w:p>
    <w:p w14:paraId="4CE45C2D" w14:textId="77777777" w:rsidR="00091511" w:rsidRPr="008778A8" w:rsidRDefault="00091511" w:rsidP="00A2473C">
      <w:pPr>
        <w:rPr>
          <w:rFonts w:ascii="Arial" w:hAnsi="Arial" w:cs="Arial"/>
          <w:b/>
          <w:bCs/>
          <w:i/>
          <w:iCs/>
          <w:sz w:val="22"/>
          <w:szCs w:val="22"/>
          <w:lang w:val="sr-Cyrl-CS"/>
        </w:rPr>
      </w:pPr>
    </w:p>
    <w:p w14:paraId="48C841EA" w14:textId="77777777" w:rsidR="00A2473C" w:rsidRPr="008778A8" w:rsidRDefault="00A2473C" w:rsidP="00A2473C">
      <w:pPr>
        <w:shd w:val="clear" w:color="auto" w:fill="C6D9F1"/>
        <w:jc w:val="center"/>
        <w:rPr>
          <w:rFonts w:ascii="Arial" w:hAnsi="Arial" w:cs="Arial"/>
          <w:b/>
          <w:bCs/>
          <w:i/>
          <w:iCs/>
          <w:sz w:val="22"/>
          <w:szCs w:val="22"/>
          <w:u w:val="single"/>
          <w:lang w:val="sr-Cyrl-CS"/>
        </w:rPr>
      </w:pPr>
      <w:r w:rsidRPr="008778A8">
        <w:rPr>
          <w:rFonts w:ascii="Arial" w:hAnsi="Arial" w:cs="Arial"/>
          <w:b/>
          <w:bCs/>
          <w:i/>
          <w:iCs/>
          <w:sz w:val="22"/>
          <w:szCs w:val="22"/>
          <w:u w:val="single"/>
          <w:lang w:val="sr-Cyrl-CS"/>
        </w:rPr>
        <w:t>КОМЕРЦИЈАЛНИ УСЛОВИ</w:t>
      </w:r>
    </w:p>
    <w:p w14:paraId="459593D6" w14:textId="77777777" w:rsidR="00A2473C" w:rsidRPr="008778A8" w:rsidRDefault="00A2473C" w:rsidP="00A2473C">
      <w:pPr>
        <w:jc w:val="center"/>
        <w:rPr>
          <w:rFonts w:ascii="Arial" w:hAnsi="Arial" w:cs="Arial"/>
          <w:b/>
          <w:bCs/>
          <w:i/>
          <w:iCs/>
          <w:sz w:val="22"/>
          <w:szCs w:val="22"/>
          <w:u w:val="single"/>
          <w:lang w:val="sr-Cyrl-C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A2473C" w:rsidRPr="008778A8" w14:paraId="37C78B48" w14:textId="77777777" w:rsidTr="00A2473C">
        <w:trPr>
          <w:trHeight w:val="647"/>
        </w:trPr>
        <w:tc>
          <w:tcPr>
            <w:tcW w:w="5387"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6554CD1" w14:textId="77777777" w:rsidR="00A2473C" w:rsidRPr="008778A8" w:rsidRDefault="00A2473C">
            <w:pPr>
              <w:jc w:val="center"/>
              <w:rPr>
                <w:rFonts w:ascii="Arial" w:hAnsi="Arial" w:cs="Arial"/>
                <w:b/>
                <w:bCs/>
                <w:i/>
                <w:iCs/>
                <w:sz w:val="22"/>
                <w:szCs w:val="22"/>
                <w:lang w:val="sr-Cyrl-CS"/>
              </w:rPr>
            </w:pPr>
            <w:r w:rsidRPr="008778A8">
              <w:rPr>
                <w:rFonts w:ascii="Arial" w:hAnsi="Arial" w:cs="Arial"/>
                <w:b/>
                <w:bCs/>
                <w:i/>
                <w:iCs/>
                <w:sz w:val="22"/>
                <w:szCs w:val="22"/>
                <w:lang w:val="sr-Cyrl-CS"/>
              </w:rPr>
              <w:t>УСЛОВИ НАРУЧИОЦА</w:t>
            </w:r>
          </w:p>
        </w:tc>
        <w:tc>
          <w:tcPr>
            <w:tcW w:w="4819"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17099C2" w14:textId="77777777" w:rsidR="00A2473C" w:rsidRPr="008778A8" w:rsidRDefault="00A2473C">
            <w:pPr>
              <w:jc w:val="center"/>
              <w:rPr>
                <w:rFonts w:ascii="Arial" w:hAnsi="Arial" w:cs="Arial"/>
                <w:b/>
                <w:bCs/>
                <w:i/>
                <w:iCs/>
                <w:sz w:val="22"/>
                <w:szCs w:val="22"/>
                <w:lang w:val="sr-Cyrl-CS"/>
              </w:rPr>
            </w:pPr>
            <w:r w:rsidRPr="008778A8">
              <w:rPr>
                <w:rFonts w:ascii="Arial" w:hAnsi="Arial" w:cs="Arial"/>
                <w:b/>
                <w:bCs/>
                <w:i/>
                <w:iCs/>
                <w:sz w:val="22"/>
                <w:szCs w:val="22"/>
                <w:lang w:val="sr-Cyrl-CS"/>
              </w:rPr>
              <w:t>ПОНУДА ПОНУЂАЧА</w:t>
            </w:r>
          </w:p>
        </w:tc>
      </w:tr>
      <w:tr w:rsidR="00A2473C" w:rsidRPr="008778A8" w14:paraId="73C1BF54" w14:textId="77777777" w:rsidTr="006C3A11">
        <w:trPr>
          <w:trHeight w:val="1035"/>
        </w:trPr>
        <w:tc>
          <w:tcPr>
            <w:tcW w:w="5387" w:type="dxa"/>
            <w:tcBorders>
              <w:top w:val="single" w:sz="4" w:space="0" w:color="auto"/>
              <w:left w:val="single" w:sz="4" w:space="0" w:color="auto"/>
              <w:bottom w:val="single" w:sz="4" w:space="0" w:color="auto"/>
              <w:right w:val="single" w:sz="4" w:space="0" w:color="auto"/>
            </w:tcBorders>
            <w:vAlign w:val="center"/>
            <w:hideMark/>
          </w:tcPr>
          <w:p w14:paraId="7D3720E5" w14:textId="77777777" w:rsidR="00A2473C" w:rsidRPr="008E7462" w:rsidRDefault="00A2473C">
            <w:pPr>
              <w:rPr>
                <w:rFonts w:ascii="Arial" w:hAnsi="Arial" w:cs="Arial"/>
                <w:b/>
                <w:bCs/>
                <w:i/>
                <w:iCs/>
                <w:sz w:val="22"/>
                <w:szCs w:val="22"/>
                <w:lang w:val="sr-Cyrl-CS"/>
              </w:rPr>
            </w:pPr>
            <w:r w:rsidRPr="008E7462">
              <w:rPr>
                <w:rFonts w:ascii="Arial" w:hAnsi="Arial" w:cs="Arial"/>
                <w:b/>
                <w:bCs/>
                <w:i/>
                <w:iCs/>
                <w:sz w:val="22"/>
                <w:szCs w:val="22"/>
                <w:lang w:val="sr-Cyrl-CS"/>
              </w:rPr>
              <w:t>РОК И НАЧИН ПЛАЋАЊА:</w:t>
            </w:r>
          </w:p>
          <w:p w14:paraId="46F5E5EE" w14:textId="1EDE5F66" w:rsidR="00A2473C" w:rsidRPr="008778A8" w:rsidRDefault="00A2473C">
            <w:pPr>
              <w:jc w:val="both"/>
              <w:rPr>
                <w:rFonts w:ascii="Arial" w:hAnsi="Arial" w:cs="Arial"/>
                <w:b/>
                <w:bCs/>
                <w:i/>
                <w:iCs/>
                <w:sz w:val="22"/>
                <w:szCs w:val="22"/>
                <w:lang w:val="sr-Cyrl-CS"/>
              </w:rPr>
            </w:pPr>
          </w:p>
        </w:tc>
        <w:tc>
          <w:tcPr>
            <w:tcW w:w="4819" w:type="dxa"/>
            <w:tcBorders>
              <w:top w:val="single" w:sz="4" w:space="0" w:color="auto"/>
              <w:left w:val="single" w:sz="4" w:space="0" w:color="auto"/>
              <w:bottom w:val="single" w:sz="4" w:space="0" w:color="auto"/>
              <w:right w:val="single" w:sz="4" w:space="0" w:color="auto"/>
            </w:tcBorders>
            <w:vAlign w:val="center"/>
          </w:tcPr>
          <w:p w14:paraId="14209969" w14:textId="1FD3F515" w:rsidR="00D9460D" w:rsidRPr="008778A8" w:rsidRDefault="00D9460D" w:rsidP="00D9460D">
            <w:pPr>
              <w:jc w:val="center"/>
              <w:rPr>
                <w:rFonts w:ascii="Arial" w:hAnsi="Arial" w:cs="Arial"/>
                <w:b/>
                <w:bCs/>
                <w:i/>
                <w:iCs/>
                <w:sz w:val="22"/>
                <w:szCs w:val="22"/>
                <w:lang w:val="sr-Cyrl-CS"/>
              </w:rPr>
            </w:pPr>
            <w:r w:rsidRPr="008778A8">
              <w:rPr>
                <w:rFonts w:ascii="Arial" w:hAnsi="Arial" w:cs="Arial"/>
                <w:b/>
                <w:bCs/>
                <w:i/>
                <w:iCs/>
                <w:sz w:val="22"/>
                <w:szCs w:val="22"/>
                <w:lang w:val="sr-Cyrl-CS"/>
              </w:rPr>
              <w:t xml:space="preserve">_________________РСД, без ПДВ, </w:t>
            </w:r>
          </w:p>
          <w:p w14:paraId="4B721CA5" w14:textId="5878173A" w:rsidR="00DA2915" w:rsidRPr="008778A8" w:rsidRDefault="00DA2915" w:rsidP="006C3A11">
            <w:pPr>
              <w:tabs>
                <w:tab w:val="left" w:pos="1180"/>
              </w:tabs>
              <w:spacing w:before="1"/>
              <w:ind w:right="72"/>
              <w:jc w:val="both"/>
              <w:rPr>
                <w:rFonts w:ascii="Arial" w:eastAsia="Arial" w:hAnsi="Arial" w:cs="Arial"/>
                <w:i/>
                <w:sz w:val="22"/>
                <w:szCs w:val="22"/>
              </w:rPr>
            </w:pPr>
            <w:r w:rsidRPr="008E7462">
              <w:rPr>
                <w:rFonts w:ascii="Arial" w:eastAsia="Arial" w:hAnsi="Arial" w:cs="Arial"/>
                <w:i/>
                <w:spacing w:val="4"/>
                <w:sz w:val="22"/>
                <w:szCs w:val="22"/>
              </w:rPr>
              <w:t xml:space="preserve"> </w:t>
            </w:r>
            <w:r w:rsidRPr="008E7462">
              <w:rPr>
                <w:rFonts w:ascii="Arial" w:eastAsia="Arial" w:hAnsi="Arial" w:cs="Arial"/>
                <w:i/>
                <w:sz w:val="22"/>
                <w:szCs w:val="22"/>
              </w:rPr>
              <w:t xml:space="preserve">у </w:t>
            </w:r>
            <w:r w:rsidRPr="008778A8">
              <w:rPr>
                <w:rFonts w:ascii="Arial" w:eastAsia="Arial" w:hAnsi="Arial" w:cs="Arial"/>
                <w:i/>
                <w:spacing w:val="1"/>
                <w:sz w:val="22"/>
                <w:szCs w:val="22"/>
              </w:rPr>
              <w:t>ро</w:t>
            </w:r>
            <w:r w:rsidRPr="008778A8">
              <w:rPr>
                <w:rFonts w:ascii="Arial" w:eastAsia="Arial" w:hAnsi="Arial" w:cs="Arial"/>
                <w:i/>
                <w:sz w:val="22"/>
                <w:szCs w:val="22"/>
              </w:rPr>
              <w:t>ку</w:t>
            </w:r>
            <w:r w:rsidRPr="008778A8">
              <w:rPr>
                <w:rFonts w:ascii="Arial" w:eastAsia="Arial" w:hAnsi="Arial" w:cs="Arial"/>
                <w:i/>
                <w:spacing w:val="1"/>
                <w:sz w:val="22"/>
                <w:szCs w:val="22"/>
              </w:rPr>
              <w:t xml:space="preserve"> </w:t>
            </w:r>
            <w:r w:rsidRPr="008778A8">
              <w:rPr>
                <w:rFonts w:ascii="Arial" w:eastAsia="Arial" w:hAnsi="Arial" w:cs="Arial"/>
                <w:i/>
                <w:spacing w:val="1"/>
                <w:sz w:val="22"/>
                <w:szCs w:val="22"/>
                <w:lang w:val="sr-Cyrl-CS"/>
              </w:rPr>
              <w:t xml:space="preserve">до </w:t>
            </w:r>
            <w:r w:rsidRPr="008778A8">
              <w:rPr>
                <w:rFonts w:ascii="Arial" w:eastAsia="Arial" w:hAnsi="Arial" w:cs="Arial"/>
                <w:i/>
                <w:spacing w:val="1"/>
                <w:sz w:val="22"/>
                <w:szCs w:val="22"/>
              </w:rPr>
              <w:t>4</w:t>
            </w:r>
            <w:r w:rsidRPr="008778A8">
              <w:rPr>
                <w:rFonts w:ascii="Arial" w:eastAsia="Arial" w:hAnsi="Arial" w:cs="Arial"/>
                <w:i/>
                <w:sz w:val="22"/>
                <w:szCs w:val="22"/>
              </w:rPr>
              <w:t>5</w:t>
            </w:r>
            <w:r w:rsidRPr="008778A8">
              <w:rPr>
                <w:rFonts w:ascii="Arial" w:eastAsia="Arial" w:hAnsi="Arial" w:cs="Arial"/>
                <w:i/>
                <w:spacing w:val="2"/>
                <w:sz w:val="22"/>
                <w:szCs w:val="22"/>
              </w:rPr>
              <w:t xml:space="preserve"> </w:t>
            </w:r>
            <w:r w:rsidRPr="008778A8">
              <w:rPr>
                <w:rFonts w:ascii="Arial" w:eastAsia="Arial" w:hAnsi="Arial" w:cs="Arial"/>
                <w:i/>
                <w:spacing w:val="-1"/>
                <w:sz w:val="22"/>
                <w:szCs w:val="22"/>
              </w:rPr>
              <w:t>д</w:t>
            </w:r>
            <w:r w:rsidRPr="008778A8">
              <w:rPr>
                <w:rFonts w:ascii="Arial" w:eastAsia="Arial" w:hAnsi="Arial" w:cs="Arial"/>
                <w:i/>
                <w:spacing w:val="1"/>
                <w:sz w:val="22"/>
                <w:szCs w:val="22"/>
              </w:rPr>
              <w:t>а</w:t>
            </w:r>
            <w:r w:rsidRPr="008778A8">
              <w:rPr>
                <w:rFonts w:ascii="Arial" w:eastAsia="Arial" w:hAnsi="Arial" w:cs="Arial"/>
                <w:i/>
                <w:sz w:val="22"/>
                <w:szCs w:val="22"/>
              </w:rPr>
              <w:t>на</w:t>
            </w:r>
            <w:r w:rsidRPr="008778A8">
              <w:rPr>
                <w:rFonts w:ascii="Arial" w:eastAsia="Arial" w:hAnsi="Arial" w:cs="Arial"/>
                <w:i/>
                <w:spacing w:val="1"/>
                <w:sz w:val="22"/>
                <w:szCs w:val="22"/>
              </w:rPr>
              <w:t xml:space="preserve"> о</w:t>
            </w:r>
            <w:r w:rsidRPr="008778A8">
              <w:rPr>
                <w:rFonts w:ascii="Arial" w:eastAsia="Arial" w:hAnsi="Arial" w:cs="Arial"/>
                <w:i/>
                <w:sz w:val="22"/>
                <w:szCs w:val="22"/>
              </w:rPr>
              <w:t>д</w:t>
            </w:r>
            <w:r w:rsidRPr="008778A8">
              <w:rPr>
                <w:rFonts w:ascii="Arial" w:eastAsia="Arial" w:hAnsi="Arial" w:cs="Arial"/>
                <w:i/>
                <w:spacing w:val="2"/>
                <w:sz w:val="22"/>
                <w:szCs w:val="22"/>
              </w:rPr>
              <w:t xml:space="preserve"> </w:t>
            </w:r>
            <w:r w:rsidRPr="008778A8">
              <w:rPr>
                <w:rFonts w:ascii="Arial" w:eastAsia="Arial" w:hAnsi="Arial" w:cs="Arial"/>
                <w:i/>
                <w:spacing w:val="-1"/>
                <w:sz w:val="22"/>
                <w:szCs w:val="22"/>
              </w:rPr>
              <w:t>д</w:t>
            </w:r>
            <w:r w:rsidRPr="008778A8">
              <w:rPr>
                <w:rFonts w:ascii="Arial" w:eastAsia="Arial" w:hAnsi="Arial" w:cs="Arial"/>
                <w:i/>
                <w:spacing w:val="1"/>
                <w:sz w:val="22"/>
                <w:szCs w:val="22"/>
              </w:rPr>
              <w:t>а</w:t>
            </w:r>
            <w:r w:rsidRPr="008778A8">
              <w:rPr>
                <w:rFonts w:ascii="Arial" w:eastAsia="Arial" w:hAnsi="Arial" w:cs="Arial"/>
                <w:i/>
                <w:sz w:val="22"/>
                <w:szCs w:val="22"/>
              </w:rPr>
              <w:t>на прије</w:t>
            </w:r>
            <w:r w:rsidRPr="008778A8">
              <w:rPr>
                <w:rFonts w:ascii="Arial" w:eastAsia="Arial" w:hAnsi="Arial" w:cs="Arial"/>
                <w:i/>
                <w:spacing w:val="1"/>
                <w:sz w:val="22"/>
                <w:szCs w:val="22"/>
              </w:rPr>
              <w:t>м</w:t>
            </w:r>
            <w:r w:rsidRPr="008778A8">
              <w:rPr>
                <w:rFonts w:ascii="Arial" w:eastAsia="Arial" w:hAnsi="Arial" w:cs="Arial"/>
                <w:i/>
                <w:sz w:val="22"/>
                <w:szCs w:val="22"/>
              </w:rPr>
              <w:t>а</w:t>
            </w:r>
            <w:r w:rsidRPr="008778A8">
              <w:rPr>
                <w:rFonts w:ascii="Arial" w:eastAsia="Arial" w:hAnsi="Arial" w:cs="Arial"/>
                <w:i/>
                <w:spacing w:val="2"/>
                <w:sz w:val="22"/>
                <w:szCs w:val="22"/>
              </w:rPr>
              <w:t xml:space="preserve"> </w:t>
            </w:r>
            <w:r w:rsidR="003248B8">
              <w:rPr>
                <w:rFonts w:ascii="Arial" w:eastAsia="Arial" w:hAnsi="Arial" w:cs="Arial"/>
                <w:i/>
                <w:sz w:val="22"/>
                <w:szCs w:val="22"/>
                <w:lang w:val="sr-Cyrl-RS"/>
              </w:rPr>
              <w:t>исправног</w:t>
            </w:r>
            <w:r w:rsidRPr="008778A8">
              <w:rPr>
                <w:rFonts w:ascii="Arial" w:eastAsia="Arial" w:hAnsi="Arial" w:cs="Arial"/>
                <w:i/>
                <w:spacing w:val="2"/>
                <w:sz w:val="22"/>
                <w:szCs w:val="22"/>
              </w:rPr>
              <w:t xml:space="preserve"> </w:t>
            </w:r>
            <w:r w:rsidRPr="008778A8">
              <w:rPr>
                <w:rFonts w:ascii="Arial" w:eastAsia="Arial" w:hAnsi="Arial" w:cs="Arial"/>
                <w:i/>
                <w:spacing w:val="1"/>
                <w:sz w:val="22"/>
                <w:szCs w:val="22"/>
              </w:rPr>
              <w:t>ра</w:t>
            </w:r>
            <w:r w:rsidRPr="008778A8">
              <w:rPr>
                <w:rFonts w:ascii="Arial" w:eastAsia="Arial" w:hAnsi="Arial" w:cs="Arial"/>
                <w:i/>
                <w:sz w:val="22"/>
                <w:szCs w:val="22"/>
              </w:rPr>
              <w:t>ч</w:t>
            </w:r>
            <w:r w:rsidRPr="008778A8">
              <w:rPr>
                <w:rFonts w:ascii="Arial" w:eastAsia="Arial" w:hAnsi="Arial" w:cs="Arial"/>
                <w:i/>
                <w:spacing w:val="-3"/>
                <w:sz w:val="22"/>
                <w:szCs w:val="22"/>
              </w:rPr>
              <w:t>у</w:t>
            </w:r>
            <w:r w:rsidR="005E7005" w:rsidRPr="008778A8">
              <w:rPr>
                <w:rFonts w:ascii="Arial" w:eastAsia="Arial" w:hAnsi="Arial" w:cs="Arial"/>
                <w:i/>
                <w:sz w:val="22"/>
                <w:szCs w:val="22"/>
              </w:rPr>
              <w:t>на.</w:t>
            </w:r>
          </w:p>
        </w:tc>
      </w:tr>
      <w:tr w:rsidR="00A2473C" w:rsidRPr="008778A8" w14:paraId="2E62399D" w14:textId="77777777" w:rsidTr="00A2473C">
        <w:tc>
          <w:tcPr>
            <w:tcW w:w="5387" w:type="dxa"/>
            <w:tcBorders>
              <w:top w:val="single" w:sz="4" w:space="0" w:color="auto"/>
              <w:left w:val="single" w:sz="4" w:space="0" w:color="auto"/>
              <w:bottom w:val="single" w:sz="4" w:space="0" w:color="auto"/>
              <w:right w:val="single" w:sz="4" w:space="0" w:color="auto"/>
            </w:tcBorders>
            <w:vAlign w:val="center"/>
            <w:hideMark/>
          </w:tcPr>
          <w:p w14:paraId="6AD5EE1A" w14:textId="0052AC2F" w:rsidR="00A2473C" w:rsidRPr="008778A8" w:rsidRDefault="00A2473C">
            <w:pPr>
              <w:rPr>
                <w:rFonts w:ascii="Arial" w:hAnsi="Arial" w:cs="Arial"/>
                <w:b/>
                <w:bCs/>
                <w:i/>
                <w:iCs/>
                <w:sz w:val="22"/>
                <w:szCs w:val="22"/>
                <w:lang w:val="sr-Cyrl-CS"/>
              </w:rPr>
            </w:pPr>
            <w:r w:rsidRPr="008E7462">
              <w:rPr>
                <w:rFonts w:ascii="Arial" w:hAnsi="Arial" w:cs="Arial"/>
                <w:b/>
                <w:bCs/>
                <w:i/>
                <w:iCs/>
                <w:sz w:val="22"/>
                <w:szCs w:val="22"/>
                <w:lang w:val="sr-Cyrl-CS"/>
              </w:rPr>
              <w:t>РОК</w:t>
            </w:r>
            <w:r w:rsidR="008075A4" w:rsidRPr="008E7462">
              <w:rPr>
                <w:rFonts w:ascii="Arial" w:hAnsi="Arial" w:cs="Arial"/>
                <w:b/>
                <w:bCs/>
                <w:i/>
                <w:iCs/>
                <w:sz w:val="22"/>
                <w:szCs w:val="22"/>
                <w:lang w:val="sr-Cyrl-CS"/>
              </w:rPr>
              <w:t xml:space="preserve"> ИЗВРШЕЊА ПОСЛА:</w:t>
            </w:r>
          </w:p>
          <w:p w14:paraId="2C1C4D90" w14:textId="7668C01E" w:rsidR="00A2473C" w:rsidRPr="008778A8" w:rsidRDefault="00AF2524" w:rsidP="00E32A6E">
            <w:pPr>
              <w:jc w:val="both"/>
              <w:rPr>
                <w:rFonts w:ascii="Arial" w:hAnsi="Arial" w:cs="Arial"/>
                <w:bCs/>
                <w:i/>
                <w:iCs/>
                <w:sz w:val="22"/>
                <w:szCs w:val="22"/>
                <w:lang w:val="sr-Cyrl-CS"/>
              </w:rPr>
            </w:pPr>
            <w:r w:rsidRPr="008778A8">
              <w:rPr>
                <w:rFonts w:ascii="Arial" w:hAnsi="Arial" w:cs="Arial"/>
                <w:i/>
                <w:spacing w:val="4"/>
                <w:sz w:val="22"/>
                <w:szCs w:val="22"/>
                <w:lang w:val="sr-Cyrl-CS"/>
              </w:rPr>
              <w:t>(</w:t>
            </w:r>
            <w:r w:rsidR="00DC4D0D" w:rsidRPr="008778A8">
              <w:rPr>
                <w:rFonts w:ascii="Arial" w:hAnsi="Arial" w:cs="Arial"/>
                <w:i/>
                <w:spacing w:val="4"/>
                <w:sz w:val="22"/>
                <w:szCs w:val="22"/>
                <w:lang w:val="sr-Cyrl-CS"/>
              </w:rPr>
              <w:t>најдуже до 1</w:t>
            </w:r>
            <w:r w:rsidR="00E10976" w:rsidRPr="008778A8">
              <w:rPr>
                <w:rFonts w:ascii="Arial" w:hAnsi="Arial" w:cs="Arial"/>
                <w:i/>
                <w:spacing w:val="4"/>
                <w:sz w:val="22"/>
                <w:szCs w:val="22"/>
                <w:lang w:val="sr-Cyrl-CS"/>
              </w:rPr>
              <w:t>2</w:t>
            </w:r>
            <w:r w:rsidR="00A2473C" w:rsidRPr="008778A8">
              <w:rPr>
                <w:rFonts w:ascii="Arial" w:hAnsi="Arial" w:cs="Arial"/>
                <w:i/>
                <w:spacing w:val="4"/>
                <w:sz w:val="22"/>
                <w:szCs w:val="22"/>
                <w:lang w:val="sr-Cyrl-CS"/>
              </w:rPr>
              <w:t>0</w:t>
            </w:r>
            <w:r w:rsidR="00A2473C" w:rsidRPr="008778A8">
              <w:rPr>
                <w:rFonts w:ascii="Arial" w:hAnsi="Arial" w:cs="Arial"/>
                <w:bCs/>
                <w:i/>
                <w:iCs/>
                <w:sz w:val="22"/>
                <w:szCs w:val="22"/>
                <w:lang w:val="sr-Cyrl-CS"/>
              </w:rPr>
              <w:t xml:space="preserve"> дана</w:t>
            </w:r>
            <w:r w:rsidR="00A2473C" w:rsidRPr="008778A8">
              <w:rPr>
                <w:rFonts w:ascii="Arial" w:hAnsi="Arial" w:cs="Arial"/>
                <w:i/>
                <w:spacing w:val="4"/>
                <w:sz w:val="22"/>
                <w:szCs w:val="22"/>
                <w:lang w:val="sr-Cyrl-CS"/>
              </w:rPr>
              <w:t xml:space="preserve"> </w:t>
            </w:r>
            <w:r w:rsidR="00A2473C" w:rsidRPr="008778A8">
              <w:rPr>
                <w:rFonts w:ascii="Arial" w:hAnsi="Arial" w:cs="Arial"/>
                <w:bCs/>
                <w:i/>
                <w:iCs/>
                <w:sz w:val="22"/>
                <w:szCs w:val="22"/>
                <w:lang w:val="sr-Cyrl-CS"/>
              </w:rPr>
              <w:t>од дана</w:t>
            </w:r>
            <w:r w:rsidR="00DC4D0D" w:rsidRPr="008778A8">
              <w:rPr>
                <w:rFonts w:ascii="Arial" w:hAnsi="Arial" w:cs="Arial"/>
                <w:bCs/>
                <w:i/>
                <w:iCs/>
                <w:sz w:val="22"/>
                <w:szCs w:val="22"/>
              </w:rPr>
              <w:t xml:space="preserve"> </w:t>
            </w:r>
            <w:r w:rsidR="00E32A6E" w:rsidRPr="008778A8">
              <w:rPr>
                <w:rFonts w:ascii="Arial" w:hAnsi="Arial" w:cs="Arial"/>
                <w:bCs/>
                <w:i/>
                <w:iCs/>
                <w:sz w:val="22"/>
                <w:szCs w:val="22"/>
                <w:lang w:val="sr-Cyrl-CS"/>
              </w:rPr>
              <w:t>увођења у посао</w:t>
            </w:r>
            <w:r w:rsidRPr="008778A8">
              <w:rPr>
                <w:rFonts w:ascii="Arial" w:hAnsi="Arial" w:cs="Arial"/>
                <w:bCs/>
                <w:i/>
                <w:iCs/>
                <w:sz w:val="22"/>
                <w:szCs w:val="22"/>
                <w:lang w:val="sr-Cyrl-CS"/>
              </w:rPr>
              <w:t>).</w:t>
            </w:r>
          </w:p>
        </w:tc>
        <w:tc>
          <w:tcPr>
            <w:tcW w:w="4819" w:type="dxa"/>
            <w:tcBorders>
              <w:top w:val="single" w:sz="4" w:space="0" w:color="auto"/>
              <w:left w:val="single" w:sz="4" w:space="0" w:color="auto"/>
              <w:bottom w:val="single" w:sz="4" w:space="0" w:color="auto"/>
              <w:right w:val="single" w:sz="4" w:space="0" w:color="auto"/>
            </w:tcBorders>
            <w:vAlign w:val="center"/>
          </w:tcPr>
          <w:p w14:paraId="54D8595D" w14:textId="77777777" w:rsidR="00A2473C" w:rsidRPr="008778A8" w:rsidRDefault="00A2473C">
            <w:pPr>
              <w:jc w:val="center"/>
              <w:rPr>
                <w:rFonts w:ascii="Arial" w:hAnsi="Arial" w:cs="Arial"/>
                <w:b/>
                <w:bCs/>
                <w:i/>
                <w:iCs/>
                <w:sz w:val="22"/>
                <w:szCs w:val="22"/>
                <w:lang w:val="sr-Cyrl-CS"/>
              </w:rPr>
            </w:pPr>
          </w:p>
          <w:p w14:paraId="0AE92CA4" w14:textId="633D0903" w:rsidR="00A2473C" w:rsidRPr="008778A8" w:rsidRDefault="00A2473C" w:rsidP="00F11A84">
            <w:pPr>
              <w:jc w:val="both"/>
              <w:rPr>
                <w:rFonts w:ascii="Arial" w:hAnsi="Arial" w:cs="Arial"/>
                <w:bCs/>
                <w:i/>
                <w:iCs/>
                <w:sz w:val="22"/>
                <w:szCs w:val="22"/>
                <w:lang w:val="am-ET"/>
              </w:rPr>
            </w:pPr>
            <w:r w:rsidRPr="008778A8">
              <w:rPr>
                <w:rFonts w:ascii="Arial" w:hAnsi="Arial" w:cs="Arial"/>
                <w:bCs/>
                <w:i/>
                <w:iCs/>
                <w:sz w:val="22"/>
                <w:szCs w:val="22"/>
                <w:lang w:val="sr-Cyrl-CS"/>
              </w:rPr>
              <w:t xml:space="preserve">____ </w:t>
            </w:r>
            <w:r w:rsidR="00E32A6E" w:rsidRPr="008778A8">
              <w:rPr>
                <w:rFonts w:ascii="Arial" w:hAnsi="Arial" w:cs="Arial"/>
                <w:bCs/>
                <w:i/>
                <w:iCs/>
                <w:sz w:val="22"/>
                <w:szCs w:val="22"/>
                <w:lang w:val="sr-Cyrl-CS"/>
              </w:rPr>
              <w:t xml:space="preserve">календарских </w:t>
            </w:r>
            <w:r w:rsidRPr="008778A8">
              <w:rPr>
                <w:rFonts w:ascii="Arial" w:hAnsi="Arial" w:cs="Arial"/>
                <w:bCs/>
                <w:i/>
                <w:iCs/>
                <w:sz w:val="22"/>
                <w:szCs w:val="22"/>
                <w:lang w:val="sr-Cyrl-CS"/>
              </w:rPr>
              <w:t xml:space="preserve">дана </w:t>
            </w:r>
            <w:r w:rsidR="00E32A6E" w:rsidRPr="008778A8">
              <w:rPr>
                <w:rFonts w:ascii="Arial" w:hAnsi="Arial" w:cs="Arial"/>
                <w:bCs/>
                <w:i/>
                <w:iCs/>
                <w:sz w:val="22"/>
                <w:szCs w:val="22"/>
                <w:lang w:val="sr-Cyrl-CS"/>
              </w:rPr>
              <w:t>од дана увођења у посао</w:t>
            </w:r>
            <w:r w:rsidR="00AF2524" w:rsidRPr="008778A8">
              <w:rPr>
                <w:rFonts w:ascii="Arial" w:hAnsi="Arial" w:cs="Arial"/>
                <w:bCs/>
                <w:i/>
                <w:iCs/>
                <w:sz w:val="22"/>
                <w:szCs w:val="22"/>
                <w:lang w:val="sr-Cyrl-CS"/>
              </w:rPr>
              <w:t>.</w:t>
            </w:r>
          </w:p>
        </w:tc>
      </w:tr>
      <w:tr w:rsidR="00A2473C" w:rsidRPr="008778A8" w14:paraId="4DF9E351" w14:textId="77777777" w:rsidTr="00A2473C">
        <w:tc>
          <w:tcPr>
            <w:tcW w:w="5387" w:type="dxa"/>
            <w:tcBorders>
              <w:top w:val="single" w:sz="4" w:space="0" w:color="auto"/>
              <w:left w:val="single" w:sz="4" w:space="0" w:color="auto"/>
              <w:bottom w:val="single" w:sz="4" w:space="0" w:color="auto"/>
              <w:right w:val="single" w:sz="4" w:space="0" w:color="auto"/>
            </w:tcBorders>
            <w:vAlign w:val="center"/>
            <w:hideMark/>
          </w:tcPr>
          <w:p w14:paraId="0949120E" w14:textId="77777777" w:rsidR="00A2473C" w:rsidRPr="008E7462" w:rsidRDefault="00A2473C">
            <w:pPr>
              <w:rPr>
                <w:rFonts w:ascii="Arial" w:hAnsi="Arial" w:cs="Arial"/>
                <w:b/>
                <w:bCs/>
                <w:i/>
                <w:iCs/>
                <w:sz w:val="22"/>
                <w:szCs w:val="22"/>
                <w:lang w:val="sr-Cyrl-CS"/>
              </w:rPr>
            </w:pPr>
            <w:r w:rsidRPr="008E7462">
              <w:rPr>
                <w:rFonts w:ascii="Arial" w:hAnsi="Arial" w:cs="Arial"/>
                <w:b/>
                <w:bCs/>
                <w:i/>
                <w:iCs/>
                <w:sz w:val="22"/>
                <w:szCs w:val="22"/>
                <w:lang w:val="sr-Cyrl-CS"/>
              </w:rPr>
              <w:t>ГАРАНТНИ РОК:</w:t>
            </w:r>
          </w:p>
          <w:p w14:paraId="4F760153" w14:textId="1F045F00" w:rsidR="00A2473C" w:rsidRPr="008778A8" w:rsidRDefault="00AF2524">
            <w:pPr>
              <w:jc w:val="both"/>
              <w:rPr>
                <w:rFonts w:ascii="Arial" w:hAnsi="Arial" w:cs="Arial"/>
                <w:bCs/>
                <w:i/>
                <w:iCs/>
                <w:sz w:val="22"/>
                <w:szCs w:val="22"/>
                <w:lang w:val="sr-Cyrl-CS"/>
              </w:rPr>
            </w:pPr>
            <w:r w:rsidRPr="008778A8">
              <w:rPr>
                <w:rFonts w:ascii="Arial" w:hAnsi="Arial" w:cs="Arial"/>
                <w:bCs/>
                <w:i/>
                <w:iCs/>
                <w:sz w:val="22"/>
                <w:szCs w:val="22"/>
                <w:lang w:val="sr-Cyrl-CS"/>
              </w:rPr>
              <w:t xml:space="preserve">не може бити краћи од </w:t>
            </w:r>
            <w:r w:rsidR="003931CB" w:rsidRPr="008778A8">
              <w:rPr>
                <w:rFonts w:ascii="Arial" w:hAnsi="Arial" w:cs="Arial"/>
                <w:bCs/>
                <w:i/>
                <w:iCs/>
                <w:sz w:val="22"/>
                <w:szCs w:val="22"/>
                <w:lang w:val="sr-Cyrl-CS"/>
              </w:rPr>
              <w:t>24</w:t>
            </w:r>
            <w:r w:rsidR="00A2473C" w:rsidRPr="008778A8">
              <w:rPr>
                <w:rFonts w:ascii="Arial" w:hAnsi="Arial" w:cs="Arial"/>
                <w:bCs/>
                <w:i/>
                <w:iCs/>
                <w:sz w:val="22"/>
                <w:szCs w:val="22"/>
                <w:lang w:val="sr-Cyrl-CS"/>
              </w:rPr>
              <w:t xml:space="preserve"> месеца од дана </w:t>
            </w:r>
            <w:r w:rsidR="0062711A" w:rsidRPr="008778A8">
              <w:rPr>
                <w:rFonts w:ascii="Arial" w:hAnsi="Arial" w:cs="Arial"/>
                <w:bCs/>
                <w:i/>
                <w:iCs/>
                <w:sz w:val="22"/>
                <w:szCs w:val="22"/>
                <w:lang w:val="sr-Cyrl-CS"/>
              </w:rPr>
              <w:t>извршеног  квалитативног и квантитативног пријема извршеног посла и потписивања Записника о</w:t>
            </w:r>
            <w:r w:rsidR="0062711A" w:rsidRPr="008778A8">
              <w:rPr>
                <w:rFonts w:ascii="Arial" w:hAnsi="Arial" w:cs="Arial"/>
                <w:bCs/>
                <w:i/>
                <w:iCs/>
                <w:sz w:val="22"/>
                <w:szCs w:val="22"/>
              </w:rPr>
              <w:t xml:space="preserve"> </w:t>
            </w:r>
            <w:r w:rsidR="0062711A" w:rsidRPr="008778A8">
              <w:rPr>
                <w:rFonts w:ascii="Arial" w:hAnsi="Arial" w:cs="Arial"/>
                <w:bCs/>
                <w:i/>
                <w:iCs/>
                <w:sz w:val="22"/>
                <w:szCs w:val="22"/>
                <w:lang w:val="sr-Cyrl-RS"/>
              </w:rPr>
              <w:t>извршеном послу по систему „кључ у руке“</w:t>
            </w:r>
            <w:r w:rsidR="0062711A" w:rsidRPr="008778A8">
              <w:rPr>
                <w:rFonts w:ascii="Arial" w:hAnsi="Arial" w:cs="Arial"/>
                <w:bCs/>
                <w:i/>
                <w:iCs/>
                <w:sz w:val="22"/>
                <w:szCs w:val="22"/>
                <w:lang w:val="sr-Cyrl-CS"/>
              </w:rPr>
              <w:t>.</w:t>
            </w:r>
          </w:p>
        </w:tc>
        <w:tc>
          <w:tcPr>
            <w:tcW w:w="4819" w:type="dxa"/>
            <w:tcBorders>
              <w:top w:val="single" w:sz="4" w:space="0" w:color="auto"/>
              <w:left w:val="single" w:sz="4" w:space="0" w:color="auto"/>
              <w:bottom w:val="single" w:sz="4" w:space="0" w:color="auto"/>
              <w:right w:val="single" w:sz="4" w:space="0" w:color="auto"/>
            </w:tcBorders>
            <w:vAlign w:val="center"/>
          </w:tcPr>
          <w:p w14:paraId="7D1DAEA1" w14:textId="77777777" w:rsidR="00A2473C" w:rsidRPr="008778A8" w:rsidRDefault="00A2473C">
            <w:pPr>
              <w:jc w:val="center"/>
              <w:rPr>
                <w:rFonts w:ascii="Arial" w:hAnsi="Arial" w:cs="Arial"/>
                <w:b/>
                <w:bCs/>
                <w:i/>
                <w:iCs/>
                <w:sz w:val="22"/>
                <w:szCs w:val="22"/>
                <w:lang w:val="sr-Cyrl-CS"/>
              </w:rPr>
            </w:pPr>
          </w:p>
          <w:p w14:paraId="76C162C0" w14:textId="063B9CC6" w:rsidR="00A2473C" w:rsidRPr="008778A8" w:rsidRDefault="00A2473C">
            <w:pPr>
              <w:jc w:val="both"/>
              <w:rPr>
                <w:rFonts w:ascii="Arial" w:hAnsi="Arial" w:cs="Arial"/>
                <w:bCs/>
                <w:i/>
                <w:iCs/>
                <w:sz w:val="22"/>
                <w:szCs w:val="22"/>
                <w:lang w:val="sr-Cyrl-CS"/>
              </w:rPr>
            </w:pPr>
            <w:r w:rsidRPr="008778A8">
              <w:rPr>
                <w:rFonts w:ascii="Arial" w:hAnsi="Arial" w:cs="Arial"/>
                <w:bCs/>
                <w:i/>
                <w:iCs/>
                <w:sz w:val="22"/>
                <w:szCs w:val="22"/>
                <w:lang w:val="sr-Cyrl-CS"/>
              </w:rPr>
              <w:t xml:space="preserve">____ месеци од дана </w:t>
            </w:r>
            <w:r w:rsidR="00AF2524" w:rsidRPr="008778A8">
              <w:rPr>
                <w:rFonts w:ascii="Arial" w:hAnsi="Arial" w:cs="Arial"/>
                <w:bCs/>
                <w:i/>
                <w:iCs/>
                <w:sz w:val="22"/>
                <w:szCs w:val="22"/>
                <w:lang w:val="sr-Cyrl-CS"/>
              </w:rPr>
              <w:t>извршеног  квалитативног и квантитативног пријема извршеног посла</w:t>
            </w:r>
            <w:r w:rsidRPr="008778A8">
              <w:rPr>
                <w:rFonts w:ascii="Arial" w:hAnsi="Arial" w:cs="Arial"/>
                <w:bCs/>
                <w:i/>
                <w:iCs/>
                <w:sz w:val="22"/>
                <w:szCs w:val="22"/>
                <w:lang w:val="sr-Cyrl-CS"/>
              </w:rPr>
              <w:t xml:space="preserve"> и потписивања Записника о</w:t>
            </w:r>
            <w:r w:rsidR="0062711A" w:rsidRPr="008778A8">
              <w:rPr>
                <w:rFonts w:ascii="Arial" w:hAnsi="Arial" w:cs="Arial"/>
                <w:bCs/>
                <w:i/>
                <w:iCs/>
                <w:sz w:val="22"/>
                <w:szCs w:val="22"/>
              </w:rPr>
              <w:t xml:space="preserve"> </w:t>
            </w:r>
            <w:r w:rsidR="0062711A" w:rsidRPr="008778A8">
              <w:rPr>
                <w:rFonts w:ascii="Arial" w:hAnsi="Arial" w:cs="Arial"/>
                <w:bCs/>
                <w:i/>
                <w:iCs/>
                <w:sz w:val="22"/>
                <w:szCs w:val="22"/>
                <w:lang w:val="sr-Cyrl-RS"/>
              </w:rPr>
              <w:t>извршеном послу по систему „кључ у руке“</w:t>
            </w:r>
            <w:r w:rsidRPr="008778A8">
              <w:rPr>
                <w:rFonts w:ascii="Arial" w:hAnsi="Arial" w:cs="Arial"/>
                <w:bCs/>
                <w:i/>
                <w:iCs/>
                <w:sz w:val="22"/>
                <w:szCs w:val="22"/>
                <w:lang w:val="sr-Cyrl-CS"/>
              </w:rPr>
              <w:t>.</w:t>
            </w:r>
          </w:p>
          <w:p w14:paraId="73F66126" w14:textId="6C12E625" w:rsidR="00A2473C" w:rsidRPr="008778A8" w:rsidRDefault="00A2473C">
            <w:pPr>
              <w:jc w:val="both"/>
              <w:rPr>
                <w:rFonts w:ascii="Arial" w:hAnsi="Arial" w:cs="Arial"/>
                <w:b/>
                <w:bCs/>
                <w:i/>
                <w:iCs/>
                <w:sz w:val="22"/>
                <w:szCs w:val="22"/>
                <w:lang w:val="sr-Cyrl-CS"/>
              </w:rPr>
            </w:pPr>
          </w:p>
        </w:tc>
      </w:tr>
      <w:tr w:rsidR="00A2473C" w:rsidRPr="008778A8" w14:paraId="67382A40" w14:textId="77777777" w:rsidTr="00A2473C">
        <w:trPr>
          <w:trHeight w:val="468"/>
        </w:trPr>
        <w:tc>
          <w:tcPr>
            <w:tcW w:w="5387" w:type="dxa"/>
            <w:tcBorders>
              <w:top w:val="single" w:sz="4" w:space="0" w:color="auto"/>
              <w:left w:val="single" w:sz="4" w:space="0" w:color="auto"/>
              <w:bottom w:val="single" w:sz="4" w:space="0" w:color="auto"/>
              <w:right w:val="single" w:sz="4" w:space="0" w:color="auto"/>
            </w:tcBorders>
            <w:vAlign w:val="center"/>
          </w:tcPr>
          <w:p w14:paraId="069285A7" w14:textId="77777777" w:rsidR="00A2473C" w:rsidRPr="008E7462" w:rsidRDefault="00A2473C">
            <w:pPr>
              <w:rPr>
                <w:rFonts w:ascii="Arial" w:hAnsi="Arial" w:cs="Arial"/>
                <w:b/>
                <w:bCs/>
                <w:i/>
                <w:iCs/>
                <w:sz w:val="22"/>
                <w:szCs w:val="22"/>
                <w:lang w:val="sr-Cyrl-CS"/>
              </w:rPr>
            </w:pPr>
            <w:r w:rsidRPr="008E7462">
              <w:rPr>
                <w:rFonts w:ascii="Arial" w:hAnsi="Arial" w:cs="Arial"/>
                <w:b/>
                <w:bCs/>
                <w:i/>
                <w:iCs/>
                <w:sz w:val="22"/>
                <w:szCs w:val="22"/>
                <w:lang w:val="sr-Cyrl-CS"/>
              </w:rPr>
              <w:t xml:space="preserve">МЕСТО ИСПОРУКЕ: </w:t>
            </w:r>
          </w:p>
          <w:p w14:paraId="213400E7" w14:textId="49CD6503" w:rsidR="00A2473C" w:rsidRPr="008778A8" w:rsidRDefault="0062711A">
            <w:pPr>
              <w:rPr>
                <w:rFonts w:ascii="Arial" w:hAnsi="Arial" w:cs="Arial"/>
                <w:b/>
                <w:bCs/>
                <w:i/>
                <w:iCs/>
                <w:sz w:val="22"/>
                <w:szCs w:val="22"/>
                <w:lang w:val="sr-Cyrl-CS"/>
              </w:rPr>
            </w:pPr>
            <w:r w:rsidRPr="008778A8">
              <w:rPr>
                <w:rFonts w:ascii="Arial" w:eastAsia="Arial" w:hAnsi="Arial" w:cs="Arial"/>
                <w:i/>
                <w:sz w:val="22"/>
                <w:szCs w:val="22"/>
              </w:rPr>
              <w:t>П</w:t>
            </w:r>
            <w:r w:rsidRPr="008778A8">
              <w:rPr>
                <w:rFonts w:ascii="Arial" w:eastAsia="Arial" w:hAnsi="Arial" w:cs="Arial"/>
                <w:i/>
                <w:spacing w:val="1"/>
                <w:sz w:val="22"/>
                <w:szCs w:val="22"/>
              </w:rPr>
              <w:t>о</w:t>
            </w:r>
            <w:r w:rsidRPr="008778A8">
              <w:rPr>
                <w:rFonts w:ascii="Arial" w:eastAsia="Arial" w:hAnsi="Arial" w:cs="Arial"/>
                <w:i/>
                <w:sz w:val="22"/>
                <w:szCs w:val="22"/>
              </w:rPr>
              <w:t>н</w:t>
            </w:r>
            <w:r w:rsidRPr="008778A8">
              <w:rPr>
                <w:rFonts w:ascii="Arial" w:eastAsia="Arial" w:hAnsi="Arial" w:cs="Arial"/>
                <w:i/>
                <w:spacing w:val="-3"/>
                <w:sz w:val="22"/>
                <w:szCs w:val="22"/>
              </w:rPr>
              <w:t>у</w:t>
            </w:r>
            <w:r w:rsidRPr="008778A8">
              <w:rPr>
                <w:rFonts w:ascii="Arial" w:eastAsia="Arial" w:hAnsi="Arial" w:cs="Arial"/>
                <w:i/>
                <w:spacing w:val="1"/>
                <w:sz w:val="22"/>
                <w:szCs w:val="22"/>
              </w:rPr>
              <w:t>ђа</w:t>
            </w:r>
            <w:r w:rsidRPr="008778A8">
              <w:rPr>
                <w:rFonts w:ascii="Arial" w:eastAsia="Arial" w:hAnsi="Arial" w:cs="Arial"/>
                <w:i/>
                <w:sz w:val="22"/>
                <w:szCs w:val="22"/>
              </w:rPr>
              <w:t xml:space="preserve">ч је </w:t>
            </w:r>
            <w:r w:rsidRPr="008778A8">
              <w:rPr>
                <w:rFonts w:ascii="Arial" w:eastAsia="Arial" w:hAnsi="Arial" w:cs="Arial"/>
                <w:i/>
                <w:spacing w:val="1"/>
                <w:sz w:val="22"/>
                <w:szCs w:val="22"/>
              </w:rPr>
              <w:t>о</w:t>
            </w:r>
            <w:r w:rsidRPr="008778A8">
              <w:rPr>
                <w:rFonts w:ascii="Arial" w:eastAsia="Arial" w:hAnsi="Arial" w:cs="Arial"/>
                <w:i/>
                <w:spacing w:val="-1"/>
                <w:sz w:val="22"/>
                <w:szCs w:val="22"/>
              </w:rPr>
              <w:t>б</w:t>
            </w:r>
            <w:r w:rsidRPr="008778A8">
              <w:rPr>
                <w:rFonts w:ascii="Arial" w:eastAsia="Arial" w:hAnsi="Arial" w:cs="Arial"/>
                <w:i/>
                <w:spacing w:val="1"/>
                <w:sz w:val="22"/>
                <w:szCs w:val="22"/>
              </w:rPr>
              <w:t>а</w:t>
            </w:r>
            <w:r w:rsidRPr="008778A8">
              <w:rPr>
                <w:rFonts w:ascii="Arial" w:eastAsia="Arial" w:hAnsi="Arial" w:cs="Arial"/>
                <w:i/>
                <w:sz w:val="22"/>
                <w:szCs w:val="22"/>
              </w:rPr>
              <w:t>ве</w:t>
            </w:r>
            <w:r w:rsidRPr="008778A8">
              <w:rPr>
                <w:rFonts w:ascii="Arial" w:eastAsia="Arial" w:hAnsi="Arial" w:cs="Arial"/>
                <w:i/>
                <w:spacing w:val="1"/>
                <w:sz w:val="22"/>
                <w:szCs w:val="22"/>
              </w:rPr>
              <w:t>з</w:t>
            </w:r>
            <w:r w:rsidRPr="008778A8">
              <w:rPr>
                <w:rFonts w:ascii="Arial" w:eastAsia="Arial" w:hAnsi="Arial" w:cs="Arial"/>
                <w:i/>
                <w:spacing w:val="-1"/>
                <w:sz w:val="22"/>
                <w:szCs w:val="22"/>
              </w:rPr>
              <w:t>а</w:t>
            </w:r>
            <w:r w:rsidRPr="008778A8">
              <w:rPr>
                <w:rFonts w:ascii="Arial" w:eastAsia="Arial" w:hAnsi="Arial" w:cs="Arial"/>
                <w:i/>
                <w:sz w:val="22"/>
                <w:szCs w:val="22"/>
              </w:rPr>
              <w:t xml:space="preserve">н </w:t>
            </w:r>
            <w:r w:rsidRPr="008778A8">
              <w:rPr>
                <w:rFonts w:ascii="Arial" w:eastAsia="Arial" w:hAnsi="Arial" w:cs="Arial"/>
                <w:i/>
                <w:spacing w:val="-1"/>
                <w:sz w:val="22"/>
                <w:szCs w:val="22"/>
              </w:rPr>
              <w:t>д</w:t>
            </w:r>
            <w:r w:rsidRPr="008778A8">
              <w:rPr>
                <w:rFonts w:ascii="Arial" w:eastAsia="Arial" w:hAnsi="Arial" w:cs="Arial"/>
                <w:i/>
                <w:sz w:val="22"/>
                <w:szCs w:val="22"/>
              </w:rPr>
              <w:t>а изврши испо</w:t>
            </w:r>
            <w:r w:rsidRPr="008778A8">
              <w:rPr>
                <w:rFonts w:ascii="Arial" w:eastAsia="Arial" w:hAnsi="Arial" w:cs="Arial"/>
                <w:i/>
                <w:spacing w:val="1"/>
                <w:sz w:val="22"/>
                <w:szCs w:val="22"/>
              </w:rPr>
              <w:t>р</w:t>
            </w:r>
            <w:r w:rsidRPr="008778A8">
              <w:rPr>
                <w:rFonts w:ascii="Arial" w:eastAsia="Arial" w:hAnsi="Arial" w:cs="Arial"/>
                <w:i/>
                <w:spacing w:val="-2"/>
                <w:sz w:val="22"/>
                <w:szCs w:val="22"/>
              </w:rPr>
              <w:t>у</w:t>
            </w:r>
            <w:r w:rsidRPr="008778A8">
              <w:rPr>
                <w:rFonts w:ascii="Arial" w:eastAsia="Arial" w:hAnsi="Arial" w:cs="Arial"/>
                <w:i/>
                <w:sz w:val="22"/>
                <w:szCs w:val="22"/>
              </w:rPr>
              <w:t>ку пр</w:t>
            </w:r>
            <w:r w:rsidRPr="008778A8">
              <w:rPr>
                <w:rFonts w:ascii="Arial" w:eastAsia="Arial" w:hAnsi="Arial" w:cs="Arial"/>
                <w:i/>
                <w:spacing w:val="1"/>
                <w:sz w:val="22"/>
                <w:szCs w:val="22"/>
              </w:rPr>
              <w:t>е</w:t>
            </w:r>
            <w:r w:rsidRPr="008778A8">
              <w:rPr>
                <w:rFonts w:ascii="Arial" w:eastAsia="Arial" w:hAnsi="Arial" w:cs="Arial"/>
                <w:i/>
                <w:spacing w:val="-1"/>
                <w:sz w:val="22"/>
                <w:szCs w:val="22"/>
              </w:rPr>
              <w:t>д</w:t>
            </w:r>
            <w:r w:rsidRPr="008778A8">
              <w:rPr>
                <w:rFonts w:ascii="Arial" w:eastAsia="Arial" w:hAnsi="Arial" w:cs="Arial"/>
                <w:i/>
                <w:sz w:val="22"/>
                <w:szCs w:val="22"/>
              </w:rPr>
              <w:t>м</w:t>
            </w:r>
            <w:r w:rsidRPr="008778A8">
              <w:rPr>
                <w:rFonts w:ascii="Arial" w:eastAsia="Arial" w:hAnsi="Arial" w:cs="Arial"/>
                <w:i/>
                <w:spacing w:val="1"/>
                <w:sz w:val="22"/>
                <w:szCs w:val="22"/>
              </w:rPr>
              <w:t>е</w:t>
            </w:r>
            <w:r w:rsidRPr="008778A8">
              <w:rPr>
                <w:rFonts w:ascii="Arial" w:eastAsia="Arial" w:hAnsi="Arial" w:cs="Arial"/>
                <w:i/>
                <w:sz w:val="22"/>
                <w:szCs w:val="22"/>
              </w:rPr>
              <w:t xml:space="preserve">тне </w:t>
            </w:r>
            <w:r w:rsidRPr="008778A8">
              <w:rPr>
                <w:rFonts w:ascii="Arial" w:eastAsia="Arial" w:hAnsi="Arial" w:cs="Arial"/>
                <w:i/>
                <w:spacing w:val="1"/>
                <w:sz w:val="22"/>
                <w:szCs w:val="22"/>
              </w:rPr>
              <w:t>о</w:t>
            </w:r>
            <w:r w:rsidRPr="008778A8">
              <w:rPr>
                <w:rFonts w:ascii="Arial" w:eastAsia="Arial" w:hAnsi="Arial" w:cs="Arial"/>
                <w:i/>
                <w:spacing w:val="-3"/>
                <w:sz w:val="22"/>
                <w:szCs w:val="22"/>
              </w:rPr>
              <w:t>п</w:t>
            </w:r>
            <w:r w:rsidRPr="008778A8">
              <w:rPr>
                <w:rFonts w:ascii="Arial" w:eastAsia="Arial" w:hAnsi="Arial" w:cs="Arial"/>
                <w:i/>
                <w:spacing w:val="1"/>
                <w:sz w:val="22"/>
                <w:szCs w:val="22"/>
              </w:rPr>
              <w:t>ре</w:t>
            </w:r>
            <w:r w:rsidRPr="008778A8">
              <w:rPr>
                <w:rFonts w:ascii="Arial" w:eastAsia="Arial" w:hAnsi="Arial" w:cs="Arial"/>
                <w:i/>
                <w:sz w:val="22"/>
                <w:szCs w:val="22"/>
              </w:rPr>
              <w:t>м</w:t>
            </w:r>
            <w:r w:rsidRPr="008778A8">
              <w:rPr>
                <w:rFonts w:ascii="Arial" w:eastAsia="Arial" w:hAnsi="Arial" w:cs="Arial"/>
                <w:i/>
                <w:spacing w:val="-1"/>
                <w:sz w:val="22"/>
                <w:szCs w:val="22"/>
              </w:rPr>
              <w:t>е</w:t>
            </w:r>
            <w:r w:rsidRPr="008778A8">
              <w:rPr>
                <w:rFonts w:ascii="Arial" w:eastAsia="Arial" w:hAnsi="Arial" w:cs="Arial"/>
                <w:i/>
                <w:sz w:val="22"/>
                <w:szCs w:val="22"/>
              </w:rPr>
              <w:t xml:space="preserve">, </w:t>
            </w:r>
            <w:r w:rsidRPr="008778A8">
              <w:rPr>
                <w:rFonts w:ascii="Arial" w:eastAsia="Arial" w:hAnsi="Arial" w:cs="Arial"/>
                <w:i/>
                <w:spacing w:val="-1"/>
                <w:sz w:val="22"/>
                <w:szCs w:val="22"/>
              </w:rPr>
              <w:t>б</w:t>
            </w:r>
            <w:r w:rsidRPr="008778A8">
              <w:rPr>
                <w:rFonts w:ascii="Arial" w:eastAsia="Arial" w:hAnsi="Arial" w:cs="Arial"/>
                <w:i/>
                <w:spacing w:val="1"/>
                <w:sz w:val="22"/>
                <w:szCs w:val="22"/>
              </w:rPr>
              <w:t>е</w:t>
            </w:r>
            <w:r w:rsidRPr="008778A8">
              <w:rPr>
                <w:rFonts w:ascii="Arial" w:eastAsia="Arial" w:hAnsi="Arial" w:cs="Arial"/>
                <w:i/>
                <w:sz w:val="22"/>
                <w:szCs w:val="22"/>
              </w:rPr>
              <w:t xml:space="preserve">з </w:t>
            </w:r>
            <w:r w:rsidRPr="008778A8">
              <w:rPr>
                <w:rFonts w:ascii="Arial" w:eastAsia="Arial" w:hAnsi="Arial" w:cs="Arial"/>
                <w:i/>
                <w:spacing w:val="-1"/>
                <w:sz w:val="22"/>
                <w:szCs w:val="22"/>
              </w:rPr>
              <w:t>д</w:t>
            </w:r>
            <w:r w:rsidRPr="008778A8">
              <w:rPr>
                <w:rFonts w:ascii="Arial" w:eastAsia="Arial" w:hAnsi="Arial" w:cs="Arial"/>
                <w:i/>
                <w:spacing w:val="1"/>
                <w:sz w:val="22"/>
                <w:szCs w:val="22"/>
              </w:rPr>
              <w:t>о</w:t>
            </w:r>
            <w:r w:rsidRPr="008778A8">
              <w:rPr>
                <w:rFonts w:ascii="Arial" w:eastAsia="Arial" w:hAnsi="Arial" w:cs="Arial"/>
                <w:i/>
                <w:spacing w:val="-1"/>
                <w:sz w:val="22"/>
                <w:szCs w:val="22"/>
              </w:rPr>
              <w:t>д</w:t>
            </w:r>
            <w:r w:rsidRPr="008778A8">
              <w:rPr>
                <w:rFonts w:ascii="Arial" w:eastAsia="Arial" w:hAnsi="Arial" w:cs="Arial"/>
                <w:i/>
                <w:spacing w:val="1"/>
                <w:sz w:val="22"/>
                <w:szCs w:val="22"/>
              </w:rPr>
              <w:t>а</w:t>
            </w:r>
            <w:r w:rsidRPr="008778A8">
              <w:rPr>
                <w:rFonts w:ascii="Arial" w:eastAsia="Arial" w:hAnsi="Arial" w:cs="Arial"/>
                <w:i/>
                <w:sz w:val="22"/>
                <w:szCs w:val="22"/>
              </w:rPr>
              <w:t>тних</w:t>
            </w:r>
            <w:r w:rsidRPr="008778A8">
              <w:rPr>
                <w:rFonts w:ascii="Arial" w:eastAsia="Arial" w:hAnsi="Arial" w:cs="Arial"/>
                <w:i/>
                <w:spacing w:val="3"/>
                <w:sz w:val="22"/>
                <w:szCs w:val="22"/>
              </w:rPr>
              <w:t xml:space="preserve"> </w:t>
            </w:r>
            <w:r w:rsidRPr="008778A8">
              <w:rPr>
                <w:rFonts w:ascii="Arial" w:eastAsia="Arial" w:hAnsi="Arial" w:cs="Arial"/>
                <w:i/>
                <w:sz w:val="22"/>
                <w:szCs w:val="22"/>
              </w:rPr>
              <w:t>т</w:t>
            </w:r>
            <w:r w:rsidRPr="008778A8">
              <w:rPr>
                <w:rFonts w:ascii="Arial" w:eastAsia="Arial" w:hAnsi="Arial" w:cs="Arial"/>
                <w:i/>
                <w:spacing w:val="1"/>
                <w:sz w:val="22"/>
                <w:szCs w:val="22"/>
              </w:rPr>
              <w:t>ро</w:t>
            </w:r>
            <w:r w:rsidRPr="008778A8">
              <w:rPr>
                <w:rFonts w:ascii="Arial" w:eastAsia="Arial" w:hAnsi="Arial" w:cs="Arial"/>
                <w:i/>
                <w:sz w:val="22"/>
                <w:szCs w:val="22"/>
              </w:rPr>
              <w:t>шк</w:t>
            </w:r>
            <w:r w:rsidRPr="008778A8">
              <w:rPr>
                <w:rFonts w:ascii="Arial" w:eastAsia="Arial" w:hAnsi="Arial" w:cs="Arial"/>
                <w:i/>
                <w:spacing w:val="1"/>
                <w:sz w:val="22"/>
                <w:szCs w:val="22"/>
              </w:rPr>
              <w:t>о</w:t>
            </w:r>
            <w:r w:rsidRPr="008778A8">
              <w:rPr>
                <w:rFonts w:ascii="Arial" w:eastAsia="Arial" w:hAnsi="Arial" w:cs="Arial"/>
                <w:i/>
                <w:sz w:val="22"/>
                <w:szCs w:val="22"/>
              </w:rPr>
              <w:t>ва,</w:t>
            </w:r>
            <w:r w:rsidRPr="008778A8">
              <w:rPr>
                <w:rFonts w:ascii="Arial" w:eastAsia="Arial" w:hAnsi="Arial" w:cs="Arial"/>
                <w:i/>
                <w:spacing w:val="2"/>
                <w:sz w:val="22"/>
                <w:szCs w:val="22"/>
              </w:rPr>
              <w:t xml:space="preserve"> </w:t>
            </w:r>
            <w:r w:rsidRPr="008778A8">
              <w:rPr>
                <w:rFonts w:ascii="Arial" w:eastAsia="Arial" w:hAnsi="Arial" w:cs="Arial"/>
                <w:i/>
                <w:sz w:val="22"/>
                <w:szCs w:val="22"/>
              </w:rPr>
              <w:t>ФЦО</w:t>
            </w:r>
            <w:r w:rsidRPr="008778A8">
              <w:rPr>
                <w:rFonts w:ascii="Arial" w:eastAsia="Arial" w:hAnsi="Arial" w:cs="Arial"/>
                <w:i/>
                <w:spacing w:val="6"/>
                <w:sz w:val="22"/>
                <w:szCs w:val="22"/>
              </w:rPr>
              <w:t xml:space="preserve"> </w:t>
            </w:r>
            <w:r w:rsidRPr="008778A8">
              <w:rPr>
                <w:rFonts w:ascii="Arial" w:eastAsia="Arial" w:hAnsi="Arial" w:cs="Arial"/>
                <w:i/>
                <w:sz w:val="22"/>
                <w:szCs w:val="22"/>
              </w:rPr>
              <w:t>На</w:t>
            </w:r>
            <w:r w:rsidRPr="008778A8">
              <w:rPr>
                <w:rFonts w:ascii="Arial" w:eastAsia="Arial" w:hAnsi="Arial" w:cs="Arial"/>
                <w:i/>
                <w:spacing w:val="1"/>
                <w:sz w:val="22"/>
                <w:szCs w:val="22"/>
              </w:rPr>
              <w:t>р</w:t>
            </w:r>
            <w:r w:rsidRPr="008778A8">
              <w:rPr>
                <w:rFonts w:ascii="Arial" w:eastAsia="Arial" w:hAnsi="Arial" w:cs="Arial"/>
                <w:i/>
                <w:spacing w:val="-2"/>
                <w:sz w:val="22"/>
                <w:szCs w:val="22"/>
              </w:rPr>
              <w:t>у</w:t>
            </w:r>
            <w:r w:rsidRPr="008778A8">
              <w:rPr>
                <w:rFonts w:ascii="Arial" w:eastAsia="Arial" w:hAnsi="Arial" w:cs="Arial"/>
                <w:i/>
                <w:sz w:val="22"/>
                <w:szCs w:val="22"/>
              </w:rPr>
              <w:t>чи</w:t>
            </w:r>
            <w:r w:rsidRPr="008778A8">
              <w:rPr>
                <w:rFonts w:ascii="Arial" w:eastAsia="Arial" w:hAnsi="Arial" w:cs="Arial"/>
                <w:i/>
                <w:spacing w:val="-1"/>
                <w:sz w:val="22"/>
                <w:szCs w:val="22"/>
              </w:rPr>
              <w:t>л</w:t>
            </w:r>
            <w:r w:rsidRPr="008778A8">
              <w:rPr>
                <w:rFonts w:ascii="Arial" w:eastAsia="Arial" w:hAnsi="Arial" w:cs="Arial"/>
                <w:i/>
                <w:spacing w:val="1"/>
                <w:sz w:val="22"/>
                <w:szCs w:val="22"/>
              </w:rPr>
              <w:t>а</w:t>
            </w:r>
            <w:r w:rsidRPr="008778A8">
              <w:rPr>
                <w:rFonts w:ascii="Arial" w:eastAsia="Arial" w:hAnsi="Arial" w:cs="Arial"/>
                <w:i/>
                <w:sz w:val="22"/>
                <w:szCs w:val="22"/>
              </w:rPr>
              <w:t>ц</w:t>
            </w:r>
            <w:r w:rsidRPr="008778A8">
              <w:rPr>
                <w:rFonts w:ascii="Arial" w:eastAsia="Arial" w:hAnsi="Arial" w:cs="Arial"/>
                <w:i/>
                <w:spacing w:val="8"/>
                <w:sz w:val="22"/>
                <w:szCs w:val="22"/>
              </w:rPr>
              <w:t xml:space="preserve"> </w:t>
            </w:r>
            <w:r w:rsidRPr="008778A8">
              <w:rPr>
                <w:rFonts w:ascii="Arial" w:eastAsia="Arial" w:hAnsi="Arial" w:cs="Arial"/>
                <w:i/>
                <w:sz w:val="22"/>
                <w:szCs w:val="22"/>
              </w:rPr>
              <w:t>–</w:t>
            </w:r>
            <w:r w:rsidRPr="008778A8">
              <w:rPr>
                <w:rFonts w:ascii="Arial" w:eastAsia="Arial" w:hAnsi="Arial" w:cs="Arial"/>
                <w:i/>
                <w:spacing w:val="4"/>
                <w:sz w:val="22"/>
                <w:szCs w:val="22"/>
              </w:rPr>
              <w:t xml:space="preserve"> пословни објекат ЕПС-а, </w:t>
            </w:r>
            <w:r w:rsidRPr="008778A8">
              <w:rPr>
                <w:rFonts w:ascii="Arial" w:eastAsia="Arial" w:hAnsi="Arial" w:cs="Arial"/>
                <w:i/>
                <w:spacing w:val="4"/>
                <w:sz w:val="22"/>
                <w:szCs w:val="22"/>
                <w:lang w:val="sr-Cyrl-RS"/>
              </w:rPr>
              <w:t>Балканска бр.</w:t>
            </w:r>
            <w:r w:rsidRPr="008778A8">
              <w:rPr>
                <w:rFonts w:ascii="Arial" w:eastAsia="Arial" w:hAnsi="Arial" w:cs="Arial"/>
                <w:i/>
                <w:spacing w:val="4"/>
                <w:sz w:val="22"/>
                <w:szCs w:val="22"/>
                <w:lang w:val="sr-Latn-RS"/>
              </w:rPr>
              <w:t>13</w:t>
            </w:r>
            <w:r w:rsidRPr="008778A8">
              <w:rPr>
                <w:rFonts w:ascii="Arial" w:eastAsia="Arial" w:hAnsi="Arial" w:cs="Arial"/>
                <w:i/>
                <w:spacing w:val="4"/>
                <w:sz w:val="22"/>
                <w:szCs w:val="22"/>
              </w:rPr>
              <w:t>, у Београду</w:t>
            </w:r>
            <w:r w:rsidRPr="008778A8">
              <w:rPr>
                <w:rFonts w:ascii="Arial" w:eastAsia="Arial" w:hAnsi="Arial" w:cs="Arial"/>
                <w:i/>
                <w:sz w:val="22"/>
                <w:szCs w:val="22"/>
              </w:rPr>
              <w:t>,</w:t>
            </w:r>
            <w:r w:rsidRPr="008778A8">
              <w:rPr>
                <w:rFonts w:ascii="Arial" w:eastAsia="Arial" w:hAnsi="Arial" w:cs="Arial"/>
                <w:i/>
                <w:spacing w:val="1"/>
                <w:sz w:val="22"/>
                <w:szCs w:val="22"/>
              </w:rPr>
              <w:t xml:space="preserve"> </w:t>
            </w:r>
            <w:r w:rsidRPr="008778A8">
              <w:rPr>
                <w:rFonts w:ascii="Arial" w:eastAsia="Arial" w:hAnsi="Arial" w:cs="Arial"/>
                <w:i/>
                <w:spacing w:val="-1"/>
                <w:sz w:val="22"/>
                <w:szCs w:val="22"/>
              </w:rPr>
              <w:t>гд</w:t>
            </w:r>
            <w:r w:rsidRPr="008778A8">
              <w:rPr>
                <w:rFonts w:ascii="Arial" w:eastAsia="Arial" w:hAnsi="Arial" w:cs="Arial"/>
                <w:i/>
                <w:sz w:val="22"/>
                <w:szCs w:val="22"/>
              </w:rPr>
              <w:t>е</w:t>
            </w:r>
            <w:r w:rsidRPr="008778A8">
              <w:rPr>
                <w:rFonts w:ascii="Arial" w:eastAsia="Arial" w:hAnsi="Arial" w:cs="Arial"/>
                <w:i/>
                <w:spacing w:val="1"/>
                <w:sz w:val="22"/>
                <w:szCs w:val="22"/>
              </w:rPr>
              <w:t xml:space="preserve"> </w:t>
            </w:r>
            <w:r w:rsidRPr="008778A8">
              <w:rPr>
                <w:rFonts w:ascii="Arial" w:eastAsia="Arial" w:hAnsi="Arial" w:cs="Arial"/>
                <w:i/>
                <w:sz w:val="22"/>
                <w:szCs w:val="22"/>
              </w:rPr>
              <w:t>је</w:t>
            </w:r>
            <w:r w:rsidRPr="008778A8">
              <w:rPr>
                <w:rFonts w:ascii="Arial" w:eastAsia="Arial" w:hAnsi="Arial" w:cs="Arial"/>
                <w:i/>
                <w:spacing w:val="1"/>
                <w:sz w:val="22"/>
                <w:szCs w:val="22"/>
              </w:rPr>
              <w:t xml:space="preserve"> </w:t>
            </w:r>
            <w:r w:rsidRPr="008778A8">
              <w:rPr>
                <w:rFonts w:ascii="Arial" w:eastAsia="Arial" w:hAnsi="Arial" w:cs="Arial"/>
                <w:i/>
                <w:sz w:val="22"/>
                <w:szCs w:val="22"/>
              </w:rPr>
              <w:t>и</w:t>
            </w:r>
            <w:r w:rsidRPr="008778A8">
              <w:rPr>
                <w:rFonts w:ascii="Arial" w:eastAsia="Arial" w:hAnsi="Arial" w:cs="Arial"/>
                <w:i/>
                <w:spacing w:val="-1"/>
                <w:sz w:val="22"/>
                <w:szCs w:val="22"/>
              </w:rPr>
              <w:t xml:space="preserve"> </w:t>
            </w:r>
            <w:r w:rsidRPr="008778A8">
              <w:rPr>
                <w:rFonts w:ascii="Arial" w:eastAsia="Arial" w:hAnsi="Arial" w:cs="Arial"/>
                <w:i/>
                <w:sz w:val="22"/>
                <w:szCs w:val="22"/>
              </w:rPr>
              <w:t>м</w:t>
            </w:r>
            <w:r w:rsidRPr="008778A8">
              <w:rPr>
                <w:rFonts w:ascii="Arial" w:eastAsia="Arial" w:hAnsi="Arial" w:cs="Arial"/>
                <w:i/>
                <w:spacing w:val="1"/>
                <w:sz w:val="22"/>
                <w:szCs w:val="22"/>
              </w:rPr>
              <w:t>е</w:t>
            </w:r>
            <w:r w:rsidRPr="008778A8">
              <w:rPr>
                <w:rFonts w:ascii="Arial" w:eastAsia="Arial" w:hAnsi="Arial" w:cs="Arial"/>
                <w:i/>
                <w:sz w:val="22"/>
                <w:szCs w:val="22"/>
              </w:rPr>
              <w:t>сто</w:t>
            </w:r>
            <w:r w:rsidRPr="008778A8">
              <w:rPr>
                <w:rFonts w:ascii="Arial" w:eastAsia="Arial" w:hAnsi="Arial" w:cs="Arial"/>
                <w:i/>
                <w:spacing w:val="-1"/>
                <w:sz w:val="22"/>
                <w:szCs w:val="22"/>
              </w:rPr>
              <w:t xml:space="preserve"> </w:t>
            </w:r>
            <w:r w:rsidRPr="008778A8">
              <w:rPr>
                <w:rFonts w:ascii="Arial" w:eastAsia="Arial" w:hAnsi="Arial" w:cs="Arial"/>
                <w:i/>
                <w:sz w:val="22"/>
                <w:szCs w:val="22"/>
              </w:rPr>
              <w:t>изв</w:t>
            </w:r>
            <w:r w:rsidRPr="008778A8">
              <w:rPr>
                <w:rFonts w:ascii="Arial" w:eastAsia="Arial" w:hAnsi="Arial" w:cs="Arial"/>
                <w:i/>
                <w:spacing w:val="-1"/>
                <w:sz w:val="22"/>
                <w:szCs w:val="22"/>
              </w:rPr>
              <w:t>р</w:t>
            </w:r>
            <w:r w:rsidRPr="008778A8">
              <w:rPr>
                <w:rFonts w:ascii="Arial" w:eastAsia="Arial" w:hAnsi="Arial" w:cs="Arial"/>
                <w:i/>
                <w:sz w:val="22"/>
                <w:szCs w:val="22"/>
              </w:rPr>
              <w:t>шења</w:t>
            </w:r>
            <w:r w:rsidRPr="008778A8">
              <w:rPr>
                <w:rFonts w:ascii="Arial" w:eastAsia="Arial" w:hAnsi="Arial" w:cs="Arial"/>
                <w:i/>
                <w:spacing w:val="1"/>
                <w:sz w:val="22"/>
                <w:szCs w:val="22"/>
              </w:rPr>
              <w:t xml:space="preserve"> </w:t>
            </w:r>
            <w:r w:rsidRPr="008778A8">
              <w:rPr>
                <w:rFonts w:ascii="Arial" w:eastAsia="Arial" w:hAnsi="Arial" w:cs="Arial"/>
                <w:i/>
                <w:sz w:val="22"/>
                <w:szCs w:val="22"/>
              </w:rPr>
              <w:t>п</w:t>
            </w:r>
            <w:r w:rsidRPr="008778A8">
              <w:rPr>
                <w:rFonts w:ascii="Arial" w:eastAsia="Arial" w:hAnsi="Arial" w:cs="Arial"/>
                <w:i/>
                <w:spacing w:val="1"/>
                <w:sz w:val="22"/>
                <w:szCs w:val="22"/>
              </w:rPr>
              <w:t>о</w:t>
            </w:r>
            <w:r w:rsidRPr="008778A8">
              <w:rPr>
                <w:rFonts w:ascii="Arial" w:eastAsia="Arial" w:hAnsi="Arial" w:cs="Arial"/>
                <w:i/>
                <w:sz w:val="22"/>
                <w:szCs w:val="22"/>
              </w:rPr>
              <w:t>с</w:t>
            </w:r>
            <w:r w:rsidRPr="008778A8">
              <w:rPr>
                <w:rFonts w:ascii="Arial" w:eastAsia="Arial" w:hAnsi="Arial" w:cs="Arial"/>
                <w:i/>
                <w:spacing w:val="-1"/>
                <w:sz w:val="22"/>
                <w:szCs w:val="22"/>
              </w:rPr>
              <w:t>л</w:t>
            </w:r>
            <w:r w:rsidRPr="008778A8">
              <w:rPr>
                <w:rFonts w:ascii="Arial" w:eastAsia="Arial" w:hAnsi="Arial" w:cs="Arial"/>
                <w:i/>
                <w:spacing w:val="3"/>
                <w:sz w:val="22"/>
                <w:szCs w:val="22"/>
              </w:rPr>
              <w:t>а</w:t>
            </w:r>
            <w:r w:rsidRPr="008778A8">
              <w:rPr>
                <w:rFonts w:ascii="Arial" w:hAnsi="Arial" w:cs="Arial"/>
                <w:b/>
                <w:bCs/>
                <w:i/>
                <w:iCs/>
                <w:sz w:val="22"/>
                <w:szCs w:val="22"/>
                <w:lang w:val="sr-Cyrl-CS"/>
              </w:rPr>
              <w:t xml:space="preserve">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3134FF8" w14:textId="77777777" w:rsidR="00A2473C" w:rsidRPr="008E7462" w:rsidRDefault="00A2473C">
            <w:pPr>
              <w:jc w:val="center"/>
              <w:rPr>
                <w:rFonts w:ascii="Arial" w:hAnsi="Arial" w:cs="Arial"/>
                <w:bCs/>
                <w:i/>
                <w:iCs/>
                <w:sz w:val="22"/>
                <w:szCs w:val="22"/>
                <w:lang w:val="sr-Cyrl-CS"/>
              </w:rPr>
            </w:pPr>
            <w:r w:rsidRPr="008E7462">
              <w:rPr>
                <w:rFonts w:ascii="Arial" w:hAnsi="Arial" w:cs="Arial"/>
                <w:bCs/>
                <w:i/>
                <w:iCs/>
                <w:sz w:val="22"/>
                <w:szCs w:val="22"/>
                <w:lang w:val="sr-Cyrl-CS"/>
              </w:rPr>
              <w:t>Сагласан за захтевом наручиоца</w:t>
            </w:r>
          </w:p>
          <w:p w14:paraId="76EFC3D1" w14:textId="686B7729" w:rsidR="00A2473C" w:rsidRPr="008778A8" w:rsidRDefault="00A2473C">
            <w:pPr>
              <w:jc w:val="center"/>
              <w:rPr>
                <w:rFonts w:ascii="Arial" w:hAnsi="Arial" w:cs="Arial"/>
                <w:b/>
                <w:bCs/>
                <w:i/>
                <w:iCs/>
                <w:sz w:val="22"/>
                <w:szCs w:val="22"/>
                <w:lang w:val="sr-Cyrl-CS"/>
              </w:rPr>
            </w:pPr>
            <w:r w:rsidRPr="008E7462">
              <w:rPr>
                <w:rFonts w:ascii="Arial" w:hAnsi="Arial" w:cs="Arial"/>
                <w:bCs/>
                <w:i/>
                <w:iCs/>
                <w:sz w:val="22"/>
                <w:szCs w:val="22"/>
                <w:lang w:val="sr-Cyrl-CS"/>
              </w:rPr>
              <w:t>ДА</w:t>
            </w:r>
            <w:r w:rsidR="0062711A" w:rsidRPr="008778A8">
              <w:rPr>
                <w:rFonts w:ascii="Arial" w:hAnsi="Arial" w:cs="Arial"/>
                <w:bCs/>
                <w:i/>
                <w:iCs/>
                <w:sz w:val="22"/>
                <w:szCs w:val="22"/>
                <w:lang w:val="sr-Cyrl-CS"/>
              </w:rPr>
              <w:t xml:space="preserve"> </w:t>
            </w:r>
            <w:r w:rsidRPr="008778A8">
              <w:rPr>
                <w:rFonts w:ascii="Arial" w:hAnsi="Arial" w:cs="Arial"/>
                <w:bCs/>
                <w:i/>
                <w:iCs/>
                <w:sz w:val="22"/>
                <w:szCs w:val="22"/>
                <w:lang w:val="sr-Cyrl-CS"/>
              </w:rPr>
              <w:t>/</w:t>
            </w:r>
            <w:r w:rsidR="0062711A" w:rsidRPr="008778A8">
              <w:rPr>
                <w:rFonts w:ascii="Arial" w:hAnsi="Arial" w:cs="Arial"/>
                <w:bCs/>
                <w:i/>
                <w:iCs/>
                <w:sz w:val="22"/>
                <w:szCs w:val="22"/>
                <w:lang w:val="sr-Cyrl-CS"/>
              </w:rPr>
              <w:t xml:space="preserve"> </w:t>
            </w:r>
            <w:r w:rsidRPr="008778A8">
              <w:rPr>
                <w:rFonts w:ascii="Arial" w:hAnsi="Arial" w:cs="Arial"/>
                <w:bCs/>
                <w:i/>
                <w:iCs/>
                <w:sz w:val="22"/>
                <w:szCs w:val="22"/>
                <w:lang w:val="sr-Cyrl-CS"/>
              </w:rPr>
              <w:t>НЕ (заокружити)</w:t>
            </w:r>
          </w:p>
        </w:tc>
      </w:tr>
      <w:tr w:rsidR="00A2473C" w:rsidRPr="008778A8" w14:paraId="27C8B2AC" w14:textId="77777777" w:rsidTr="00A2473C">
        <w:trPr>
          <w:trHeight w:val="800"/>
        </w:trPr>
        <w:tc>
          <w:tcPr>
            <w:tcW w:w="5387" w:type="dxa"/>
            <w:tcBorders>
              <w:top w:val="single" w:sz="4" w:space="0" w:color="auto"/>
              <w:left w:val="single" w:sz="4" w:space="0" w:color="auto"/>
              <w:bottom w:val="single" w:sz="4" w:space="0" w:color="auto"/>
              <w:right w:val="single" w:sz="4" w:space="0" w:color="auto"/>
            </w:tcBorders>
            <w:vAlign w:val="center"/>
            <w:hideMark/>
          </w:tcPr>
          <w:p w14:paraId="70B9C6DE" w14:textId="77777777" w:rsidR="00A2473C" w:rsidRPr="008E7462" w:rsidRDefault="00A2473C">
            <w:pPr>
              <w:rPr>
                <w:rFonts w:ascii="Arial" w:hAnsi="Arial" w:cs="Arial"/>
                <w:b/>
                <w:bCs/>
                <w:i/>
                <w:iCs/>
                <w:sz w:val="22"/>
                <w:szCs w:val="22"/>
                <w:lang w:val="sr-Cyrl-CS"/>
              </w:rPr>
            </w:pPr>
            <w:r w:rsidRPr="008E7462">
              <w:rPr>
                <w:rFonts w:ascii="Arial" w:hAnsi="Arial" w:cs="Arial"/>
                <w:b/>
                <w:bCs/>
                <w:i/>
                <w:iCs/>
                <w:sz w:val="22"/>
                <w:szCs w:val="22"/>
                <w:lang w:val="sr-Cyrl-CS"/>
              </w:rPr>
              <w:t>РОК ВАЖЕЊА ПОНУДЕ:</w:t>
            </w:r>
          </w:p>
          <w:p w14:paraId="220F28E3" w14:textId="77777777" w:rsidR="00A2473C" w:rsidRPr="008778A8" w:rsidRDefault="00A2473C">
            <w:pPr>
              <w:jc w:val="both"/>
              <w:rPr>
                <w:rFonts w:ascii="Arial" w:hAnsi="Arial" w:cs="Arial"/>
                <w:b/>
                <w:bCs/>
                <w:i/>
                <w:iCs/>
                <w:sz w:val="22"/>
                <w:szCs w:val="22"/>
                <w:lang w:val="sr-Cyrl-CS"/>
              </w:rPr>
            </w:pPr>
            <w:r w:rsidRPr="008778A8">
              <w:rPr>
                <w:rFonts w:ascii="Arial" w:hAnsi="Arial" w:cs="Arial"/>
                <w:bCs/>
                <w:i/>
                <w:iCs/>
                <w:sz w:val="22"/>
                <w:szCs w:val="22"/>
                <w:lang w:val="sr-Cyrl-CS"/>
              </w:rPr>
              <w:t>не може бити краћ</w:t>
            </w:r>
            <w:r w:rsidRPr="008778A8">
              <w:rPr>
                <w:rFonts w:ascii="Arial" w:hAnsi="Arial" w:cs="Arial"/>
                <w:bCs/>
                <w:i/>
                <w:iCs/>
                <w:sz w:val="22"/>
                <w:szCs w:val="22"/>
              </w:rPr>
              <w:t>и</w:t>
            </w:r>
            <w:r w:rsidRPr="008778A8">
              <w:rPr>
                <w:rFonts w:ascii="Arial" w:hAnsi="Arial" w:cs="Arial"/>
                <w:bCs/>
                <w:i/>
                <w:iCs/>
                <w:sz w:val="22"/>
                <w:szCs w:val="22"/>
                <w:lang w:val="sr-Cyrl-CS"/>
              </w:rPr>
              <w:t xml:space="preserve"> од 60 дана од дана отварања понуда</w:t>
            </w:r>
          </w:p>
        </w:tc>
        <w:tc>
          <w:tcPr>
            <w:tcW w:w="4819" w:type="dxa"/>
            <w:tcBorders>
              <w:top w:val="single" w:sz="4" w:space="0" w:color="auto"/>
              <w:left w:val="single" w:sz="4" w:space="0" w:color="auto"/>
              <w:bottom w:val="single" w:sz="4" w:space="0" w:color="auto"/>
              <w:right w:val="single" w:sz="4" w:space="0" w:color="auto"/>
            </w:tcBorders>
            <w:vAlign w:val="center"/>
          </w:tcPr>
          <w:p w14:paraId="3AA05838" w14:textId="77777777" w:rsidR="00A2473C" w:rsidRPr="008778A8" w:rsidRDefault="00A2473C">
            <w:pPr>
              <w:jc w:val="center"/>
              <w:rPr>
                <w:rFonts w:ascii="Arial" w:hAnsi="Arial" w:cs="Arial"/>
                <w:b/>
                <w:bCs/>
                <w:i/>
                <w:iCs/>
                <w:sz w:val="22"/>
                <w:szCs w:val="22"/>
                <w:lang w:val="sr-Cyrl-CS"/>
              </w:rPr>
            </w:pPr>
          </w:p>
          <w:p w14:paraId="34652852" w14:textId="77777777" w:rsidR="00A2473C" w:rsidRPr="008778A8" w:rsidRDefault="00A2473C">
            <w:pPr>
              <w:jc w:val="center"/>
              <w:rPr>
                <w:rFonts w:ascii="Arial" w:hAnsi="Arial" w:cs="Arial"/>
                <w:b/>
                <w:bCs/>
                <w:i/>
                <w:iCs/>
                <w:sz w:val="22"/>
                <w:szCs w:val="22"/>
                <w:lang w:val="sr-Cyrl-CS"/>
              </w:rPr>
            </w:pPr>
            <w:r w:rsidRPr="008778A8">
              <w:rPr>
                <w:rFonts w:ascii="Arial" w:hAnsi="Arial" w:cs="Arial"/>
                <w:bCs/>
                <w:i/>
                <w:iCs/>
                <w:sz w:val="22"/>
                <w:szCs w:val="22"/>
                <w:lang w:val="sr-Cyrl-CS"/>
              </w:rPr>
              <w:t>_____ дана од дана отварања понуда</w:t>
            </w:r>
          </w:p>
        </w:tc>
      </w:tr>
      <w:tr w:rsidR="00A2473C" w:rsidRPr="008778A8" w14:paraId="69130D01" w14:textId="77777777" w:rsidTr="00C219B4">
        <w:trPr>
          <w:trHeight w:val="637"/>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14:paraId="597B4501" w14:textId="77777777" w:rsidR="00A2473C" w:rsidRPr="008778A8" w:rsidRDefault="00A2473C">
            <w:pPr>
              <w:jc w:val="both"/>
              <w:rPr>
                <w:rFonts w:ascii="Arial" w:hAnsi="Arial" w:cs="Arial"/>
                <w:bCs/>
                <w:i/>
                <w:iCs/>
                <w:sz w:val="22"/>
                <w:szCs w:val="22"/>
                <w:lang w:val="sr-Cyrl-CS"/>
              </w:rPr>
            </w:pPr>
            <w:r w:rsidRPr="008778A8">
              <w:rPr>
                <w:rFonts w:ascii="Arial" w:hAnsi="Arial" w:cs="Arial"/>
                <w:bCs/>
                <w:i/>
                <w:iCs/>
                <w:sz w:val="22"/>
                <w:szCs w:val="22"/>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5374B2CA" w14:textId="77777777" w:rsidR="00C219B4" w:rsidRPr="008778A8" w:rsidRDefault="00C219B4" w:rsidP="00C219B4">
      <w:pPr>
        <w:jc w:val="both"/>
        <w:rPr>
          <w:rFonts w:ascii="Arial" w:hAnsi="Arial" w:cs="Arial"/>
          <w:b/>
          <w:sz w:val="22"/>
          <w:szCs w:val="22"/>
        </w:rPr>
      </w:pPr>
    </w:p>
    <w:p w14:paraId="76600C80" w14:textId="77777777" w:rsidR="00C219B4" w:rsidRPr="008778A8" w:rsidRDefault="00C219B4" w:rsidP="00C219B4">
      <w:pPr>
        <w:jc w:val="both"/>
        <w:rPr>
          <w:rFonts w:ascii="Arial" w:hAnsi="Arial" w:cs="Arial"/>
          <w:b/>
          <w:sz w:val="22"/>
          <w:szCs w:val="22"/>
        </w:rPr>
      </w:pPr>
      <w:r w:rsidRPr="008778A8">
        <w:rPr>
          <w:rFonts w:ascii="Arial" w:hAnsi="Arial" w:cs="Arial"/>
          <w:b/>
          <w:sz w:val="22"/>
          <w:szCs w:val="22"/>
        </w:rPr>
        <w:lastRenderedPageBreak/>
        <w:t>У случају ангажовања подизвођача:</w:t>
      </w:r>
    </w:p>
    <w:p w14:paraId="4B11F57E" w14:textId="77777777" w:rsidR="005E7005" w:rsidRPr="008778A8" w:rsidRDefault="005E7005" w:rsidP="00C219B4">
      <w:pPr>
        <w:jc w:val="both"/>
        <w:rPr>
          <w:rFonts w:ascii="Arial" w:hAnsi="Arial" w:cs="Arial"/>
          <w:b/>
          <w:sz w:val="22"/>
          <w:szCs w:val="22"/>
        </w:rPr>
      </w:pPr>
    </w:p>
    <w:p w14:paraId="3EEB05E2" w14:textId="1E4591B2" w:rsidR="00913E38" w:rsidRPr="008778A8" w:rsidRDefault="00C219B4" w:rsidP="00680C7A">
      <w:pPr>
        <w:widowControl w:val="0"/>
        <w:pBdr>
          <w:bottom w:val="single" w:sz="12" w:space="3" w:color="auto"/>
        </w:pBdr>
        <w:jc w:val="both"/>
        <w:rPr>
          <w:rFonts w:ascii="Arial" w:hAnsi="Arial" w:cs="Arial"/>
          <w:sz w:val="22"/>
          <w:szCs w:val="22"/>
          <w:lang w:eastAsia="sr-Latn-CS"/>
        </w:rPr>
      </w:pPr>
      <w:r w:rsidRPr="008778A8">
        <w:rPr>
          <w:rFonts w:ascii="Arial" w:hAnsi="Arial" w:cs="Arial"/>
          <w:sz w:val="22"/>
          <w:szCs w:val="22"/>
        </w:rPr>
        <w:t xml:space="preserve">Подаци о </w:t>
      </w:r>
      <w:r w:rsidRPr="008778A8">
        <w:rPr>
          <w:rFonts w:ascii="Arial" w:hAnsi="Arial" w:cs="Arial"/>
          <w:sz w:val="22"/>
          <w:szCs w:val="22"/>
          <w:lang w:eastAsia="sr-Latn-CS"/>
        </w:rPr>
        <w:t>проценту укупне вредности набавке који ће бити поверен подизвођачу, као и део предмета набавке који ће бити извршен преко подизвођача: ___________</w:t>
      </w:r>
    </w:p>
    <w:p w14:paraId="6DF321BE" w14:textId="77777777" w:rsidR="00913E38" w:rsidRPr="008778A8" w:rsidRDefault="00913E38" w:rsidP="00680C7A">
      <w:pPr>
        <w:widowControl w:val="0"/>
        <w:pBdr>
          <w:bottom w:val="single" w:sz="12" w:space="3" w:color="auto"/>
        </w:pBdr>
        <w:jc w:val="both"/>
        <w:rPr>
          <w:rFonts w:ascii="Arial" w:hAnsi="Arial" w:cs="Arial"/>
          <w:sz w:val="22"/>
          <w:szCs w:val="22"/>
          <w:lang w:val="sr-Cyrl-CS" w:eastAsia="sr-Latn-CS"/>
        </w:rPr>
      </w:pPr>
    </w:p>
    <w:p w14:paraId="0F828C1B" w14:textId="77777777" w:rsidR="00913E38" w:rsidRPr="008778A8" w:rsidRDefault="00913E38" w:rsidP="00C219B4">
      <w:pPr>
        <w:rPr>
          <w:rFonts w:ascii="Arial" w:hAnsi="Arial" w:cs="Arial"/>
          <w:b/>
          <w:bCs/>
          <w:i/>
          <w:iCs/>
          <w:sz w:val="22"/>
          <w:szCs w:val="22"/>
          <w:lang w:val="sr-Cyrl-CS" w:eastAsia="ar-SA"/>
        </w:rPr>
      </w:pPr>
    </w:p>
    <w:p w14:paraId="67998D30" w14:textId="77777777" w:rsidR="00680C7A" w:rsidRPr="008778A8" w:rsidRDefault="00680C7A" w:rsidP="00C219B4">
      <w:pPr>
        <w:rPr>
          <w:rFonts w:ascii="Arial" w:hAnsi="Arial" w:cs="Arial"/>
          <w:b/>
          <w:bCs/>
          <w:i/>
          <w:iCs/>
          <w:sz w:val="22"/>
          <w:szCs w:val="22"/>
          <w:lang w:val="sr-Cyrl-CS" w:eastAsia="ar-SA"/>
        </w:rPr>
      </w:pPr>
    </w:p>
    <w:p w14:paraId="23E548D4" w14:textId="77777777" w:rsidR="00A2473C" w:rsidRPr="008778A8" w:rsidRDefault="00A2473C" w:rsidP="00A2473C">
      <w:pPr>
        <w:rPr>
          <w:rFonts w:ascii="Arial" w:hAnsi="Arial" w:cs="Arial"/>
          <w:b/>
          <w:bCs/>
          <w:i/>
          <w:iCs/>
          <w:sz w:val="22"/>
          <w:szCs w:val="22"/>
          <w:lang w:val="sr-Cyrl-CS"/>
        </w:rPr>
      </w:pPr>
    </w:p>
    <w:p w14:paraId="2E27A643" w14:textId="77777777" w:rsidR="00A2473C" w:rsidRPr="008778A8" w:rsidRDefault="00A2473C" w:rsidP="00A2473C">
      <w:pPr>
        <w:shd w:val="clear" w:color="auto" w:fill="FFFFFF"/>
        <w:spacing w:line="100" w:lineRule="atLeast"/>
        <w:rPr>
          <w:rFonts w:ascii="Arial" w:eastAsia="Arial Unicode MS" w:hAnsi="Arial" w:cs="Arial"/>
          <w:bCs/>
          <w:iCs/>
          <w:kern w:val="2"/>
          <w:sz w:val="22"/>
          <w:szCs w:val="22"/>
          <w:lang w:val="sr-Cyrl-RS"/>
        </w:rPr>
      </w:pPr>
      <w:r w:rsidRPr="008778A8">
        <w:rPr>
          <w:rFonts w:ascii="Arial" w:eastAsia="Arial Unicode MS" w:hAnsi="Arial" w:cs="Arial"/>
          <w:bCs/>
          <w:iCs/>
          <w:kern w:val="2"/>
          <w:sz w:val="22"/>
          <w:szCs w:val="22"/>
          <w:lang w:val="sr-Cyrl-RS"/>
        </w:rPr>
        <w:t>Место:_____________________                       М.П.                      Понуђач:</w:t>
      </w:r>
    </w:p>
    <w:p w14:paraId="4222297D" w14:textId="77777777" w:rsidR="00A2473C" w:rsidRPr="008778A8" w:rsidRDefault="00A2473C" w:rsidP="00A2473C">
      <w:pPr>
        <w:shd w:val="clear" w:color="auto" w:fill="FFFFFF"/>
        <w:spacing w:line="100" w:lineRule="atLeast"/>
        <w:rPr>
          <w:rFonts w:ascii="Arial" w:eastAsia="Arial Unicode MS" w:hAnsi="Arial" w:cs="Arial"/>
          <w:bCs/>
          <w:iCs/>
          <w:kern w:val="2"/>
          <w:sz w:val="22"/>
          <w:szCs w:val="22"/>
          <w:lang w:val="sr-Cyrl-RS"/>
        </w:rPr>
      </w:pPr>
    </w:p>
    <w:p w14:paraId="339E6F63" w14:textId="77777777" w:rsidR="00A2473C" w:rsidRPr="008778A8" w:rsidRDefault="00A2473C" w:rsidP="00A2473C">
      <w:pPr>
        <w:shd w:val="clear" w:color="auto" w:fill="FFFFFF"/>
        <w:spacing w:line="100" w:lineRule="atLeast"/>
        <w:rPr>
          <w:rFonts w:ascii="Arial" w:eastAsia="Arial Unicode MS" w:hAnsi="Arial" w:cs="Arial"/>
          <w:bCs/>
          <w:iCs/>
          <w:kern w:val="2"/>
          <w:sz w:val="22"/>
          <w:szCs w:val="22"/>
          <w:lang w:val="sr-Cyrl-RS"/>
        </w:rPr>
      </w:pPr>
      <w:r w:rsidRPr="008778A8">
        <w:rPr>
          <w:rFonts w:ascii="Arial" w:eastAsia="Arial Unicode MS" w:hAnsi="Arial" w:cs="Arial"/>
          <w:bCs/>
          <w:iCs/>
          <w:kern w:val="2"/>
          <w:sz w:val="22"/>
          <w:szCs w:val="22"/>
          <w:lang w:val="sr-Cyrl-RS"/>
        </w:rPr>
        <w:t>Датум:_____________________                                          __________________</w:t>
      </w:r>
    </w:p>
    <w:p w14:paraId="1CB6B384" w14:textId="281192EA" w:rsidR="0053627D" w:rsidRPr="008778A8" w:rsidRDefault="0053627D" w:rsidP="00892B4A">
      <w:pPr>
        <w:numPr>
          <w:ilvl w:val="0"/>
          <w:numId w:val="29"/>
        </w:numPr>
        <w:suppressAutoHyphens/>
        <w:rPr>
          <w:rFonts w:ascii="Arial" w:eastAsia="Arial Unicode MS" w:hAnsi="Arial" w:cs="Arial"/>
          <w:bCs/>
          <w:iCs/>
          <w:kern w:val="1"/>
          <w:sz w:val="22"/>
          <w:szCs w:val="22"/>
          <w:lang w:eastAsia="ar-SA"/>
        </w:rPr>
      </w:pPr>
      <w:r w:rsidRPr="008778A8">
        <w:rPr>
          <w:rFonts w:ascii="Arial" w:eastAsia="Arial Unicode MS" w:hAnsi="Arial" w:cs="Arial"/>
          <w:bCs/>
          <w:iCs/>
          <w:kern w:val="2"/>
          <w:sz w:val="22"/>
          <w:szCs w:val="22"/>
          <w:lang w:val="sr-Cyrl-RS"/>
        </w:rPr>
        <w:t xml:space="preserve">                                                                                                     </w:t>
      </w:r>
      <w:r w:rsidRPr="008778A8">
        <w:rPr>
          <w:rFonts w:ascii="Arial" w:eastAsia="Arial Unicode MS" w:hAnsi="Arial" w:cs="Arial"/>
          <w:bCs/>
          <w:iCs/>
          <w:kern w:val="1"/>
          <w:sz w:val="22"/>
          <w:szCs w:val="22"/>
          <w:lang w:eastAsia="ar-SA"/>
        </w:rPr>
        <w:t>(потпис и печат)</w:t>
      </w:r>
    </w:p>
    <w:p w14:paraId="57E4BF3D" w14:textId="7D8970BB" w:rsidR="0053627D" w:rsidRPr="008778A8" w:rsidRDefault="0053627D" w:rsidP="00A2473C">
      <w:pPr>
        <w:shd w:val="clear" w:color="auto" w:fill="FFFFFF"/>
        <w:spacing w:line="100" w:lineRule="atLeast"/>
        <w:rPr>
          <w:rFonts w:ascii="Arial" w:eastAsia="Arial Unicode MS" w:hAnsi="Arial" w:cs="Arial"/>
          <w:bCs/>
          <w:iCs/>
          <w:color w:val="C00000"/>
          <w:kern w:val="2"/>
          <w:sz w:val="22"/>
          <w:szCs w:val="22"/>
          <w:lang w:val="sr-Cyrl-RS"/>
        </w:rPr>
      </w:pPr>
    </w:p>
    <w:p w14:paraId="6023EDAC" w14:textId="77777777" w:rsidR="00A2473C" w:rsidRPr="008778A8" w:rsidRDefault="00A2473C" w:rsidP="00A2473C">
      <w:pPr>
        <w:jc w:val="both"/>
        <w:rPr>
          <w:rFonts w:ascii="Arial" w:eastAsia="TimesNewRomanPS-BoldMT" w:hAnsi="Arial" w:cs="Arial"/>
          <w:b/>
          <w:bCs/>
          <w:i/>
          <w:iCs/>
          <w:sz w:val="22"/>
          <w:szCs w:val="22"/>
          <w:lang w:val="sr-Cyrl-CS"/>
        </w:rPr>
      </w:pPr>
    </w:p>
    <w:p w14:paraId="5D61CEFA" w14:textId="77777777" w:rsidR="00A2473C" w:rsidRPr="008778A8" w:rsidRDefault="00A2473C" w:rsidP="00A2473C">
      <w:pPr>
        <w:jc w:val="both"/>
        <w:rPr>
          <w:rFonts w:ascii="Arial" w:eastAsia="TimesNewRomanPS-BoldMT" w:hAnsi="Arial" w:cs="Arial"/>
          <w:b/>
          <w:bCs/>
          <w:i/>
          <w:iCs/>
          <w:sz w:val="22"/>
          <w:szCs w:val="22"/>
        </w:rPr>
      </w:pPr>
    </w:p>
    <w:p w14:paraId="784A526F" w14:textId="77777777" w:rsidR="00ED7BCC" w:rsidRPr="008778A8" w:rsidRDefault="00ED7BCC" w:rsidP="00A2473C">
      <w:pPr>
        <w:jc w:val="both"/>
        <w:rPr>
          <w:rFonts w:ascii="Arial" w:eastAsia="TimesNewRomanPS-BoldMT" w:hAnsi="Arial" w:cs="Arial"/>
          <w:b/>
          <w:bCs/>
          <w:i/>
          <w:iCs/>
          <w:sz w:val="22"/>
          <w:szCs w:val="22"/>
        </w:rPr>
      </w:pPr>
    </w:p>
    <w:p w14:paraId="56496C27" w14:textId="77777777" w:rsidR="00ED7BCC" w:rsidRPr="008778A8" w:rsidRDefault="00ED7BCC" w:rsidP="00A2473C">
      <w:pPr>
        <w:jc w:val="both"/>
        <w:rPr>
          <w:rFonts w:ascii="Arial" w:eastAsia="TimesNewRomanPS-BoldMT" w:hAnsi="Arial" w:cs="Arial"/>
          <w:b/>
          <w:bCs/>
          <w:i/>
          <w:iCs/>
          <w:sz w:val="22"/>
          <w:szCs w:val="22"/>
        </w:rPr>
      </w:pPr>
    </w:p>
    <w:p w14:paraId="2F736083" w14:textId="77777777" w:rsidR="00ED7BCC" w:rsidRPr="008778A8" w:rsidRDefault="00ED7BCC" w:rsidP="00A2473C">
      <w:pPr>
        <w:jc w:val="both"/>
        <w:rPr>
          <w:rFonts w:ascii="Arial" w:eastAsia="TimesNewRomanPS-BoldMT" w:hAnsi="Arial" w:cs="Arial"/>
          <w:b/>
          <w:bCs/>
          <w:i/>
          <w:iCs/>
          <w:sz w:val="22"/>
          <w:szCs w:val="22"/>
        </w:rPr>
      </w:pPr>
    </w:p>
    <w:p w14:paraId="3DFE9BD8" w14:textId="77777777" w:rsidR="00A2473C" w:rsidRPr="008778A8" w:rsidRDefault="00A2473C">
      <w:pPr>
        <w:spacing w:before="73" w:line="260" w:lineRule="exact"/>
        <w:ind w:right="212"/>
        <w:jc w:val="right"/>
        <w:rPr>
          <w:rFonts w:ascii="Arial" w:eastAsia="Arial" w:hAnsi="Arial" w:cs="Arial"/>
          <w:b/>
          <w:i/>
          <w:color w:val="FF0000"/>
          <w:position w:val="-1"/>
          <w:sz w:val="22"/>
          <w:szCs w:val="22"/>
        </w:rPr>
      </w:pPr>
    </w:p>
    <w:p w14:paraId="7F310DC4" w14:textId="77777777" w:rsidR="00BF2590" w:rsidRPr="008E7462" w:rsidRDefault="00BF2590" w:rsidP="00BF2590">
      <w:pPr>
        <w:spacing w:before="6" w:line="240" w:lineRule="exact"/>
        <w:ind w:left="219" w:right="95"/>
        <w:rPr>
          <w:rFonts w:ascii="Arial" w:eastAsia="Arial" w:hAnsi="Arial" w:cs="Arial"/>
          <w:sz w:val="22"/>
          <w:szCs w:val="22"/>
        </w:rPr>
      </w:pPr>
    </w:p>
    <w:p w14:paraId="17EA19FB" w14:textId="77777777" w:rsidR="00BF2590" w:rsidRPr="008778A8" w:rsidRDefault="00BF2590" w:rsidP="00BF2590">
      <w:pPr>
        <w:tabs>
          <w:tab w:val="left" w:pos="469"/>
          <w:tab w:val="center" w:pos="5245"/>
        </w:tabs>
        <w:suppressAutoHyphens/>
        <w:ind w:left="284"/>
        <w:rPr>
          <w:rFonts w:ascii="Arial" w:hAnsi="Arial" w:cs="Arial"/>
          <w:sz w:val="22"/>
          <w:szCs w:val="22"/>
          <w:lang w:val="sr-Cyrl-CS" w:eastAsia="ar-SA"/>
        </w:rPr>
      </w:pPr>
      <w:r w:rsidRPr="008778A8">
        <w:rPr>
          <w:rFonts w:ascii="Arial" w:hAnsi="Arial" w:cs="Arial"/>
          <w:sz w:val="22"/>
          <w:szCs w:val="22"/>
          <w:lang w:val="ru-RU" w:eastAsia="ar-SA"/>
        </w:rPr>
        <w:t>*</w:t>
      </w:r>
      <w:r w:rsidRPr="008778A8">
        <w:rPr>
          <w:rFonts w:ascii="Arial" w:hAnsi="Arial" w:cs="Arial"/>
          <w:b/>
          <w:bCs/>
          <w:sz w:val="22"/>
          <w:szCs w:val="22"/>
          <w:lang w:val="ru-RU" w:eastAsia="ar-SA"/>
        </w:rPr>
        <w:t>НАПОМЕНА:</w:t>
      </w:r>
      <w:r w:rsidRPr="008778A8">
        <w:rPr>
          <w:rFonts w:ascii="Arial" w:hAnsi="Arial" w:cs="Arial"/>
          <w:sz w:val="22"/>
          <w:szCs w:val="22"/>
          <w:lang w:val="ru-RU" w:eastAsia="ar-SA"/>
        </w:rPr>
        <w:t xml:space="preserve"> </w:t>
      </w:r>
    </w:p>
    <w:p w14:paraId="0AF37CBE" w14:textId="77777777" w:rsidR="00BF2590" w:rsidRPr="008778A8" w:rsidRDefault="00BF2590" w:rsidP="00BF2590">
      <w:pPr>
        <w:suppressAutoHyphens/>
        <w:jc w:val="both"/>
        <w:rPr>
          <w:rFonts w:ascii="Arial" w:hAnsi="Arial" w:cs="Arial"/>
          <w:i/>
          <w:iCs/>
          <w:sz w:val="22"/>
          <w:szCs w:val="22"/>
          <w:lang w:val="sr-Cyrl-CS" w:eastAsia="ar-SA"/>
        </w:rPr>
      </w:pPr>
      <w:r w:rsidRPr="008778A8">
        <w:rPr>
          <w:rFonts w:ascii="Arial" w:hAnsi="Arial" w:cs="Arial"/>
          <w:i/>
          <w:iCs/>
          <w:sz w:val="22"/>
          <w:szCs w:val="22"/>
          <w:lang w:val="sr-Cyrl-CS" w:eastAsia="ar-SA"/>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6BAD93E5" w14:textId="77777777" w:rsidR="00A2473C" w:rsidRPr="008778A8" w:rsidRDefault="00A2473C">
      <w:pPr>
        <w:spacing w:before="73" w:line="260" w:lineRule="exact"/>
        <w:ind w:right="212"/>
        <w:jc w:val="right"/>
        <w:rPr>
          <w:rFonts w:ascii="Arial" w:eastAsia="Arial" w:hAnsi="Arial" w:cs="Arial"/>
          <w:b/>
          <w:i/>
          <w:color w:val="FF0000"/>
          <w:position w:val="-1"/>
          <w:sz w:val="22"/>
          <w:szCs w:val="22"/>
        </w:rPr>
      </w:pPr>
    </w:p>
    <w:p w14:paraId="7D0F9DA4" w14:textId="77777777" w:rsidR="00A2473C" w:rsidRDefault="00A2473C">
      <w:pPr>
        <w:spacing w:before="73" w:line="260" w:lineRule="exact"/>
        <w:ind w:right="212"/>
        <w:jc w:val="right"/>
        <w:rPr>
          <w:rFonts w:ascii="Arial" w:eastAsia="Arial" w:hAnsi="Arial" w:cs="Arial"/>
          <w:b/>
          <w:i/>
          <w:color w:val="FF0000"/>
          <w:position w:val="-1"/>
          <w:sz w:val="24"/>
          <w:szCs w:val="24"/>
        </w:rPr>
      </w:pPr>
    </w:p>
    <w:p w14:paraId="4E45071D" w14:textId="31193641" w:rsidR="009430D8" w:rsidRPr="00913E38" w:rsidRDefault="00913E38" w:rsidP="00913E38">
      <w:pPr>
        <w:rPr>
          <w:rFonts w:ascii="Arial" w:eastAsia="Arial" w:hAnsi="Arial" w:cs="Arial"/>
          <w:color w:val="FF0000"/>
          <w:sz w:val="24"/>
          <w:szCs w:val="24"/>
        </w:rPr>
      </w:pPr>
      <w:r>
        <w:rPr>
          <w:rFonts w:ascii="Arial" w:eastAsia="Arial" w:hAnsi="Arial" w:cs="Arial"/>
          <w:color w:val="FF0000"/>
          <w:sz w:val="24"/>
          <w:szCs w:val="24"/>
        </w:rPr>
        <w:br w:type="page"/>
      </w:r>
    </w:p>
    <w:p w14:paraId="757B875C" w14:textId="03F22C54" w:rsidR="009430D8" w:rsidRPr="009046B3" w:rsidRDefault="00866B3B">
      <w:pPr>
        <w:spacing w:before="73"/>
        <w:ind w:right="112"/>
        <w:jc w:val="right"/>
        <w:rPr>
          <w:rFonts w:ascii="Arial" w:eastAsia="Arial" w:hAnsi="Arial" w:cs="Arial"/>
          <w:sz w:val="22"/>
          <w:szCs w:val="22"/>
        </w:rPr>
      </w:pPr>
      <w:r w:rsidRPr="009046B3">
        <w:rPr>
          <w:rFonts w:ascii="Arial" w:eastAsia="Arial" w:hAnsi="Arial" w:cs="Arial"/>
          <w:b/>
          <w:i/>
          <w:sz w:val="22"/>
          <w:szCs w:val="22"/>
        </w:rPr>
        <w:lastRenderedPageBreak/>
        <w:t>О</w:t>
      </w:r>
      <w:r w:rsidRPr="009046B3">
        <w:rPr>
          <w:rFonts w:ascii="Arial" w:eastAsia="Arial" w:hAnsi="Arial" w:cs="Arial"/>
          <w:b/>
          <w:i/>
          <w:spacing w:val="1"/>
          <w:sz w:val="22"/>
          <w:szCs w:val="22"/>
        </w:rPr>
        <w:t>Б</w:t>
      </w:r>
      <w:r w:rsidRPr="009046B3">
        <w:rPr>
          <w:rFonts w:ascii="Arial" w:eastAsia="Arial" w:hAnsi="Arial" w:cs="Arial"/>
          <w:b/>
          <w:i/>
          <w:sz w:val="22"/>
          <w:szCs w:val="22"/>
        </w:rPr>
        <w:t>РА</w:t>
      </w:r>
      <w:r w:rsidRPr="009046B3">
        <w:rPr>
          <w:rFonts w:ascii="Arial" w:eastAsia="Arial" w:hAnsi="Arial" w:cs="Arial"/>
          <w:b/>
          <w:i/>
          <w:spacing w:val="-1"/>
          <w:sz w:val="22"/>
          <w:szCs w:val="22"/>
        </w:rPr>
        <w:t>З</w:t>
      </w:r>
      <w:r w:rsidRPr="009046B3">
        <w:rPr>
          <w:rFonts w:ascii="Arial" w:eastAsia="Arial" w:hAnsi="Arial" w:cs="Arial"/>
          <w:b/>
          <w:i/>
          <w:sz w:val="22"/>
          <w:szCs w:val="22"/>
        </w:rPr>
        <w:t>АЦ</w:t>
      </w:r>
      <w:r w:rsidRPr="009046B3">
        <w:rPr>
          <w:rFonts w:ascii="Arial" w:eastAsia="Arial" w:hAnsi="Arial" w:cs="Arial"/>
          <w:b/>
          <w:i/>
          <w:spacing w:val="1"/>
          <w:sz w:val="22"/>
          <w:szCs w:val="22"/>
        </w:rPr>
        <w:t xml:space="preserve"> 3</w:t>
      </w:r>
      <w:r w:rsidRPr="009046B3">
        <w:rPr>
          <w:rFonts w:ascii="Arial" w:eastAsia="Arial" w:hAnsi="Arial" w:cs="Arial"/>
          <w:b/>
          <w:i/>
          <w:sz w:val="22"/>
          <w:szCs w:val="22"/>
        </w:rPr>
        <w:t>.</w:t>
      </w:r>
    </w:p>
    <w:p w14:paraId="1F04C4BE" w14:textId="77777777" w:rsidR="009430D8" w:rsidRPr="009046B3" w:rsidRDefault="009430D8" w:rsidP="006F7AB5">
      <w:pPr>
        <w:pStyle w:val="Style2"/>
        <w:rPr>
          <w:b w:val="0"/>
          <w:sz w:val="22"/>
          <w:szCs w:val="22"/>
        </w:rPr>
      </w:pPr>
    </w:p>
    <w:p w14:paraId="14FC6B4B" w14:textId="77777777" w:rsidR="009430D8" w:rsidRPr="009046B3" w:rsidRDefault="009430D8" w:rsidP="006F7AB5">
      <w:pPr>
        <w:pStyle w:val="Style2"/>
        <w:rPr>
          <w:b w:val="0"/>
          <w:sz w:val="22"/>
          <w:szCs w:val="22"/>
        </w:rPr>
      </w:pPr>
    </w:p>
    <w:p w14:paraId="32ACCD8D" w14:textId="77777777" w:rsidR="009430D8" w:rsidRPr="009046B3" w:rsidRDefault="00866B3B">
      <w:pPr>
        <w:ind w:left="81" w:right="85"/>
        <w:jc w:val="center"/>
        <w:rPr>
          <w:rFonts w:ascii="Arial" w:eastAsia="Arial" w:hAnsi="Arial" w:cs="Arial"/>
          <w:sz w:val="22"/>
          <w:szCs w:val="22"/>
        </w:rPr>
      </w:pPr>
      <w:r w:rsidRPr="009046B3">
        <w:rPr>
          <w:rFonts w:ascii="Arial" w:eastAsia="Arial" w:hAnsi="Arial" w:cs="Arial"/>
          <w:sz w:val="22"/>
          <w:szCs w:val="22"/>
        </w:rPr>
        <w:t>У</w:t>
      </w:r>
      <w:r w:rsidRPr="009046B3">
        <w:rPr>
          <w:rFonts w:ascii="Arial" w:eastAsia="Arial" w:hAnsi="Arial" w:cs="Arial"/>
          <w:spacing w:val="9"/>
          <w:sz w:val="22"/>
          <w:szCs w:val="22"/>
        </w:rPr>
        <w:t xml:space="preserve"> </w:t>
      </w:r>
      <w:r w:rsidRPr="009046B3">
        <w:rPr>
          <w:rFonts w:ascii="Arial" w:eastAsia="Arial" w:hAnsi="Arial" w:cs="Arial"/>
          <w:sz w:val="22"/>
          <w:szCs w:val="22"/>
        </w:rPr>
        <w:t>скла</w:t>
      </w:r>
      <w:r w:rsidRPr="009046B3">
        <w:rPr>
          <w:rFonts w:ascii="Arial" w:eastAsia="Arial" w:hAnsi="Arial" w:cs="Arial"/>
          <w:spacing w:val="-1"/>
          <w:sz w:val="22"/>
          <w:szCs w:val="22"/>
        </w:rPr>
        <w:t>д</w:t>
      </w:r>
      <w:r w:rsidRPr="009046B3">
        <w:rPr>
          <w:rFonts w:ascii="Arial" w:eastAsia="Arial" w:hAnsi="Arial" w:cs="Arial"/>
          <w:sz w:val="22"/>
          <w:szCs w:val="22"/>
        </w:rPr>
        <w:t>у</w:t>
      </w:r>
      <w:r w:rsidRPr="009046B3">
        <w:rPr>
          <w:rFonts w:ascii="Arial" w:eastAsia="Arial" w:hAnsi="Arial" w:cs="Arial"/>
          <w:spacing w:val="6"/>
          <w:sz w:val="22"/>
          <w:szCs w:val="22"/>
        </w:rPr>
        <w:t xml:space="preserve"> </w:t>
      </w:r>
      <w:r w:rsidRPr="009046B3">
        <w:rPr>
          <w:rFonts w:ascii="Arial" w:eastAsia="Arial" w:hAnsi="Arial" w:cs="Arial"/>
          <w:sz w:val="22"/>
          <w:szCs w:val="22"/>
        </w:rPr>
        <w:t>са</w:t>
      </w:r>
      <w:r w:rsidRPr="009046B3">
        <w:rPr>
          <w:rFonts w:ascii="Arial" w:eastAsia="Arial" w:hAnsi="Arial" w:cs="Arial"/>
          <w:spacing w:val="8"/>
          <w:sz w:val="22"/>
          <w:szCs w:val="22"/>
        </w:rPr>
        <w:t xml:space="preserve"> </w:t>
      </w:r>
      <w:r w:rsidRPr="009046B3">
        <w:rPr>
          <w:rFonts w:ascii="Arial" w:eastAsia="Arial" w:hAnsi="Arial" w:cs="Arial"/>
          <w:sz w:val="22"/>
          <w:szCs w:val="22"/>
        </w:rPr>
        <w:t>ч</w:t>
      </w:r>
      <w:r w:rsidRPr="009046B3">
        <w:rPr>
          <w:rFonts w:ascii="Arial" w:eastAsia="Arial" w:hAnsi="Arial" w:cs="Arial"/>
          <w:spacing w:val="-1"/>
          <w:sz w:val="22"/>
          <w:szCs w:val="22"/>
        </w:rPr>
        <w:t>л</w:t>
      </w:r>
      <w:r w:rsidRPr="009046B3">
        <w:rPr>
          <w:rFonts w:ascii="Arial" w:eastAsia="Arial" w:hAnsi="Arial" w:cs="Arial"/>
          <w:spacing w:val="1"/>
          <w:sz w:val="22"/>
          <w:szCs w:val="22"/>
        </w:rPr>
        <w:t>а</w:t>
      </w:r>
      <w:r w:rsidRPr="009046B3">
        <w:rPr>
          <w:rFonts w:ascii="Arial" w:eastAsia="Arial" w:hAnsi="Arial" w:cs="Arial"/>
          <w:sz w:val="22"/>
          <w:szCs w:val="22"/>
        </w:rPr>
        <w:t>ном</w:t>
      </w:r>
      <w:r w:rsidRPr="009046B3">
        <w:rPr>
          <w:rFonts w:ascii="Arial" w:eastAsia="Arial" w:hAnsi="Arial" w:cs="Arial"/>
          <w:spacing w:val="8"/>
          <w:sz w:val="22"/>
          <w:szCs w:val="22"/>
        </w:rPr>
        <w:t xml:space="preserve"> </w:t>
      </w:r>
      <w:r w:rsidRPr="009046B3">
        <w:rPr>
          <w:rFonts w:ascii="Arial" w:eastAsia="Arial" w:hAnsi="Arial" w:cs="Arial"/>
          <w:spacing w:val="1"/>
          <w:sz w:val="22"/>
          <w:szCs w:val="22"/>
        </w:rPr>
        <w:t>75</w:t>
      </w:r>
      <w:r w:rsidRPr="009046B3">
        <w:rPr>
          <w:rFonts w:ascii="Arial" w:eastAsia="Arial" w:hAnsi="Arial" w:cs="Arial"/>
          <w:sz w:val="22"/>
          <w:szCs w:val="22"/>
        </w:rPr>
        <w:t>.</w:t>
      </w:r>
      <w:r w:rsidRPr="009046B3">
        <w:rPr>
          <w:rFonts w:ascii="Arial" w:eastAsia="Arial" w:hAnsi="Arial" w:cs="Arial"/>
          <w:spacing w:val="8"/>
          <w:sz w:val="22"/>
          <w:szCs w:val="22"/>
        </w:rPr>
        <w:t xml:space="preserve"> </w:t>
      </w:r>
      <w:r w:rsidRPr="009046B3">
        <w:rPr>
          <w:rFonts w:ascii="Arial" w:eastAsia="Arial" w:hAnsi="Arial" w:cs="Arial"/>
          <w:sz w:val="22"/>
          <w:szCs w:val="22"/>
        </w:rPr>
        <w:t>ст</w:t>
      </w:r>
      <w:r w:rsidRPr="009046B3">
        <w:rPr>
          <w:rFonts w:ascii="Arial" w:eastAsia="Arial" w:hAnsi="Arial" w:cs="Arial"/>
          <w:spacing w:val="1"/>
          <w:sz w:val="22"/>
          <w:szCs w:val="22"/>
        </w:rPr>
        <w:t>а</w:t>
      </w:r>
      <w:r w:rsidRPr="009046B3">
        <w:rPr>
          <w:rFonts w:ascii="Arial" w:eastAsia="Arial" w:hAnsi="Arial" w:cs="Arial"/>
          <w:sz w:val="22"/>
          <w:szCs w:val="22"/>
        </w:rPr>
        <w:t>в</w:t>
      </w:r>
      <w:r w:rsidRPr="009046B3">
        <w:rPr>
          <w:rFonts w:ascii="Arial" w:eastAsia="Arial" w:hAnsi="Arial" w:cs="Arial"/>
          <w:spacing w:val="7"/>
          <w:sz w:val="22"/>
          <w:szCs w:val="22"/>
        </w:rPr>
        <w:t xml:space="preserve"> </w:t>
      </w:r>
      <w:r w:rsidRPr="009046B3">
        <w:rPr>
          <w:rFonts w:ascii="Arial" w:eastAsia="Arial" w:hAnsi="Arial" w:cs="Arial"/>
          <w:spacing w:val="1"/>
          <w:sz w:val="22"/>
          <w:szCs w:val="22"/>
        </w:rPr>
        <w:t>2</w:t>
      </w:r>
      <w:r w:rsidRPr="009046B3">
        <w:rPr>
          <w:rFonts w:ascii="Arial" w:eastAsia="Arial" w:hAnsi="Arial" w:cs="Arial"/>
          <w:sz w:val="22"/>
          <w:szCs w:val="22"/>
        </w:rPr>
        <w:t>.</w:t>
      </w:r>
      <w:r w:rsidRPr="009046B3">
        <w:rPr>
          <w:rFonts w:ascii="Arial" w:eastAsia="Arial" w:hAnsi="Arial" w:cs="Arial"/>
          <w:spacing w:val="8"/>
          <w:sz w:val="22"/>
          <w:szCs w:val="22"/>
        </w:rPr>
        <w:t xml:space="preserve"> </w:t>
      </w:r>
      <w:r w:rsidRPr="009046B3">
        <w:rPr>
          <w:rFonts w:ascii="Arial" w:eastAsia="Arial" w:hAnsi="Arial" w:cs="Arial"/>
          <w:spacing w:val="-1"/>
          <w:sz w:val="22"/>
          <w:szCs w:val="22"/>
        </w:rPr>
        <w:t>За</w:t>
      </w:r>
      <w:r w:rsidRPr="009046B3">
        <w:rPr>
          <w:rFonts w:ascii="Arial" w:eastAsia="Arial" w:hAnsi="Arial" w:cs="Arial"/>
          <w:sz w:val="22"/>
          <w:szCs w:val="22"/>
        </w:rPr>
        <w:t>к</w:t>
      </w:r>
      <w:r w:rsidRPr="009046B3">
        <w:rPr>
          <w:rFonts w:ascii="Arial" w:eastAsia="Arial" w:hAnsi="Arial" w:cs="Arial"/>
          <w:spacing w:val="1"/>
          <w:sz w:val="22"/>
          <w:szCs w:val="22"/>
        </w:rPr>
        <w:t>о</w:t>
      </w:r>
      <w:r w:rsidRPr="009046B3">
        <w:rPr>
          <w:rFonts w:ascii="Arial" w:eastAsia="Arial" w:hAnsi="Arial" w:cs="Arial"/>
          <w:sz w:val="22"/>
          <w:szCs w:val="22"/>
        </w:rPr>
        <w:t>на</w:t>
      </w:r>
      <w:r w:rsidRPr="009046B3">
        <w:rPr>
          <w:rFonts w:ascii="Arial" w:eastAsia="Arial" w:hAnsi="Arial" w:cs="Arial"/>
          <w:spacing w:val="8"/>
          <w:sz w:val="22"/>
          <w:szCs w:val="22"/>
        </w:rPr>
        <w:t xml:space="preserve"> </w:t>
      </w:r>
      <w:r w:rsidRPr="009046B3">
        <w:rPr>
          <w:rFonts w:ascii="Arial" w:eastAsia="Arial" w:hAnsi="Arial" w:cs="Arial"/>
          <w:sz w:val="22"/>
          <w:szCs w:val="22"/>
        </w:rPr>
        <w:t>о</w:t>
      </w:r>
      <w:r w:rsidRPr="009046B3">
        <w:rPr>
          <w:rFonts w:ascii="Arial" w:eastAsia="Arial" w:hAnsi="Arial" w:cs="Arial"/>
          <w:spacing w:val="8"/>
          <w:sz w:val="22"/>
          <w:szCs w:val="22"/>
        </w:rPr>
        <w:t xml:space="preserve"> </w:t>
      </w:r>
      <w:r w:rsidRPr="009046B3">
        <w:rPr>
          <w:rFonts w:ascii="Arial" w:eastAsia="Arial" w:hAnsi="Arial" w:cs="Arial"/>
          <w:sz w:val="22"/>
          <w:szCs w:val="22"/>
        </w:rPr>
        <w:t>ј</w:t>
      </w:r>
      <w:r w:rsidRPr="009046B3">
        <w:rPr>
          <w:rFonts w:ascii="Arial" w:eastAsia="Arial" w:hAnsi="Arial" w:cs="Arial"/>
          <w:spacing w:val="-2"/>
          <w:sz w:val="22"/>
          <w:szCs w:val="22"/>
        </w:rPr>
        <w:t>а</w:t>
      </w:r>
      <w:r w:rsidRPr="009046B3">
        <w:rPr>
          <w:rFonts w:ascii="Arial" w:eastAsia="Arial" w:hAnsi="Arial" w:cs="Arial"/>
          <w:sz w:val="22"/>
          <w:szCs w:val="22"/>
        </w:rPr>
        <w:t>в</w:t>
      </w:r>
      <w:r w:rsidRPr="009046B3">
        <w:rPr>
          <w:rFonts w:ascii="Arial" w:eastAsia="Arial" w:hAnsi="Arial" w:cs="Arial"/>
          <w:spacing w:val="-1"/>
          <w:sz w:val="22"/>
          <w:szCs w:val="22"/>
        </w:rPr>
        <w:t>н</w:t>
      </w:r>
      <w:r w:rsidRPr="009046B3">
        <w:rPr>
          <w:rFonts w:ascii="Arial" w:eastAsia="Arial" w:hAnsi="Arial" w:cs="Arial"/>
          <w:sz w:val="22"/>
          <w:szCs w:val="22"/>
        </w:rPr>
        <w:t>им</w:t>
      </w:r>
      <w:r w:rsidRPr="009046B3">
        <w:rPr>
          <w:rFonts w:ascii="Arial" w:eastAsia="Arial" w:hAnsi="Arial" w:cs="Arial"/>
          <w:spacing w:val="8"/>
          <w:sz w:val="22"/>
          <w:szCs w:val="22"/>
        </w:rPr>
        <w:t xml:space="preserve"> </w:t>
      </w:r>
      <w:r w:rsidRPr="009046B3">
        <w:rPr>
          <w:rFonts w:ascii="Arial" w:eastAsia="Arial" w:hAnsi="Arial" w:cs="Arial"/>
          <w:sz w:val="22"/>
          <w:szCs w:val="22"/>
        </w:rPr>
        <w:t>набавк</w:t>
      </w:r>
      <w:r w:rsidRPr="009046B3">
        <w:rPr>
          <w:rFonts w:ascii="Arial" w:eastAsia="Arial" w:hAnsi="Arial" w:cs="Arial"/>
          <w:spacing w:val="1"/>
          <w:sz w:val="22"/>
          <w:szCs w:val="22"/>
        </w:rPr>
        <w:t>а</w:t>
      </w:r>
      <w:r w:rsidRPr="009046B3">
        <w:rPr>
          <w:rFonts w:ascii="Arial" w:eastAsia="Arial" w:hAnsi="Arial" w:cs="Arial"/>
          <w:sz w:val="22"/>
          <w:szCs w:val="22"/>
        </w:rPr>
        <w:t>ма</w:t>
      </w:r>
      <w:r w:rsidRPr="009046B3">
        <w:rPr>
          <w:rFonts w:ascii="Arial" w:eastAsia="Arial" w:hAnsi="Arial" w:cs="Arial"/>
          <w:spacing w:val="9"/>
          <w:sz w:val="22"/>
          <w:szCs w:val="22"/>
        </w:rPr>
        <w:t xml:space="preserve"> </w:t>
      </w:r>
      <w:r w:rsidRPr="009046B3">
        <w:rPr>
          <w:rFonts w:ascii="Arial" w:eastAsia="Arial" w:hAnsi="Arial" w:cs="Arial"/>
          <w:sz w:val="22"/>
          <w:szCs w:val="22"/>
        </w:rPr>
        <w:t>(</w:t>
      </w:r>
      <w:r w:rsidRPr="009046B3">
        <w:rPr>
          <w:rFonts w:ascii="Arial" w:eastAsia="Arial" w:hAnsi="Arial" w:cs="Arial"/>
          <w:spacing w:val="-1"/>
          <w:sz w:val="22"/>
          <w:szCs w:val="22"/>
        </w:rPr>
        <w:t>„</w:t>
      </w:r>
      <w:r w:rsidRPr="009046B3">
        <w:rPr>
          <w:rFonts w:ascii="Arial" w:eastAsia="Arial" w:hAnsi="Arial" w:cs="Arial"/>
          <w:sz w:val="22"/>
          <w:szCs w:val="22"/>
        </w:rPr>
        <w:t>С</w:t>
      </w:r>
      <w:r w:rsidRPr="009046B3">
        <w:rPr>
          <w:rFonts w:ascii="Arial" w:eastAsia="Arial" w:hAnsi="Arial" w:cs="Arial"/>
          <w:spacing w:val="-1"/>
          <w:sz w:val="22"/>
          <w:szCs w:val="22"/>
        </w:rPr>
        <w:t>л</w:t>
      </w:r>
      <w:r w:rsidRPr="009046B3">
        <w:rPr>
          <w:rFonts w:ascii="Arial" w:eastAsia="Arial" w:hAnsi="Arial" w:cs="Arial"/>
          <w:sz w:val="22"/>
          <w:szCs w:val="22"/>
        </w:rPr>
        <w:t>.</w:t>
      </w:r>
      <w:r w:rsidRPr="009046B3">
        <w:rPr>
          <w:rFonts w:ascii="Arial" w:eastAsia="Arial" w:hAnsi="Arial" w:cs="Arial"/>
          <w:spacing w:val="8"/>
          <w:sz w:val="22"/>
          <w:szCs w:val="22"/>
        </w:rPr>
        <w:t xml:space="preserve"> </w:t>
      </w:r>
      <w:r w:rsidRPr="009046B3">
        <w:rPr>
          <w:rFonts w:ascii="Arial" w:eastAsia="Arial" w:hAnsi="Arial" w:cs="Arial"/>
          <w:spacing w:val="-1"/>
          <w:sz w:val="22"/>
          <w:szCs w:val="22"/>
        </w:rPr>
        <w:t>гл</w:t>
      </w:r>
      <w:r w:rsidRPr="009046B3">
        <w:rPr>
          <w:rFonts w:ascii="Arial" w:eastAsia="Arial" w:hAnsi="Arial" w:cs="Arial"/>
          <w:spacing w:val="1"/>
          <w:sz w:val="22"/>
          <w:szCs w:val="22"/>
        </w:rPr>
        <w:t>а</w:t>
      </w:r>
      <w:r w:rsidRPr="009046B3">
        <w:rPr>
          <w:rFonts w:ascii="Arial" w:eastAsia="Arial" w:hAnsi="Arial" w:cs="Arial"/>
          <w:sz w:val="22"/>
          <w:szCs w:val="22"/>
        </w:rPr>
        <w:t>сник</w:t>
      </w:r>
      <w:r w:rsidRPr="009046B3">
        <w:rPr>
          <w:rFonts w:ascii="Arial" w:eastAsia="Arial" w:hAnsi="Arial" w:cs="Arial"/>
          <w:spacing w:val="8"/>
          <w:sz w:val="22"/>
          <w:szCs w:val="22"/>
        </w:rPr>
        <w:t xml:space="preserve"> </w:t>
      </w:r>
      <w:r w:rsidRPr="009046B3">
        <w:rPr>
          <w:rFonts w:ascii="Arial" w:eastAsia="Arial" w:hAnsi="Arial" w:cs="Arial"/>
          <w:sz w:val="22"/>
          <w:szCs w:val="22"/>
        </w:rPr>
        <w:t>РС“</w:t>
      </w:r>
      <w:r w:rsidRPr="009046B3">
        <w:rPr>
          <w:rFonts w:ascii="Arial" w:eastAsia="Arial" w:hAnsi="Arial" w:cs="Arial"/>
          <w:spacing w:val="6"/>
          <w:sz w:val="22"/>
          <w:szCs w:val="22"/>
        </w:rPr>
        <w:t xml:space="preserve"> </w:t>
      </w:r>
      <w:r w:rsidRPr="009046B3">
        <w:rPr>
          <w:rFonts w:ascii="Arial" w:eastAsia="Arial" w:hAnsi="Arial" w:cs="Arial"/>
          <w:spacing w:val="-1"/>
          <w:sz w:val="22"/>
          <w:szCs w:val="22"/>
        </w:rPr>
        <w:t>б</w:t>
      </w:r>
      <w:r w:rsidRPr="009046B3">
        <w:rPr>
          <w:rFonts w:ascii="Arial" w:eastAsia="Arial" w:hAnsi="Arial" w:cs="Arial"/>
          <w:spacing w:val="1"/>
          <w:sz w:val="22"/>
          <w:szCs w:val="22"/>
        </w:rPr>
        <w:t>р</w:t>
      </w:r>
      <w:r w:rsidRPr="009046B3">
        <w:rPr>
          <w:rFonts w:ascii="Arial" w:eastAsia="Arial" w:hAnsi="Arial" w:cs="Arial"/>
          <w:sz w:val="22"/>
          <w:szCs w:val="22"/>
        </w:rPr>
        <w:t>.</w:t>
      </w:r>
    </w:p>
    <w:p w14:paraId="2A5661A2" w14:textId="179236C7" w:rsidR="009430D8" w:rsidRPr="009046B3" w:rsidRDefault="00866B3B">
      <w:pPr>
        <w:ind w:left="119"/>
        <w:rPr>
          <w:rFonts w:ascii="Arial" w:eastAsia="Arial" w:hAnsi="Arial" w:cs="Arial"/>
          <w:sz w:val="22"/>
          <w:szCs w:val="22"/>
        </w:rPr>
      </w:pPr>
      <w:r w:rsidRPr="009046B3">
        <w:rPr>
          <w:rFonts w:ascii="Arial" w:eastAsia="Arial" w:hAnsi="Arial" w:cs="Arial"/>
          <w:spacing w:val="1"/>
          <w:sz w:val="22"/>
          <w:szCs w:val="22"/>
        </w:rPr>
        <w:t>124</w:t>
      </w:r>
      <w:r w:rsidRPr="009046B3">
        <w:rPr>
          <w:rFonts w:ascii="Arial" w:eastAsia="Arial" w:hAnsi="Arial" w:cs="Arial"/>
          <w:spacing w:val="-2"/>
          <w:sz w:val="22"/>
          <w:szCs w:val="22"/>
        </w:rPr>
        <w:t>/</w:t>
      </w:r>
      <w:r w:rsidRPr="009046B3">
        <w:rPr>
          <w:rFonts w:ascii="Arial" w:eastAsia="Arial" w:hAnsi="Arial" w:cs="Arial"/>
          <w:spacing w:val="1"/>
          <w:sz w:val="22"/>
          <w:szCs w:val="22"/>
        </w:rPr>
        <w:t>12</w:t>
      </w:r>
      <w:r w:rsidR="00E10976" w:rsidRPr="009046B3">
        <w:rPr>
          <w:rFonts w:ascii="Arial" w:eastAsia="Arial" w:hAnsi="Arial" w:cs="Arial"/>
          <w:spacing w:val="1"/>
          <w:sz w:val="22"/>
          <w:szCs w:val="22"/>
          <w:lang w:val="sr-Cyrl-RS"/>
        </w:rPr>
        <w:t>,</w:t>
      </w:r>
      <w:r w:rsidR="00AE1578" w:rsidRPr="009046B3">
        <w:rPr>
          <w:rFonts w:ascii="Arial" w:eastAsia="Arial" w:hAnsi="Arial" w:cs="Arial"/>
          <w:spacing w:val="1"/>
          <w:sz w:val="22"/>
          <w:szCs w:val="22"/>
          <w:lang w:val="sr-Cyrl-RS"/>
        </w:rPr>
        <w:t xml:space="preserve">  14/15</w:t>
      </w:r>
      <w:r w:rsidR="009058F1" w:rsidRPr="009046B3">
        <w:rPr>
          <w:rFonts w:ascii="Arial" w:eastAsia="Arial" w:hAnsi="Arial" w:cs="Arial"/>
          <w:spacing w:val="1"/>
          <w:sz w:val="22"/>
          <w:szCs w:val="22"/>
          <w:lang w:val="sr-Cyrl-RS"/>
        </w:rPr>
        <w:t xml:space="preserve"> и 68/15</w:t>
      </w:r>
      <w:r w:rsidRPr="009046B3">
        <w:rPr>
          <w:rFonts w:ascii="Arial" w:eastAsia="Arial" w:hAnsi="Arial" w:cs="Arial"/>
          <w:sz w:val="22"/>
          <w:szCs w:val="22"/>
        </w:rPr>
        <w:t xml:space="preserve">) </w:t>
      </w:r>
      <w:r w:rsidRPr="009046B3">
        <w:rPr>
          <w:rFonts w:ascii="Arial" w:eastAsia="Arial" w:hAnsi="Arial" w:cs="Arial"/>
          <w:spacing w:val="-1"/>
          <w:sz w:val="22"/>
          <w:szCs w:val="22"/>
        </w:rPr>
        <w:t>д</w:t>
      </w:r>
      <w:r w:rsidRPr="009046B3">
        <w:rPr>
          <w:rFonts w:ascii="Arial" w:eastAsia="Arial" w:hAnsi="Arial" w:cs="Arial"/>
          <w:spacing w:val="1"/>
          <w:sz w:val="22"/>
          <w:szCs w:val="22"/>
        </w:rPr>
        <w:t>а</w:t>
      </w:r>
      <w:r w:rsidRPr="009046B3">
        <w:rPr>
          <w:rFonts w:ascii="Arial" w:eastAsia="Arial" w:hAnsi="Arial" w:cs="Arial"/>
          <w:sz w:val="22"/>
          <w:szCs w:val="22"/>
        </w:rPr>
        <w:t>је</w:t>
      </w:r>
      <w:r w:rsidRPr="009046B3">
        <w:rPr>
          <w:rFonts w:ascii="Arial" w:eastAsia="Arial" w:hAnsi="Arial" w:cs="Arial"/>
          <w:spacing w:val="-1"/>
          <w:sz w:val="22"/>
          <w:szCs w:val="22"/>
        </w:rPr>
        <w:t>м</w:t>
      </w:r>
      <w:r w:rsidRPr="009046B3">
        <w:rPr>
          <w:rFonts w:ascii="Arial" w:eastAsia="Arial" w:hAnsi="Arial" w:cs="Arial"/>
          <w:sz w:val="22"/>
          <w:szCs w:val="22"/>
        </w:rPr>
        <w:t>о</w:t>
      </w:r>
      <w:r w:rsidRPr="009046B3">
        <w:rPr>
          <w:rFonts w:ascii="Arial" w:eastAsia="Arial" w:hAnsi="Arial" w:cs="Arial"/>
          <w:spacing w:val="1"/>
          <w:sz w:val="22"/>
          <w:szCs w:val="22"/>
        </w:rPr>
        <w:t xml:space="preserve"> </w:t>
      </w:r>
      <w:r w:rsidRPr="009046B3">
        <w:rPr>
          <w:rFonts w:ascii="Arial" w:eastAsia="Arial" w:hAnsi="Arial" w:cs="Arial"/>
          <w:sz w:val="22"/>
          <w:szCs w:val="22"/>
        </w:rPr>
        <w:t>след</w:t>
      </w:r>
      <w:r w:rsidRPr="009046B3">
        <w:rPr>
          <w:rFonts w:ascii="Arial" w:eastAsia="Arial" w:hAnsi="Arial" w:cs="Arial"/>
          <w:spacing w:val="-1"/>
          <w:sz w:val="22"/>
          <w:szCs w:val="22"/>
        </w:rPr>
        <w:t>е</w:t>
      </w:r>
      <w:r w:rsidRPr="009046B3">
        <w:rPr>
          <w:rFonts w:ascii="Arial" w:eastAsia="Arial" w:hAnsi="Arial" w:cs="Arial"/>
          <w:spacing w:val="1"/>
          <w:sz w:val="22"/>
          <w:szCs w:val="22"/>
        </w:rPr>
        <w:t>ћ</w:t>
      </w:r>
      <w:r w:rsidRPr="009046B3">
        <w:rPr>
          <w:rFonts w:ascii="Arial" w:eastAsia="Arial" w:hAnsi="Arial" w:cs="Arial"/>
          <w:sz w:val="22"/>
          <w:szCs w:val="22"/>
        </w:rPr>
        <w:t>у</w:t>
      </w:r>
    </w:p>
    <w:p w14:paraId="250C8AFD" w14:textId="77777777" w:rsidR="009430D8" w:rsidRPr="009046B3" w:rsidRDefault="009430D8" w:rsidP="006F7AB5">
      <w:pPr>
        <w:pStyle w:val="Style2"/>
        <w:rPr>
          <w:b w:val="0"/>
          <w:sz w:val="22"/>
          <w:szCs w:val="22"/>
        </w:rPr>
      </w:pPr>
    </w:p>
    <w:p w14:paraId="6D3CDCE8" w14:textId="77777777" w:rsidR="009430D8" w:rsidRPr="009046B3" w:rsidRDefault="00866B3B">
      <w:pPr>
        <w:ind w:left="3974" w:right="3973"/>
        <w:jc w:val="center"/>
        <w:rPr>
          <w:rFonts w:ascii="Arial" w:eastAsia="Arial" w:hAnsi="Arial" w:cs="Arial"/>
          <w:sz w:val="22"/>
          <w:szCs w:val="22"/>
        </w:rPr>
      </w:pPr>
      <w:r w:rsidRPr="009046B3">
        <w:rPr>
          <w:rFonts w:ascii="Arial" w:eastAsia="Arial" w:hAnsi="Arial" w:cs="Arial"/>
          <w:b/>
          <w:sz w:val="22"/>
          <w:szCs w:val="22"/>
        </w:rPr>
        <w:t>И</w:t>
      </w:r>
      <w:r w:rsidRPr="009046B3">
        <w:rPr>
          <w:rFonts w:ascii="Arial" w:eastAsia="Arial" w:hAnsi="Arial" w:cs="Arial"/>
          <w:b/>
          <w:spacing w:val="1"/>
          <w:sz w:val="22"/>
          <w:szCs w:val="22"/>
        </w:rPr>
        <w:t xml:space="preserve"> </w:t>
      </w:r>
      <w:r w:rsidRPr="009046B3">
        <w:rPr>
          <w:rFonts w:ascii="Arial" w:eastAsia="Arial" w:hAnsi="Arial" w:cs="Arial"/>
          <w:b/>
          <w:sz w:val="22"/>
          <w:szCs w:val="22"/>
        </w:rPr>
        <w:t>З</w:t>
      </w:r>
      <w:r w:rsidRPr="009046B3">
        <w:rPr>
          <w:rFonts w:ascii="Arial" w:eastAsia="Arial" w:hAnsi="Arial" w:cs="Arial"/>
          <w:b/>
          <w:spacing w:val="1"/>
          <w:sz w:val="22"/>
          <w:szCs w:val="22"/>
        </w:rPr>
        <w:t xml:space="preserve"> </w:t>
      </w:r>
      <w:r w:rsidRPr="009046B3">
        <w:rPr>
          <w:rFonts w:ascii="Arial" w:eastAsia="Arial" w:hAnsi="Arial" w:cs="Arial"/>
          <w:b/>
          <w:sz w:val="22"/>
          <w:szCs w:val="22"/>
        </w:rPr>
        <w:t>Ј</w:t>
      </w:r>
      <w:r w:rsidRPr="009046B3">
        <w:rPr>
          <w:rFonts w:ascii="Arial" w:eastAsia="Arial" w:hAnsi="Arial" w:cs="Arial"/>
          <w:b/>
          <w:spacing w:val="4"/>
          <w:sz w:val="22"/>
          <w:szCs w:val="22"/>
        </w:rPr>
        <w:t xml:space="preserve"> </w:t>
      </w:r>
      <w:r w:rsidRPr="009046B3">
        <w:rPr>
          <w:rFonts w:ascii="Arial" w:eastAsia="Arial" w:hAnsi="Arial" w:cs="Arial"/>
          <w:b/>
          <w:sz w:val="22"/>
          <w:szCs w:val="22"/>
        </w:rPr>
        <w:t>А</w:t>
      </w:r>
      <w:r w:rsidRPr="009046B3">
        <w:rPr>
          <w:rFonts w:ascii="Arial" w:eastAsia="Arial" w:hAnsi="Arial" w:cs="Arial"/>
          <w:b/>
          <w:spacing w:val="-7"/>
          <w:sz w:val="22"/>
          <w:szCs w:val="22"/>
        </w:rPr>
        <w:t xml:space="preserve"> </w:t>
      </w:r>
      <w:r w:rsidRPr="009046B3">
        <w:rPr>
          <w:rFonts w:ascii="Arial" w:eastAsia="Arial" w:hAnsi="Arial" w:cs="Arial"/>
          <w:b/>
          <w:sz w:val="22"/>
          <w:szCs w:val="22"/>
        </w:rPr>
        <w:t>В У</w:t>
      </w:r>
    </w:p>
    <w:p w14:paraId="40D2D0CB" w14:textId="77777777" w:rsidR="009430D8" w:rsidRPr="009046B3" w:rsidRDefault="009430D8" w:rsidP="006F7AB5">
      <w:pPr>
        <w:pStyle w:val="Style2"/>
        <w:rPr>
          <w:b w:val="0"/>
          <w:sz w:val="22"/>
          <w:szCs w:val="22"/>
        </w:rPr>
      </w:pPr>
    </w:p>
    <w:tbl>
      <w:tblPr>
        <w:tblW w:w="9638"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453"/>
        <w:gridCol w:w="5185"/>
      </w:tblGrid>
      <w:tr w:rsidR="00E10976" w:rsidRPr="009046B3" w14:paraId="015CE4E8" w14:textId="77777777" w:rsidTr="00E10976">
        <w:trPr>
          <w:tblCellSpacing w:w="20" w:type="dxa"/>
        </w:trPr>
        <w:tc>
          <w:tcPr>
            <w:tcW w:w="4393" w:type="dxa"/>
          </w:tcPr>
          <w:p w14:paraId="49F910A8" w14:textId="77777777" w:rsidR="00E10976" w:rsidRPr="009046B3" w:rsidRDefault="00E10976" w:rsidP="00BD4702">
            <w:pPr>
              <w:jc w:val="both"/>
              <w:rPr>
                <w:rFonts w:ascii="Arial" w:hAnsi="Arial" w:cs="Arial"/>
                <w:noProof/>
                <w:sz w:val="22"/>
                <w:szCs w:val="22"/>
                <w:lang w:val="ru-RU"/>
              </w:rPr>
            </w:pPr>
            <w:r w:rsidRPr="009046B3">
              <w:rPr>
                <w:rFonts w:ascii="Arial" w:hAnsi="Arial" w:cs="Arial"/>
                <w:noProof/>
                <w:sz w:val="22"/>
                <w:szCs w:val="22"/>
                <w:lang w:val="ru-RU"/>
              </w:rPr>
              <w:t>Скраћено пословно име понуђача:</w:t>
            </w:r>
          </w:p>
        </w:tc>
        <w:tc>
          <w:tcPr>
            <w:tcW w:w="5125" w:type="dxa"/>
          </w:tcPr>
          <w:p w14:paraId="7300D0F3" w14:textId="77777777" w:rsidR="00E10976" w:rsidRPr="009046B3" w:rsidRDefault="00E10976" w:rsidP="00BD4702">
            <w:pPr>
              <w:jc w:val="both"/>
              <w:rPr>
                <w:rFonts w:ascii="Arial" w:hAnsi="Arial" w:cs="Arial"/>
                <w:noProof/>
                <w:sz w:val="22"/>
                <w:szCs w:val="22"/>
                <w:lang w:val="ru-RU"/>
              </w:rPr>
            </w:pPr>
          </w:p>
        </w:tc>
      </w:tr>
      <w:tr w:rsidR="00E10976" w:rsidRPr="009046B3" w14:paraId="707B72F5" w14:textId="77777777" w:rsidTr="00E10976">
        <w:trPr>
          <w:tblCellSpacing w:w="20" w:type="dxa"/>
        </w:trPr>
        <w:tc>
          <w:tcPr>
            <w:tcW w:w="4393" w:type="dxa"/>
          </w:tcPr>
          <w:p w14:paraId="63C637AD" w14:textId="77777777" w:rsidR="00E10976" w:rsidRPr="009046B3" w:rsidRDefault="00E10976" w:rsidP="00BD4702">
            <w:pPr>
              <w:jc w:val="both"/>
              <w:rPr>
                <w:rFonts w:ascii="Arial" w:hAnsi="Arial" w:cs="Arial"/>
                <w:noProof/>
                <w:sz w:val="22"/>
                <w:szCs w:val="22"/>
                <w:lang w:val="sr-Latn-CS"/>
              </w:rPr>
            </w:pPr>
            <w:r w:rsidRPr="009046B3">
              <w:rPr>
                <w:rFonts w:ascii="Arial" w:hAnsi="Arial" w:cs="Arial"/>
                <w:noProof/>
                <w:sz w:val="22"/>
                <w:szCs w:val="22"/>
                <w:lang w:val="sr-Latn-CS"/>
              </w:rPr>
              <w:t xml:space="preserve">Седиште:  </w:t>
            </w:r>
          </w:p>
        </w:tc>
        <w:tc>
          <w:tcPr>
            <w:tcW w:w="5125" w:type="dxa"/>
          </w:tcPr>
          <w:p w14:paraId="4652C5CF" w14:textId="77777777" w:rsidR="00E10976" w:rsidRPr="009046B3" w:rsidRDefault="00E10976" w:rsidP="00BD4702">
            <w:pPr>
              <w:jc w:val="both"/>
              <w:rPr>
                <w:rFonts w:ascii="Arial" w:hAnsi="Arial" w:cs="Arial"/>
                <w:noProof/>
                <w:sz w:val="22"/>
                <w:szCs w:val="22"/>
                <w:lang w:val="sr-Latn-CS"/>
              </w:rPr>
            </w:pPr>
          </w:p>
        </w:tc>
      </w:tr>
      <w:tr w:rsidR="00E10976" w:rsidRPr="009046B3" w14:paraId="48FF5393" w14:textId="77777777" w:rsidTr="00E10976">
        <w:trPr>
          <w:tblCellSpacing w:w="20" w:type="dxa"/>
        </w:trPr>
        <w:tc>
          <w:tcPr>
            <w:tcW w:w="4393" w:type="dxa"/>
          </w:tcPr>
          <w:p w14:paraId="4AF61C43" w14:textId="77777777" w:rsidR="00E10976" w:rsidRPr="009046B3" w:rsidRDefault="00E10976" w:rsidP="00BD4702">
            <w:pPr>
              <w:jc w:val="both"/>
              <w:rPr>
                <w:rFonts w:ascii="Arial" w:hAnsi="Arial" w:cs="Arial"/>
                <w:noProof/>
                <w:sz w:val="22"/>
                <w:szCs w:val="22"/>
                <w:lang w:val="sr-Latn-CS"/>
              </w:rPr>
            </w:pPr>
            <w:r w:rsidRPr="009046B3">
              <w:rPr>
                <w:rFonts w:ascii="Arial" w:hAnsi="Arial" w:cs="Arial"/>
                <w:noProof/>
                <w:sz w:val="22"/>
                <w:szCs w:val="22"/>
                <w:lang w:val="sr-Latn-CS"/>
              </w:rPr>
              <w:t>Адреса седишта:</w:t>
            </w:r>
          </w:p>
        </w:tc>
        <w:tc>
          <w:tcPr>
            <w:tcW w:w="5125" w:type="dxa"/>
          </w:tcPr>
          <w:p w14:paraId="5EA70889" w14:textId="77777777" w:rsidR="00E10976" w:rsidRPr="009046B3" w:rsidRDefault="00E10976" w:rsidP="00BD4702">
            <w:pPr>
              <w:jc w:val="both"/>
              <w:rPr>
                <w:rFonts w:ascii="Arial" w:hAnsi="Arial" w:cs="Arial"/>
                <w:noProof/>
                <w:sz w:val="22"/>
                <w:szCs w:val="22"/>
                <w:lang w:val="sr-Latn-CS"/>
              </w:rPr>
            </w:pPr>
          </w:p>
        </w:tc>
      </w:tr>
      <w:tr w:rsidR="00E10976" w:rsidRPr="009046B3" w14:paraId="66E5369D" w14:textId="77777777" w:rsidTr="00E10976">
        <w:trPr>
          <w:tblCellSpacing w:w="20" w:type="dxa"/>
        </w:trPr>
        <w:tc>
          <w:tcPr>
            <w:tcW w:w="4393" w:type="dxa"/>
          </w:tcPr>
          <w:p w14:paraId="06360626" w14:textId="77777777" w:rsidR="00E10976" w:rsidRPr="009046B3" w:rsidRDefault="00E10976" w:rsidP="00BD4702">
            <w:pPr>
              <w:jc w:val="both"/>
              <w:rPr>
                <w:rFonts w:ascii="Arial" w:hAnsi="Arial" w:cs="Arial"/>
                <w:noProof/>
                <w:sz w:val="22"/>
                <w:szCs w:val="22"/>
                <w:lang w:val="sr-Latn-CS"/>
              </w:rPr>
            </w:pPr>
            <w:r w:rsidRPr="009046B3">
              <w:rPr>
                <w:rFonts w:ascii="Arial" w:hAnsi="Arial" w:cs="Arial"/>
                <w:noProof/>
                <w:sz w:val="22"/>
                <w:szCs w:val="22"/>
                <w:lang w:val="sr-Latn-CS"/>
              </w:rPr>
              <w:t xml:space="preserve">Матични број:  </w:t>
            </w:r>
          </w:p>
        </w:tc>
        <w:tc>
          <w:tcPr>
            <w:tcW w:w="5125" w:type="dxa"/>
          </w:tcPr>
          <w:p w14:paraId="619687D1" w14:textId="77777777" w:rsidR="00E10976" w:rsidRPr="009046B3" w:rsidRDefault="00E10976" w:rsidP="00BD4702">
            <w:pPr>
              <w:jc w:val="both"/>
              <w:rPr>
                <w:rFonts w:ascii="Arial" w:hAnsi="Arial" w:cs="Arial"/>
                <w:noProof/>
                <w:sz w:val="22"/>
                <w:szCs w:val="22"/>
                <w:lang w:val="sr-Latn-CS"/>
              </w:rPr>
            </w:pPr>
          </w:p>
        </w:tc>
      </w:tr>
      <w:tr w:rsidR="00E10976" w:rsidRPr="009046B3" w14:paraId="3863CD07" w14:textId="77777777" w:rsidTr="00E10976">
        <w:trPr>
          <w:tblCellSpacing w:w="20" w:type="dxa"/>
        </w:trPr>
        <w:tc>
          <w:tcPr>
            <w:tcW w:w="4393" w:type="dxa"/>
          </w:tcPr>
          <w:p w14:paraId="026D0F23" w14:textId="77777777" w:rsidR="00E10976" w:rsidRPr="009046B3" w:rsidRDefault="00E10976" w:rsidP="00BD4702">
            <w:pPr>
              <w:jc w:val="both"/>
              <w:rPr>
                <w:rFonts w:ascii="Arial" w:hAnsi="Arial" w:cs="Arial"/>
                <w:noProof/>
                <w:sz w:val="22"/>
                <w:szCs w:val="22"/>
                <w:lang w:val="sr-Latn-CS"/>
              </w:rPr>
            </w:pPr>
            <w:r w:rsidRPr="009046B3">
              <w:rPr>
                <w:rFonts w:ascii="Arial" w:hAnsi="Arial" w:cs="Arial"/>
                <w:noProof/>
                <w:sz w:val="22"/>
                <w:szCs w:val="22"/>
                <w:lang w:val="sr-Latn-CS"/>
              </w:rPr>
              <w:t xml:space="preserve">ПИБ:  </w:t>
            </w:r>
          </w:p>
        </w:tc>
        <w:tc>
          <w:tcPr>
            <w:tcW w:w="5125" w:type="dxa"/>
          </w:tcPr>
          <w:p w14:paraId="2CEA6CFC" w14:textId="77777777" w:rsidR="00E10976" w:rsidRPr="009046B3" w:rsidRDefault="00E10976" w:rsidP="00BD4702">
            <w:pPr>
              <w:jc w:val="both"/>
              <w:rPr>
                <w:rFonts w:ascii="Arial" w:hAnsi="Arial" w:cs="Arial"/>
                <w:noProof/>
                <w:sz w:val="22"/>
                <w:szCs w:val="22"/>
                <w:lang w:val="sr-Latn-CS"/>
              </w:rPr>
            </w:pPr>
          </w:p>
        </w:tc>
      </w:tr>
    </w:tbl>
    <w:p w14:paraId="084A549C" w14:textId="77777777" w:rsidR="00E10976" w:rsidRPr="009046B3" w:rsidRDefault="00E10976" w:rsidP="006F7AB5">
      <w:pPr>
        <w:pStyle w:val="Style2"/>
        <w:rPr>
          <w:b w:val="0"/>
          <w:sz w:val="22"/>
          <w:szCs w:val="22"/>
        </w:rPr>
      </w:pPr>
    </w:p>
    <w:p w14:paraId="6145BAD3" w14:textId="77777777" w:rsidR="00063EA2" w:rsidRPr="009046B3" w:rsidRDefault="00063EA2" w:rsidP="00063EA2">
      <w:pPr>
        <w:tabs>
          <w:tab w:val="left" w:pos="6540"/>
        </w:tabs>
        <w:ind w:left="2681" w:right="2683"/>
        <w:jc w:val="center"/>
        <w:rPr>
          <w:rFonts w:ascii="Arial" w:eastAsia="Arial" w:hAnsi="Arial" w:cs="Arial"/>
          <w:sz w:val="22"/>
          <w:szCs w:val="22"/>
        </w:rPr>
      </w:pPr>
      <w:r w:rsidRPr="009046B3">
        <w:rPr>
          <w:rFonts w:ascii="Arial" w:eastAsia="Arial" w:hAnsi="Arial" w:cs="Arial"/>
          <w:sz w:val="22"/>
          <w:szCs w:val="22"/>
        </w:rPr>
        <w:t>У</w:t>
      </w:r>
      <w:r w:rsidRPr="009046B3">
        <w:rPr>
          <w:rFonts w:ascii="Arial" w:eastAsia="Arial" w:hAnsi="Arial" w:cs="Arial"/>
          <w:spacing w:val="1"/>
          <w:sz w:val="22"/>
          <w:szCs w:val="22"/>
        </w:rPr>
        <w:t xml:space="preserve"> </w:t>
      </w:r>
      <w:r w:rsidRPr="009046B3">
        <w:rPr>
          <w:rFonts w:ascii="Arial" w:eastAsia="Arial" w:hAnsi="Arial" w:cs="Arial"/>
          <w:sz w:val="22"/>
          <w:szCs w:val="22"/>
        </w:rPr>
        <w:t>св</w:t>
      </w:r>
      <w:r w:rsidRPr="009046B3">
        <w:rPr>
          <w:rFonts w:ascii="Arial" w:eastAsia="Arial" w:hAnsi="Arial" w:cs="Arial"/>
          <w:spacing w:val="1"/>
          <w:sz w:val="22"/>
          <w:szCs w:val="22"/>
        </w:rPr>
        <w:t>о</w:t>
      </w:r>
      <w:r w:rsidRPr="009046B3">
        <w:rPr>
          <w:rFonts w:ascii="Arial" w:eastAsia="Arial" w:hAnsi="Arial" w:cs="Arial"/>
          <w:sz w:val="22"/>
          <w:szCs w:val="22"/>
        </w:rPr>
        <w:t>јству</w:t>
      </w:r>
      <w:r w:rsidRPr="009046B3">
        <w:rPr>
          <w:rFonts w:ascii="Arial" w:eastAsia="Arial" w:hAnsi="Arial" w:cs="Arial"/>
          <w:spacing w:val="-2"/>
          <w:sz w:val="22"/>
          <w:szCs w:val="22"/>
        </w:rPr>
        <w:t xml:space="preserve"> </w:t>
      </w:r>
      <w:r w:rsidRPr="009046B3">
        <w:rPr>
          <w:rFonts w:ascii="Arial" w:eastAsia="Arial" w:hAnsi="Arial" w:cs="Arial"/>
          <w:sz w:val="22"/>
          <w:szCs w:val="22"/>
          <w:u w:val="single" w:color="000000"/>
        </w:rPr>
        <w:t xml:space="preserve"> </w:t>
      </w:r>
      <w:r w:rsidRPr="009046B3">
        <w:rPr>
          <w:rFonts w:ascii="Arial" w:eastAsia="Arial" w:hAnsi="Arial" w:cs="Arial"/>
          <w:sz w:val="22"/>
          <w:szCs w:val="22"/>
          <w:u w:val="single" w:color="000000"/>
        </w:rPr>
        <w:tab/>
      </w:r>
    </w:p>
    <w:p w14:paraId="4B1D2E3B" w14:textId="77777777" w:rsidR="00063EA2" w:rsidRPr="009046B3" w:rsidRDefault="00063EA2" w:rsidP="00063EA2">
      <w:pPr>
        <w:ind w:left="1643" w:right="1636"/>
        <w:jc w:val="center"/>
        <w:rPr>
          <w:rFonts w:ascii="Arial" w:eastAsia="Arial" w:hAnsi="Arial" w:cs="Arial"/>
          <w:sz w:val="22"/>
          <w:szCs w:val="22"/>
        </w:rPr>
      </w:pPr>
      <w:r w:rsidRPr="009046B3">
        <w:rPr>
          <w:rFonts w:ascii="Arial" w:eastAsia="Arial" w:hAnsi="Arial" w:cs="Arial"/>
          <w:spacing w:val="-1"/>
          <w:sz w:val="22"/>
          <w:szCs w:val="22"/>
        </w:rPr>
        <w:t>(</w:t>
      </w:r>
      <w:r w:rsidRPr="009046B3">
        <w:rPr>
          <w:rFonts w:ascii="Arial" w:eastAsia="Arial" w:hAnsi="Arial" w:cs="Arial"/>
          <w:i/>
          <w:sz w:val="22"/>
          <w:szCs w:val="22"/>
        </w:rPr>
        <w:t>у</w:t>
      </w:r>
      <w:r w:rsidRPr="009046B3">
        <w:rPr>
          <w:rFonts w:ascii="Arial" w:eastAsia="Arial" w:hAnsi="Arial" w:cs="Arial"/>
          <w:i/>
          <w:spacing w:val="1"/>
          <w:sz w:val="22"/>
          <w:szCs w:val="22"/>
        </w:rPr>
        <w:t>п</w:t>
      </w:r>
      <w:r w:rsidRPr="009046B3">
        <w:rPr>
          <w:rFonts w:ascii="Arial" w:eastAsia="Arial" w:hAnsi="Arial" w:cs="Arial"/>
          <w:i/>
          <w:sz w:val="22"/>
          <w:szCs w:val="22"/>
        </w:rPr>
        <w:t>ис</w:t>
      </w:r>
      <w:r w:rsidRPr="009046B3">
        <w:rPr>
          <w:rFonts w:ascii="Arial" w:eastAsia="Arial" w:hAnsi="Arial" w:cs="Arial"/>
          <w:i/>
          <w:spacing w:val="-1"/>
          <w:sz w:val="22"/>
          <w:szCs w:val="22"/>
        </w:rPr>
        <w:t>а</w:t>
      </w:r>
      <w:r w:rsidRPr="009046B3">
        <w:rPr>
          <w:rFonts w:ascii="Arial" w:eastAsia="Arial" w:hAnsi="Arial" w:cs="Arial"/>
          <w:i/>
          <w:spacing w:val="1"/>
          <w:sz w:val="22"/>
          <w:szCs w:val="22"/>
        </w:rPr>
        <w:t>т</w:t>
      </w:r>
      <w:r w:rsidRPr="009046B3">
        <w:rPr>
          <w:rFonts w:ascii="Arial" w:eastAsia="Arial" w:hAnsi="Arial" w:cs="Arial"/>
          <w:i/>
          <w:spacing w:val="-3"/>
          <w:sz w:val="22"/>
          <w:szCs w:val="22"/>
        </w:rPr>
        <w:t>и</w:t>
      </w:r>
      <w:r w:rsidRPr="009046B3">
        <w:rPr>
          <w:rFonts w:ascii="Arial" w:eastAsia="Arial" w:hAnsi="Arial" w:cs="Arial"/>
          <w:i/>
          <w:sz w:val="22"/>
          <w:szCs w:val="22"/>
        </w:rPr>
        <w:t xml:space="preserve">: </w:t>
      </w:r>
      <w:r w:rsidRPr="009046B3">
        <w:rPr>
          <w:rFonts w:ascii="Arial" w:eastAsia="Arial" w:hAnsi="Arial" w:cs="Arial"/>
          <w:i/>
          <w:spacing w:val="1"/>
          <w:sz w:val="22"/>
          <w:szCs w:val="22"/>
        </w:rPr>
        <w:t>п</w:t>
      </w:r>
      <w:r w:rsidRPr="009046B3">
        <w:rPr>
          <w:rFonts w:ascii="Arial" w:eastAsia="Arial" w:hAnsi="Arial" w:cs="Arial"/>
          <w:i/>
          <w:sz w:val="22"/>
          <w:szCs w:val="22"/>
        </w:rPr>
        <w:t>о</w:t>
      </w:r>
      <w:r w:rsidRPr="009046B3">
        <w:rPr>
          <w:rFonts w:ascii="Arial" w:eastAsia="Arial" w:hAnsi="Arial" w:cs="Arial"/>
          <w:i/>
          <w:spacing w:val="-2"/>
          <w:sz w:val="22"/>
          <w:szCs w:val="22"/>
        </w:rPr>
        <w:t>н</w:t>
      </w:r>
      <w:r w:rsidRPr="009046B3">
        <w:rPr>
          <w:rFonts w:ascii="Arial" w:eastAsia="Arial" w:hAnsi="Arial" w:cs="Arial"/>
          <w:i/>
          <w:sz w:val="22"/>
          <w:szCs w:val="22"/>
        </w:rPr>
        <w:t>уђ</w:t>
      </w:r>
      <w:r w:rsidRPr="009046B3">
        <w:rPr>
          <w:rFonts w:ascii="Arial" w:eastAsia="Arial" w:hAnsi="Arial" w:cs="Arial"/>
          <w:i/>
          <w:spacing w:val="-1"/>
          <w:sz w:val="22"/>
          <w:szCs w:val="22"/>
        </w:rPr>
        <w:t>а</w:t>
      </w:r>
      <w:r w:rsidRPr="009046B3">
        <w:rPr>
          <w:rFonts w:ascii="Arial" w:eastAsia="Arial" w:hAnsi="Arial" w:cs="Arial"/>
          <w:i/>
          <w:spacing w:val="1"/>
          <w:sz w:val="22"/>
          <w:szCs w:val="22"/>
        </w:rPr>
        <w:t>ч</w:t>
      </w:r>
      <w:r w:rsidRPr="009046B3">
        <w:rPr>
          <w:rFonts w:ascii="Arial" w:eastAsia="Arial" w:hAnsi="Arial" w:cs="Arial"/>
          <w:i/>
          <w:spacing w:val="-3"/>
          <w:sz w:val="22"/>
          <w:szCs w:val="22"/>
        </w:rPr>
        <w:t>а</w:t>
      </w:r>
      <w:r w:rsidRPr="009046B3">
        <w:rPr>
          <w:rFonts w:ascii="Arial" w:eastAsia="Arial" w:hAnsi="Arial" w:cs="Arial"/>
          <w:i/>
          <w:sz w:val="22"/>
          <w:szCs w:val="22"/>
        </w:rPr>
        <w:t xml:space="preserve">, </w:t>
      </w:r>
      <w:r w:rsidRPr="009046B3">
        <w:rPr>
          <w:rFonts w:ascii="Arial" w:eastAsia="Arial" w:hAnsi="Arial" w:cs="Arial"/>
          <w:i/>
          <w:spacing w:val="1"/>
          <w:sz w:val="22"/>
          <w:szCs w:val="22"/>
        </w:rPr>
        <w:t>ч</w:t>
      </w:r>
      <w:r w:rsidRPr="009046B3">
        <w:rPr>
          <w:rFonts w:ascii="Arial" w:eastAsia="Arial" w:hAnsi="Arial" w:cs="Arial"/>
          <w:i/>
          <w:spacing w:val="-2"/>
          <w:sz w:val="22"/>
          <w:szCs w:val="22"/>
        </w:rPr>
        <w:t>л</w:t>
      </w:r>
      <w:r w:rsidRPr="009046B3">
        <w:rPr>
          <w:rFonts w:ascii="Arial" w:eastAsia="Arial" w:hAnsi="Arial" w:cs="Arial"/>
          <w:i/>
          <w:sz w:val="22"/>
          <w:szCs w:val="22"/>
        </w:rPr>
        <w:t>ана</w:t>
      </w:r>
      <w:r w:rsidRPr="009046B3">
        <w:rPr>
          <w:rFonts w:ascii="Arial" w:eastAsia="Arial" w:hAnsi="Arial" w:cs="Arial"/>
          <w:i/>
          <w:spacing w:val="2"/>
          <w:sz w:val="22"/>
          <w:szCs w:val="22"/>
        </w:rPr>
        <w:t xml:space="preserve"> </w:t>
      </w:r>
      <w:r w:rsidRPr="009046B3">
        <w:rPr>
          <w:rFonts w:ascii="Arial" w:eastAsia="Arial" w:hAnsi="Arial" w:cs="Arial"/>
          <w:i/>
          <w:spacing w:val="-1"/>
          <w:sz w:val="22"/>
          <w:szCs w:val="22"/>
        </w:rPr>
        <w:t>г</w:t>
      </w:r>
      <w:r w:rsidRPr="009046B3">
        <w:rPr>
          <w:rFonts w:ascii="Arial" w:eastAsia="Arial" w:hAnsi="Arial" w:cs="Arial"/>
          <w:i/>
          <w:sz w:val="22"/>
          <w:szCs w:val="22"/>
        </w:rPr>
        <w:t>р</w:t>
      </w:r>
      <w:r w:rsidRPr="009046B3">
        <w:rPr>
          <w:rFonts w:ascii="Arial" w:eastAsia="Arial" w:hAnsi="Arial" w:cs="Arial"/>
          <w:i/>
          <w:spacing w:val="-3"/>
          <w:sz w:val="22"/>
          <w:szCs w:val="22"/>
        </w:rPr>
        <w:t>у</w:t>
      </w:r>
      <w:r w:rsidRPr="009046B3">
        <w:rPr>
          <w:rFonts w:ascii="Arial" w:eastAsia="Arial" w:hAnsi="Arial" w:cs="Arial"/>
          <w:i/>
          <w:spacing w:val="1"/>
          <w:sz w:val="22"/>
          <w:szCs w:val="22"/>
        </w:rPr>
        <w:t>п</w:t>
      </w:r>
      <w:r w:rsidRPr="009046B3">
        <w:rPr>
          <w:rFonts w:ascii="Arial" w:eastAsia="Arial" w:hAnsi="Arial" w:cs="Arial"/>
          <w:i/>
          <w:sz w:val="22"/>
          <w:szCs w:val="22"/>
        </w:rPr>
        <w:t>е</w:t>
      </w:r>
      <w:r w:rsidRPr="009046B3">
        <w:rPr>
          <w:rFonts w:ascii="Arial" w:eastAsia="Arial" w:hAnsi="Arial" w:cs="Arial"/>
          <w:i/>
          <w:spacing w:val="-1"/>
          <w:sz w:val="22"/>
          <w:szCs w:val="22"/>
        </w:rPr>
        <w:t xml:space="preserve"> </w:t>
      </w:r>
      <w:r w:rsidRPr="009046B3">
        <w:rPr>
          <w:rFonts w:ascii="Arial" w:eastAsia="Arial" w:hAnsi="Arial" w:cs="Arial"/>
          <w:i/>
          <w:spacing w:val="1"/>
          <w:sz w:val="22"/>
          <w:szCs w:val="22"/>
        </w:rPr>
        <w:t>п</w:t>
      </w:r>
      <w:r w:rsidRPr="009046B3">
        <w:rPr>
          <w:rFonts w:ascii="Arial" w:eastAsia="Arial" w:hAnsi="Arial" w:cs="Arial"/>
          <w:i/>
          <w:sz w:val="22"/>
          <w:szCs w:val="22"/>
        </w:rPr>
        <w:t>онуђ</w:t>
      </w:r>
      <w:r w:rsidRPr="009046B3">
        <w:rPr>
          <w:rFonts w:ascii="Arial" w:eastAsia="Arial" w:hAnsi="Arial" w:cs="Arial"/>
          <w:i/>
          <w:spacing w:val="-2"/>
          <w:sz w:val="22"/>
          <w:szCs w:val="22"/>
        </w:rPr>
        <w:t>а</w:t>
      </w:r>
      <w:r w:rsidRPr="009046B3">
        <w:rPr>
          <w:rFonts w:ascii="Arial" w:eastAsia="Arial" w:hAnsi="Arial" w:cs="Arial"/>
          <w:i/>
          <w:spacing w:val="1"/>
          <w:sz w:val="22"/>
          <w:szCs w:val="22"/>
        </w:rPr>
        <w:t>ч</w:t>
      </w:r>
      <w:r w:rsidRPr="009046B3">
        <w:rPr>
          <w:rFonts w:ascii="Arial" w:eastAsia="Arial" w:hAnsi="Arial" w:cs="Arial"/>
          <w:i/>
          <w:spacing w:val="-3"/>
          <w:sz w:val="22"/>
          <w:szCs w:val="22"/>
        </w:rPr>
        <w:t>а</w:t>
      </w:r>
      <w:r w:rsidRPr="009046B3">
        <w:rPr>
          <w:rFonts w:ascii="Arial" w:eastAsia="Arial" w:hAnsi="Arial" w:cs="Arial"/>
          <w:i/>
          <w:sz w:val="22"/>
          <w:szCs w:val="22"/>
        </w:rPr>
        <w:t xml:space="preserve">, </w:t>
      </w:r>
      <w:r w:rsidRPr="009046B3">
        <w:rPr>
          <w:rFonts w:ascii="Arial" w:eastAsia="Arial" w:hAnsi="Arial" w:cs="Arial"/>
          <w:i/>
          <w:spacing w:val="1"/>
          <w:sz w:val="22"/>
          <w:szCs w:val="22"/>
        </w:rPr>
        <w:t>п</w:t>
      </w:r>
      <w:r w:rsidRPr="009046B3">
        <w:rPr>
          <w:rFonts w:ascii="Arial" w:eastAsia="Arial" w:hAnsi="Arial" w:cs="Arial"/>
          <w:i/>
          <w:spacing w:val="-3"/>
          <w:sz w:val="22"/>
          <w:szCs w:val="22"/>
        </w:rPr>
        <w:t>о</w:t>
      </w:r>
      <w:r w:rsidRPr="009046B3">
        <w:rPr>
          <w:rFonts w:ascii="Arial" w:eastAsia="Arial" w:hAnsi="Arial" w:cs="Arial"/>
          <w:i/>
          <w:sz w:val="22"/>
          <w:szCs w:val="22"/>
        </w:rPr>
        <w:t>дизвођ</w:t>
      </w:r>
      <w:r w:rsidRPr="009046B3">
        <w:rPr>
          <w:rFonts w:ascii="Arial" w:eastAsia="Arial" w:hAnsi="Arial" w:cs="Arial"/>
          <w:i/>
          <w:spacing w:val="-1"/>
          <w:sz w:val="22"/>
          <w:szCs w:val="22"/>
        </w:rPr>
        <w:t>а</w:t>
      </w:r>
      <w:r w:rsidRPr="009046B3">
        <w:rPr>
          <w:rFonts w:ascii="Arial" w:eastAsia="Arial" w:hAnsi="Arial" w:cs="Arial"/>
          <w:i/>
          <w:spacing w:val="1"/>
          <w:sz w:val="22"/>
          <w:szCs w:val="22"/>
        </w:rPr>
        <w:t>ч</w:t>
      </w:r>
      <w:r w:rsidRPr="009046B3">
        <w:rPr>
          <w:rFonts w:ascii="Arial" w:eastAsia="Arial" w:hAnsi="Arial" w:cs="Arial"/>
          <w:i/>
          <w:spacing w:val="4"/>
          <w:sz w:val="22"/>
          <w:szCs w:val="22"/>
        </w:rPr>
        <w:t>а</w:t>
      </w:r>
      <w:r w:rsidRPr="009046B3">
        <w:rPr>
          <w:rFonts w:ascii="Arial" w:eastAsia="Arial" w:hAnsi="Arial" w:cs="Arial"/>
          <w:sz w:val="22"/>
          <w:szCs w:val="22"/>
        </w:rPr>
        <w:t>)</w:t>
      </w:r>
    </w:p>
    <w:p w14:paraId="13B4B7D8" w14:textId="77777777" w:rsidR="00063EA2" w:rsidRPr="009046B3" w:rsidRDefault="00063EA2" w:rsidP="006F7AB5">
      <w:pPr>
        <w:pStyle w:val="Style2"/>
        <w:rPr>
          <w:b w:val="0"/>
          <w:sz w:val="22"/>
          <w:szCs w:val="22"/>
        </w:rPr>
      </w:pPr>
    </w:p>
    <w:p w14:paraId="0AF96E48" w14:textId="77777777" w:rsidR="00063EA2" w:rsidRPr="009046B3" w:rsidRDefault="00063EA2" w:rsidP="00063EA2">
      <w:pPr>
        <w:ind w:left="3367" w:right="3367"/>
        <w:jc w:val="center"/>
        <w:rPr>
          <w:rFonts w:ascii="Arial" w:eastAsia="Arial" w:hAnsi="Arial" w:cs="Arial"/>
          <w:b/>
          <w:sz w:val="22"/>
          <w:szCs w:val="22"/>
        </w:rPr>
      </w:pPr>
      <w:r w:rsidRPr="009046B3">
        <w:rPr>
          <w:rFonts w:ascii="Arial" w:eastAsia="Arial" w:hAnsi="Arial" w:cs="Arial"/>
          <w:b/>
          <w:sz w:val="22"/>
          <w:szCs w:val="22"/>
        </w:rPr>
        <w:t>И</w:t>
      </w:r>
      <w:r w:rsidRPr="009046B3">
        <w:rPr>
          <w:rFonts w:ascii="Arial" w:eastAsia="Arial" w:hAnsi="Arial" w:cs="Arial"/>
          <w:b/>
          <w:spacing w:val="1"/>
          <w:sz w:val="22"/>
          <w:szCs w:val="22"/>
        </w:rPr>
        <w:t xml:space="preserve"> </w:t>
      </w:r>
      <w:r w:rsidRPr="009046B3">
        <w:rPr>
          <w:rFonts w:ascii="Arial" w:eastAsia="Arial" w:hAnsi="Arial" w:cs="Arial"/>
          <w:b/>
          <w:sz w:val="22"/>
          <w:szCs w:val="22"/>
        </w:rPr>
        <w:t>З</w:t>
      </w:r>
      <w:r w:rsidRPr="009046B3">
        <w:rPr>
          <w:rFonts w:ascii="Arial" w:eastAsia="Arial" w:hAnsi="Arial" w:cs="Arial"/>
          <w:b/>
          <w:spacing w:val="-1"/>
          <w:sz w:val="22"/>
          <w:szCs w:val="22"/>
        </w:rPr>
        <w:t xml:space="preserve"> </w:t>
      </w:r>
      <w:r w:rsidRPr="009046B3">
        <w:rPr>
          <w:rFonts w:ascii="Arial" w:eastAsia="Arial" w:hAnsi="Arial" w:cs="Arial"/>
          <w:b/>
          <w:sz w:val="22"/>
          <w:szCs w:val="22"/>
        </w:rPr>
        <w:t>Ј</w:t>
      </w:r>
      <w:r w:rsidRPr="009046B3">
        <w:rPr>
          <w:rFonts w:ascii="Arial" w:eastAsia="Arial" w:hAnsi="Arial" w:cs="Arial"/>
          <w:b/>
          <w:spacing w:val="1"/>
          <w:sz w:val="22"/>
          <w:szCs w:val="22"/>
        </w:rPr>
        <w:t xml:space="preserve"> </w:t>
      </w:r>
      <w:r w:rsidRPr="009046B3">
        <w:rPr>
          <w:rFonts w:ascii="Arial" w:eastAsia="Arial" w:hAnsi="Arial" w:cs="Arial"/>
          <w:b/>
          <w:sz w:val="22"/>
          <w:szCs w:val="22"/>
        </w:rPr>
        <w:t>А</w:t>
      </w:r>
      <w:r w:rsidRPr="009046B3">
        <w:rPr>
          <w:rFonts w:ascii="Arial" w:eastAsia="Arial" w:hAnsi="Arial" w:cs="Arial"/>
          <w:b/>
          <w:spacing w:val="1"/>
          <w:sz w:val="22"/>
          <w:szCs w:val="22"/>
        </w:rPr>
        <w:t xml:space="preserve"> </w:t>
      </w:r>
      <w:r w:rsidRPr="009046B3">
        <w:rPr>
          <w:rFonts w:ascii="Arial" w:eastAsia="Arial" w:hAnsi="Arial" w:cs="Arial"/>
          <w:b/>
          <w:sz w:val="22"/>
          <w:szCs w:val="22"/>
        </w:rPr>
        <w:t>В</w:t>
      </w:r>
      <w:r w:rsidRPr="009046B3">
        <w:rPr>
          <w:rFonts w:ascii="Arial" w:eastAsia="Arial" w:hAnsi="Arial" w:cs="Arial"/>
          <w:b/>
          <w:spacing w:val="-1"/>
          <w:sz w:val="22"/>
          <w:szCs w:val="22"/>
        </w:rPr>
        <w:t xml:space="preserve"> </w:t>
      </w:r>
      <w:r w:rsidRPr="009046B3">
        <w:rPr>
          <w:rFonts w:ascii="Arial" w:eastAsia="Arial" w:hAnsi="Arial" w:cs="Arial"/>
          <w:b/>
          <w:sz w:val="22"/>
          <w:szCs w:val="22"/>
        </w:rPr>
        <w:t>Љ</w:t>
      </w:r>
      <w:r w:rsidRPr="009046B3">
        <w:rPr>
          <w:rFonts w:ascii="Arial" w:eastAsia="Arial" w:hAnsi="Arial" w:cs="Arial"/>
          <w:b/>
          <w:spacing w:val="1"/>
          <w:sz w:val="22"/>
          <w:szCs w:val="22"/>
        </w:rPr>
        <w:t xml:space="preserve"> </w:t>
      </w:r>
      <w:r w:rsidRPr="009046B3">
        <w:rPr>
          <w:rFonts w:ascii="Arial" w:eastAsia="Arial" w:hAnsi="Arial" w:cs="Arial"/>
          <w:b/>
          <w:sz w:val="22"/>
          <w:szCs w:val="22"/>
        </w:rPr>
        <w:t>У</w:t>
      </w:r>
      <w:r w:rsidRPr="009046B3">
        <w:rPr>
          <w:rFonts w:ascii="Arial" w:eastAsia="Arial" w:hAnsi="Arial" w:cs="Arial"/>
          <w:b/>
          <w:spacing w:val="-1"/>
          <w:sz w:val="22"/>
          <w:szCs w:val="22"/>
        </w:rPr>
        <w:t xml:space="preserve"> </w:t>
      </w:r>
      <w:r w:rsidRPr="009046B3">
        <w:rPr>
          <w:rFonts w:ascii="Arial" w:eastAsia="Arial" w:hAnsi="Arial" w:cs="Arial"/>
          <w:b/>
          <w:sz w:val="22"/>
          <w:szCs w:val="22"/>
        </w:rPr>
        <w:t>Ј</w:t>
      </w:r>
      <w:r w:rsidRPr="009046B3">
        <w:rPr>
          <w:rFonts w:ascii="Arial" w:eastAsia="Arial" w:hAnsi="Arial" w:cs="Arial"/>
          <w:b/>
          <w:spacing w:val="1"/>
          <w:sz w:val="22"/>
          <w:szCs w:val="22"/>
        </w:rPr>
        <w:t xml:space="preserve"> </w:t>
      </w:r>
      <w:r w:rsidRPr="009046B3">
        <w:rPr>
          <w:rFonts w:ascii="Arial" w:eastAsia="Arial" w:hAnsi="Arial" w:cs="Arial"/>
          <w:b/>
          <w:sz w:val="22"/>
          <w:szCs w:val="22"/>
        </w:rPr>
        <w:t>Е</w:t>
      </w:r>
      <w:r w:rsidRPr="009046B3">
        <w:rPr>
          <w:rFonts w:ascii="Arial" w:eastAsia="Arial" w:hAnsi="Arial" w:cs="Arial"/>
          <w:b/>
          <w:spacing w:val="1"/>
          <w:sz w:val="22"/>
          <w:szCs w:val="22"/>
        </w:rPr>
        <w:t xml:space="preserve"> </w:t>
      </w:r>
      <w:r w:rsidRPr="009046B3">
        <w:rPr>
          <w:rFonts w:ascii="Arial" w:eastAsia="Arial" w:hAnsi="Arial" w:cs="Arial"/>
          <w:b/>
          <w:sz w:val="22"/>
          <w:szCs w:val="22"/>
        </w:rPr>
        <w:t>М</w:t>
      </w:r>
      <w:r w:rsidRPr="009046B3">
        <w:rPr>
          <w:rFonts w:ascii="Arial" w:eastAsia="Arial" w:hAnsi="Arial" w:cs="Arial"/>
          <w:b/>
          <w:spacing w:val="-2"/>
          <w:sz w:val="22"/>
          <w:szCs w:val="22"/>
        </w:rPr>
        <w:t xml:space="preserve"> </w:t>
      </w:r>
      <w:r w:rsidRPr="009046B3">
        <w:rPr>
          <w:rFonts w:ascii="Arial" w:eastAsia="Arial" w:hAnsi="Arial" w:cs="Arial"/>
          <w:b/>
          <w:sz w:val="22"/>
          <w:szCs w:val="22"/>
        </w:rPr>
        <w:t>О</w:t>
      </w:r>
    </w:p>
    <w:p w14:paraId="1E0878BB" w14:textId="49FFD4B9" w:rsidR="00063EA2" w:rsidRPr="009046B3" w:rsidRDefault="00063EA2" w:rsidP="00063EA2">
      <w:pPr>
        <w:spacing w:before="16" w:line="260" w:lineRule="exact"/>
        <w:rPr>
          <w:rFonts w:ascii="Arial" w:hAnsi="Arial" w:cs="Arial"/>
          <w:sz w:val="22"/>
          <w:szCs w:val="22"/>
        </w:rPr>
      </w:pPr>
    </w:p>
    <w:p w14:paraId="6989A04A" w14:textId="23E59A32" w:rsidR="00E10976" w:rsidRPr="009046B3" w:rsidRDefault="00063EA2" w:rsidP="00E10976">
      <w:pPr>
        <w:jc w:val="both"/>
        <w:outlineLvl w:val="0"/>
        <w:rPr>
          <w:rFonts w:ascii="Arial" w:hAnsi="Arial" w:cs="Arial"/>
          <w:sz w:val="22"/>
          <w:szCs w:val="22"/>
        </w:rPr>
      </w:pPr>
      <w:r w:rsidRPr="009046B3">
        <w:rPr>
          <w:rFonts w:ascii="Arial" w:eastAsia="Arial" w:hAnsi="Arial" w:cs="Arial"/>
          <w:position w:val="-1"/>
          <w:sz w:val="22"/>
          <w:szCs w:val="22"/>
        </w:rPr>
        <w:t>под п</w:t>
      </w:r>
      <w:r w:rsidRPr="009046B3">
        <w:rPr>
          <w:rFonts w:ascii="Arial" w:eastAsia="Arial" w:hAnsi="Arial" w:cs="Arial"/>
          <w:spacing w:val="-3"/>
          <w:position w:val="-1"/>
          <w:sz w:val="22"/>
          <w:szCs w:val="22"/>
        </w:rPr>
        <w:t>у</w:t>
      </w:r>
      <w:r w:rsidRPr="009046B3">
        <w:rPr>
          <w:rFonts w:ascii="Arial" w:eastAsia="Arial" w:hAnsi="Arial" w:cs="Arial"/>
          <w:position w:val="-1"/>
          <w:sz w:val="22"/>
          <w:szCs w:val="22"/>
        </w:rPr>
        <w:t>ном</w:t>
      </w:r>
      <w:r w:rsidRPr="009046B3">
        <w:rPr>
          <w:rFonts w:ascii="Arial" w:eastAsia="Arial" w:hAnsi="Arial" w:cs="Arial"/>
          <w:spacing w:val="1"/>
          <w:position w:val="-1"/>
          <w:sz w:val="22"/>
          <w:szCs w:val="22"/>
        </w:rPr>
        <w:t xml:space="preserve"> ма</w:t>
      </w:r>
      <w:r w:rsidRPr="009046B3">
        <w:rPr>
          <w:rFonts w:ascii="Arial" w:eastAsia="Arial" w:hAnsi="Arial" w:cs="Arial"/>
          <w:position w:val="-1"/>
          <w:sz w:val="22"/>
          <w:szCs w:val="22"/>
        </w:rPr>
        <w:t>т</w:t>
      </w:r>
      <w:r w:rsidRPr="009046B3">
        <w:rPr>
          <w:rFonts w:ascii="Arial" w:eastAsia="Arial" w:hAnsi="Arial" w:cs="Arial"/>
          <w:spacing w:val="1"/>
          <w:position w:val="-1"/>
          <w:sz w:val="22"/>
          <w:szCs w:val="22"/>
        </w:rPr>
        <w:t>ер</w:t>
      </w:r>
      <w:r w:rsidRPr="009046B3">
        <w:rPr>
          <w:rFonts w:ascii="Arial" w:eastAsia="Arial" w:hAnsi="Arial" w:cs="Arial"/>
          <w:position w:val="-1"/>
          <w:sz w:val="22"/>
          <w:szCs w:val="22"/>
        </w:rPr>
        <w:t>ија</w:t>
      </w:r>
      <w:r w:rsidRPr="009046B3">
        <w:rPr>
          <w:rFonts w:ascii="Arial" w:eastAsia="Arial" w:hAnsi="Arial" w:cs="Arial"/>
          <w:spacing w:val="-2"/>
          <w:position w:val="-1"/>
          <w:sz w:val="22"/>
          <w:szCs w:val="22"/>
        </w:rPr>
        <w:t>л</w:t>
      </w:r>
      <w:r w:rsidRPr="009046B3">
        <w:rPr>
          <w:rFonts w:ascii="Arial" w:eastAsia="Arial" w:hAnsi="Arial" w:cs="Arial"/>
          <w:position w:val="-1"/>
          <w:sz w:val="22"/>
          <w:szCs w:val="22"/>
        </w:rPr>
        <w:t>ном</w:t>
      </w:r>
      <w:r w:rsidRPr="009046B3">
        <w:rPr>
          <w:rFonts w:ascii="Arial" w:eastAsia="Arial" w:hAnsi="Arial" w:cs="Arial"/>
          <w:spacing w:val="1"/>
          <w:position w:val="-1"/>
          <w:sz w:val="22"/>
          <w:szCs w:val="22"/>
        </w:rPr>
        <w:t xml:space="preserve"> </w:t>
      </w:r>
      <w:r w:rsidRPr="009046B3">
        <w:rPr>
          <w:rFonts w:ascii="Arial" w:eastAsia="Arial" w:hAnsi="Arial" w:cs="Arial"/>
          <w:position w:val="-1"/>
          <w:sz w:val="22"/>
          <w:szCs w:val="22"/>
        </w:rPr>
        <w:t>и</w:t>
      </w:r>
      <w:r w:rsidRPr="009046B3">
        <w:rPr>
          <w:rFonts w:ascii="Arial" w:eastAsia="Arial" w:hAnsi="Arial" w:cs="Arial"/>
          <w:spacing w:val="3"/>
          <w:position w:val="-1"/>
          <w:sz w:val="22"/>
          <w:szCs w:val="22"/>
        </w:rPr>
        <w:t xml:space="preserve"> </w:t>
      </w:r>
      <w:r w:rsidRPr="009046B3">
        <w:rPr>
          <w:rFonts w:ascii="Arial" w:eastAsia="Arial" w:hAnsi="Arial" w:cs="Arial"/>
          <w:spacing w:val="-2"/>
          <w:position w:val="-1"/>
          <w:sz w:val="22"/>
          <w:szCs w:val="22"/>
        </w:rPr>
        <w:t>к</w:t>
      </w:r>
      <w:r w:rsidRPr="009046B3">
        <w:rPr>
          <w:rFonts w:ascii="Arial" w:eastAsia="Arial" w:hAnsi="Arial" w:cs="Arial"/>
          <w:spacing w:val="1"/>
          <w:position w:val="-1"/>
          <w:sz w:val="22"/>
          <w:szCs w:val="22"/>
        </w:rPr>
        <w:t>р</w:t>
      </w:r>
      <w:r w:rsidRPr="009046B3">
        <w:rPr>
          <w:rFonts w:ascii="Arial" w:eastAsia="Arial" w:hAnsi="Arial" w:cs="Arial"/>
          <w:position w:val="-1"/>
          <w:sz w:val="22"/>
          <w:szCs w:val="22"/>
        </w:rPr>
        <w:t>ивичном</w:t>
      </w:r>
      <w:r w:rsidRPr="009046B3">
        <w:rPr>
          <w:rFonts w:ascii="Arial" w:eastAsia="Arial" w:hAnsi="Arial" w:cs="Arial"/>
          <w:spacing w:val="-1"/>
          <w:position w:val="-1"/>
          <w:sz w:val="22"/>
          <w:szCs w:val="22"/>
        </w:rPr>
        <w:t xml:space="preserve"> </w:t>
      </w:r>
      <w:r w:rsidRPr="009046B3">
        <w:rPr>
          <w:rFonts w:ascii="Arial" w:eastAsia="Arial" w:hAnsi="Arial" w:cs="Arial"/>
          <w:spacing w:val="1"/>
          <w:position w:val="-1"/>
          <w:sz w:val="22"/>
          <w:szCs w:val="22"/>
        </w:rPr>
        <w:t>о</w:t>
      </w:r>
      <w:r w:rsidRPr="009046B3">
        <w:rPr>
          <w:rFonts w:ascii="Arial" w:eastAsia="Arial" w:hAnsi="Arial" w:cs="Arial"/>
          <w:spacing w:val="-1"/>
          <w:position w:val="-1"/>
          <w:sz w:val="22"/>
          <w:szCs w:val="22"/>
        </w:rPr>
        <w:t>дг</w:t>
      </w:r>
      <w:r w:rsidRPr="009046B3">
        <w:rPr>
          <w:rFonts w:ascii="Arial" w:eastAsia="Arial" w:hAnsi="Arial" w:cs="Arial"/>
          <w:spacing w:val="1"/>
          <w:position w:val="-1"/>
          <w:sz w:val="22"/>
          <w:szCs w:val="22"/>
        </w:rPr>
        <w:t>о</w:t>
      </w:r>
      <w:r w:rsidRPr="009046B3">
        <w:rPr>
          <w:rFonts w:ascii="Arial" w:eastAsia="Arial" w:hAnsi="Arial" w:cs="Arial"/>
          <w:position w:val="-1"/>
          <w:sz w:val="22"/>
          <w:szCs w:val="22"/>
        </w:rPr>
        <w:t>во</w:t>
      </w:r>
      <w:r w:rsidRPr="009046B3">
        <w:rPr>
          <w:rFonts w:ascii="Arial" w:eastAsia="Arial" w:hAnsi="Arial" w:cs="Arial"/>
          <w:spacing w:val="1"/>
          <w:position w:val="-1"/>
          <w:sz w:val="22"/>
          <w:szCs w:val="22"/>
        </w:rPr>
        <w:t>р</w:t>
      </w:r>
      <w:r w:rsidRPr="009046B3">
        <w:rPr>
          <w:rFonts w:ascii="Arial" w:eastAsia="Arial" w:hAnsi="Arial" w:cs="Arial"/>
          <w:position w:val="-1"/>
          <w:sz w:val="22"/>
          <w:szCs w:val="22"/>
        </w:rPr>
        <w:t>нош</w:t>
      </w:r>
      <w:r w:rsidRPr="009046B3">
        <w:rPr>
          <w:rFonts w:ascii="Arial" w:eastAsia="Arial" w:hAnsi="Arial" w:cs="Arial"/>
          <w:spacing w:val="1"/>
          <w:position w:val="-1"/>
          <w:sz w:val="22"/>
          <w:szCs w:val="22"/>
        </w:rPr>
        <w:t>ћ</w:t>
      </w:r>
      <w:r w:rsidRPr="009046B3">
        <w:rPr>
          <w:rFonts w:ascii="Arial" w:eastAsia="Arial" w:hAnsi="Arial" w:cs="Arial"/>
          <w:position w:val="-1"/>
          <w:sz w:val="22"/>
          <w:szCs w:val="22"/>
        </w:rPr>
        <w:t>у</w:t>
      </w:r>
      <w:r w:rsidRPr="009046B3">
        <w:rPr>
          <w:rFonts w:ascii="Arial" w:eastAsia="Arial" w:hAnsi="Arial" w:cs="Arial"/>
          <w:position w:val="-1"/>
          <w:sz w:val="22"/>
          <w:szCs w:val="22"/>
          <w:lang w:val="sr-Cyrl-RS"/>
        </w:rPr>
        <w:t>,</w:t>
      </w:r>
      <w:r w:rsidRPr="009046B3">
        <w:rPr>
          <w:rFonts w:ascii="Arial" w:eastAsia="Arial" w:hAnsi="Arial" w:cs="Arial"/>
          <w:spacing w:val="-2"/>
          <w:position w:val="-1"/>
          <w:sz w:val="22"/>
          <w:szCs w:val="22"/>
        </w:rPr>
        <w:t xml:space="preserve"> </w:t>
      </w:r>
      <w:r w:rsidRPr="009046B3">
        <w:rPr>
          <w:rFonts w:ascii="Arial" w:eastAsia="Arial" w:hAnsi="Arial" w:cs="Arial"/>
          <w:position w:val="-1"/>
          <w:sz w:val="22"/>
          <w:szCs w:val="22"/>
        </w:rPr>
        <w:t>да</w:t>
      </w:r>
      <w:r w:rsidR="00E10976" w:rsidRPr="009046B3">
        <w:rPr>
          <w:rFonts w:ascii="Arial" w:hAnsi="Arial" w:cs="Arial"/>
          <w:sz w:val="22"/>
          <w:szCs w:val="22"/>
          <w:lang w:val="ru-RU"/>
        </w:rPr>
        <w:t xml:space="preserve"> </w:t>
      </w:r>
      <w:r w:rsidR="00E10976" w:rsidRPr="009046B3">
        <w:rPr>
          <w:rFonts w:ascii="Arial" w:hAnsi="Arial" w:cs="Arial"/>
          <w:sz w:val="22"/>
          <w:szCs w:val="22"/>
          <w:lang w:val="sr-Cyrl-RS"/>
        </w:rPr>
        <w:t>смо у свом досадашњем раду и</w:t>
      </w:r>
      <w:r w:rsidR="00E10976" w:rsidRPr="009046B3">
        <w:rPr>
          <w:rFonts w:ascii="Arial" w:hAnsi="Arial" w:cs="Arial"/>
          <w:sz w:val="22"/>
          <w:szCs w:val="22"/>
          <w:lang w:val="ru-RU"/>
        </w:rPr>
        <w:t xml:space="preserve"> при састављању Понуде </w:t>
      </w:r>
      <w:r w:rsidR="00E10976" w:rsidRPr="009046B3">
        <w:rPr>
          <w:rFonts w:ascii="Arial" w:hAnsi="Arial" w:cs="Arial"/>
          <w:sz w:val="22"/>
          <w:szCs w:val="22"/>
          <w:lang w:val="sr-Cyrl-RS"/>
        </w:rPr>
        <w:t xml:space="preserve"> број: ______________. </w:t>
      </w:r>
      <w:r w:rsidR="00E10976" w:rsidRPr="009046B3">
        <w:rPr>
          <w:rFonts w:ascii="Arial" w:hAnsi="Arial" w:cs="Arial"/>
          <w:sz w:val="22"/>
          <w:szCs w:val="22"/>
          <w:lang w:val="ru-RU"/>
        </w:rPr>
        <w:t>за јавну набавку бр. ЈН 1000/0474/2015</w:t>
      </w:r>
      <w:r w:rsidR="00E10976" w:rsidRPr="009046B3">
        <w:rPr>
          <w:rFonts w:ascii="Arial" w:hAnsi="Arial" w:cs="Arial"/>
          <w:sz w:val="22"/>
          <w:szCs w:val="22"/>
          <w:lang w:val="sr-Cyrl-RS"/>
        </w:rPr>
        <w:t>, Резервно-беспрекидно напајање сервер сале</w:t>
      </w:r>
      <w:r w:rsidRPr="009046B3">
        <w:rPr>
          <w:rFonts w:ascii="Arial" w:hAnsi="Arial" w:cs="Arial"/>
          <w:sz w:val="22"/>
          <w:szCs w:val="22"/>
          <w:lang w:val="sr-Cyrl-RS"/>
        </w:rPr>
        <w:t>,</w:t>
      </w:r>
      <w:r w:rsidR="00E10976" w:rsidRPr="009046B3">
        <w:rPr>
          <w:rFonts w:ascii="Arial" w:hAnsi="Arial" w:cs="Arial"/>
          <w:sz w:val="22"/>
          <w:szCs w:val="22"/>
          <w:lang w:val="sr-Cyrl-RS"/>
        </w:rPr>
        <w:t xml:space="preserve"> у</w:t>
      </w:r>
      <w:r w:rsidR="00E10976" w:rsidRPr="009046B3">
        <w:rPr>
          <w:rFonts w:ascii="Arial" w:hAnsi="Arial" w:cs="Arial"/>
          <w:sz w:val="22"/>
          <w:szCs w:val="22"/>
        </w:rPr>
        <w:t xml:space="preserve"> отвореном поступку</w:t>
      </w:r>
      <w:r w:rsidR="00E10976" w:rsidRPr="009046B3">
        <w:rPr>
          <w:rFonts w:ascii="Arial" w:hAnsi="Arial" w:cs="Arial"/>
          <w:sz w:val="22"/>
          <w:szCs w:val="22"/>
          <w:lang w:val="sr-Cyrl-RS"/>
        </w:rPr>
        <w:t>,</w:t>
      </w:r>
      <w:r w:rsidRPr="009046B3">
        <w:rPr>
          <w:rFonts w:ascii="Arial" w:hAnsi="Arial" w:cs="Arial"/>
          <w:sz w:val="22"/>
          <w:szCs w:val="22"/>
          <w:lang w:val="sr-Cyrl-RS"/>
        </w:rPr>
        <w:t xml:space="preserve"> </w:t>
      </w:r>
      <w:r w:rsidR="00E10976" w:rsidRPr="009046B3">
        <w:rPr>
          <w:rFonts w:ascii="Arial" w:hAnsi="Arial" w:cs="Arial"/>
          <w:sz w:val="22"/>
          <w:szCs w:val="22"/>
          <w:lang w:val="sr-Cyrl-RS"/>
        </w:rPr>
        <w:t>ради закључења</w:t>
      </w:r>
      <w:r w:rsidRPr="009046B3">
        <w:rPr>
          <w:rFonts w:ascii="Arial" w:hAnsi="Arial" w:cs="Arial"/>
          <w:sz w:val="22"/>
          <w:szCs w:val="22"/>
          <w:lang w:val="sr-Cyrl-RS"/>
        </w:rPr>
        <w:t xml:space="preserve"> уговора</w:t>
      </w:r>
      <w:r w:rsidR="00E10976" w:rsidRPr="009046B3">
        <w:rPr>
          <w:rFonts w:ascii="Arial" w:hAnsi="Arial" w:cs="Arial"/>
          <w:sz w:val="22"/>
          <w:szCs w:val="22"/>
          <w:lang w:val="sr-Cyrl-RS"/>
        </w:rPr>
        <w:t>,</w:t>
      </w:r>
      <w:r w:rsidR="00E10976" w:rsidRPr="009046B3">
        <w:rPr>
          <w:rFonts w:ascii="Arial" w:hAnsi="Arial" w:cs="Arial"/>
          <w:sz w:val="22"/>
          <w:szCs w:val="22"/>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00E10976" w:rsidRPr="009046B3">
        <w:rPr>
          <w:rFonts w:ascii="Arial" w:hAnsi="Arial" w:cs="Arial"/>
          <w:sz w:val="22"/>
          <w:szCs w:val="22"/>
          <w:lang w:val="sr-Cyrl-RS"/>
        </w:rPr>
        <w:t>,</w:t>
      </w:r>
      <w:r w:rsidR="00E10976" w:rsidRPr="009046B3">
        <w:rPr>
          <w:rFonts w:ascii="Arial" w:hAnsi="Arial" w:cs="Arial"/>
          <w:sz w:val="22"/>
          <w:szCs w:val="22"/>
          <w:lang w:val="ru-RU"/>
        </w:rPr>
        <w:t xml:space="preserve"> као и да </w:t>
      </w:r>
      <w:r w:rsidR="00E10976" w:rsidRPr="009046B3">
        <w:rPr>
          <w:rFonts w:ascii="Arial" w:hAnsi="Arial" w:cs="Arial"/>
          <w:sz w:val="22"/>
          <w:szCs w:val="22"/>
          <w:lang w:val="sr-Cyrl-RS"/>
        </w:rPr>
        <w:t>немамо забрану обављања делатности која је на снази у време подношења Понуде.</w:t>
      </w:r>
    </w:p>
    <w:p w14:paraId="291BEC59" w14:textId="77777777" w:rsidR="009430D8" w:rsidRPr="009046B3" w:rsidRDefault="009430D8" w:rsidP="006F7AB5">
      <w:pPr>
        <w:pStyle w:val="Style2"/>
        <w:rPr>
          <w:b w:val="0"/>
          <w:sz w:val="22"/>
          <w:szCs w:val="22"/>
        </w:rPr>
      </w:pPr>
    </w:p>
    <w:p w14:paraId="2F46D937" w14:textId="77777777" w:rsidR="009430D8" w:rsidRPr="009046B3" w:rsidRDefault="009430D8" w:rsidP="006F7AB5">
      <w:pPr>
        <w:pStyle w:val="Style2"/>
        <w:rPr>
          <w:b w:val="0"/>
          <w:sz w:val="22"/>
          <w:szCs w:val="22"/>
        </w:rPr>
      </w:pPr>
    </w:p>
    <w:p w14:paraId="20EAF529" w14:textId="77777777" w:rsidR="009430D8" w:rsidRPr="009046B3" w:rsidRDefault="009430D8" w:rsidP="006F7AB5">
      <w:pPr>
        <w:pStyle w:val="Style2"/>
        <w:rPr>
          <w:b w:val="0"/>
          <w:sz w:val="22"/>
          <w:szCs w:val="22"/>
        </w:rPr>
      </w:pPr>
    </w:p>
    <w:p w14:paraId="70CBFA43" w14:textId="77777777" w:rsidR="009430D8" w:rsidRPr="009046B3" w:rsidRDefault="009430D8" w:rsidP="006F7AB5">
      <w:pPr>
        <w:pStyle w:val="Style2"/>
        <w:rPr>
          <w:b w:val="0"/>
          <w:sz w:val="22"/>
          <w:szCs w:val="22"/>
        </w:rPr>
      </w:pPr>
    </w:p>
    <w:p w14:paraId="5C4CCA68" w14:textId="77777777" w:rsidR="009430D8" w:rsidRPr="009046B3" w:rsidRDefault="009430D8" w:rsidP="006F7AB5">
      <w:pPr>
        <w:pStyle w:val="Style2"/>
        <w:rPr>
          <w:b w:val="0"/>
          <w:sz w:val="22"/>
          <w:szCs w:val="22"/>
        </w:rPr>
      </w:pPr>
    </w:p>
    <w:p w14:paraId="641FC812" w14:textId="77777777" w:rsidR="0053627D" w:rsidRPr="009046B3" w:rsidRDefault="0053627D">
      <w:pPr>
        <w:ind w:left="1422"/>
        <w:rPr>
          <w:rFonts w:ascii="Arial" w:eastAsia="Arial" w:hAnsi="Arial" w:cs="Arial"/>
          <w:sz w:val="22"/>
          <w:szCs w:val="22"/>
        </w:rPr>
      </w:pPr>
    </w:p>
    <w:tbl>
      <w:tblPr>
        <w:tblW w:w="0" w:type="auto"/>
        <w:jc w:val="center"/>
        <w:tblLook w:val="01E0" w:firstRow="1" w:lastRow="1" w:firstColumn="1" w:lastColumn="1" w:noHBand="0" w:noVBand="0"/>
      </w:tblPr>
      <w:tblGrid>
        <w:gridCol w:w="3595"/>
        <w:gridCol w:w="1958"/>
        <w:gridCol w:w="3728"/>
      </w:tblGrid>
      <w:tr w:rsidR="0053627D" w:rsidRPr="009046B3" w14:paraId="27F00F59" w14:textId="77777777" w:rsidTr="00BA0DB6">
        <w:trPr>
          <w:jc w:val="center"/>
        </w:trPr>
        <w:tc>
          <w:tcPr>
            <w:tcW w:w="3595" w:type="dxa"/>
          </w:tcPr>
          <w:p w14:paraId="75460274" w14:textId="77777777" w:rsidR="0053627D" w:rsidRPr="009046B3" w:rsidRDefault="0053627D" w:rsidP="00BA0DB6">
            <w:pPr>
              <w:suppressAutoHyphens/>
              <w:jc w:val="center"/>
              <w:rPr>
                <w:rFonts w:ascii="Arial" w:hAnsi="Arial" w:cs="Arial"/>
                <w:sz w:val="22"/>
                <w:szCs w:val="22"/>
                <w:lang w:val="am-ET" w:eastAsia="ar-SA"/>
              </w:rPr>
            </w:pPr>
            <w:r w:rsidRPr="009046B3">
              <w:rPr>
                <w:rFonts w:ascii="Arial" w:hAnsi="Arial" w:cs="Arial"/>
                <w:sz w:val="22"/>
                <w:szCs w:val="22"/>
                <w:lang w:val="am-ET" w:eastAsia="ar-SA"/>
              </w:rPr>
              <w:t>Датум:</w:t>
            </w:r>
          </w:p>
        </w:tc>
        <w:tc>
          <w:tcPr>
            <w:tcW w:w="1958" w:type="dxa"/>
          </w:tcPr>
          <w:p w14:paraId="19D906D7" w14:textId="29575583" w:rsidR="0053627D" w:rsidRPr="009046B3" w:rsidRDefault="0053627D" w:rsidP="00BA0DB6">
            <w:pPr>
              <w:suppressAutoHyphens/>
              <w:jc w:val="center"/>
              <w:rPr>
                <w:rFonts w:ascii="Arial" w:hAnsi="Arial" w:cs="Arial"/>
                <w:sz w:val="22"/>
                <w:szCs w:val="22"/>
                <w:lang w:val="am-ET" w:eastAsia="ar-SA"/>
              </w:rPr>
            </w:pPr>
            <w:r w:rsidRPr="009046B3">
              <w:rPr>
                <w:rFonts w:ascii="Arial" w:hAnsi="Arial" w:cs="Arial"/>
                <w:sz w:val="22"/>
                <w:szCs w:val="22"/>
                <w:lang w:val="sr-Cyrl-RS" w:eastAsia="ar-SA"/>
              </w:rPr>
              <w:t xml:space="preserve">     </w:t>
            </w:r>
            <w:r w:rsidRPr="009046B3">
              <w:rPr>
                <w:rFonts w:ascii="Arial" w:hAnsi="Arial" w:cs="Arial"/>
                <w:sz w:val="22"/>
                <w:szCs w:val="22"/>
                <w:lang w:val="am-ET" w:eastAsia="ar-SA"/>
              </w:rPr>
              <w:t>М.П.</w:t>
            </w:r>
          </w:p>
        </w:tc>
        <w:tc>
          <w:tcPr>
            <w:tcW w:w="3728" w:type="dxa"/>
          </w:tcPr>
          <w:p w14:paraId="2C3BE59B" w14:textId="16783B8A" w:rsidR="0053627D" w:rsidRPr="009046B3" w:rsidRDefault="0053627D" w:rsidP="0053627D">
            <w:pPr>
              <w:rPr>
                <w:rFonts w:ascii="Arial" w:eastAsia="Arial" w:hAnsi="Arial" w:cs="Arial"/>
                <w:sz w:val="22"/>
                <w:szCs w:val="22"/>
              </w:rPr>
            </w:pPr>
            <w:r w:rsidRPr="009046B3">
              <w:rPr>
                <w:rFonts w:ascii="Arial" w:hAnsi="Arial" w:cs="Arial"/>
                <w:sz w:val="22"/>
                <w:szCs w:val="22"/>
                <w:lang w:val="sr-Cyrl-RS" w:eastAsia="ar-SA"/>
              </w:rPr>
              <w:t xml:space="preserve">           </w:t>
            </w:r>
            <w:r w:rsidRPr="009046B3">
              <w:rPr>
                <w:rFonts w:ascii="Arial" w:hAnsi="Arial" w:cs="Arial"/>
                <w:sz w:val="22"/>
                <w:szCs w:val="22"/>
                <w:lang w:val="am-ET" w:eastAsia="ar-SA"/>
              </w:rPr>
              <w:t>Понуђач</w:t>
            </w:r>
            <w:r w:rsidRPr="009046B3">
              <w:rPr>
                <w:rFonts w:ascii="Arial" w:eastAsia="Arial" w:hAnsi="Arial" w:cs="Arial"/>
                <w:sz w:val="22"/>
                <w:szCs w:val="22"/>
              </w:rPr>
              <w:t>/п</w:t>
            </w:r>
            <w:r w:rsidRPr="009046B3">
              <w:rPr>
                <w:rFonts w:ascii="Arial" w:eastAsia="Arial" w:hAnsi="Arial" w:cs="Arial"/>
                <w:spacing w:val="1"/>
                <w:sz w:val="22"/>
                <w:szCs w:val="22"/>
              </w:rPr>
              <w:t>о</w:t>
            </w:r>
            <w:r w:rsidRPr="009046B3">
              <w:rPr>
                <w:rFonts w:ascii="Arial" w:eastAsia="Arial" w:hAnsi="Arial" w:cs="Arial"/>
                <w:spacing w:val="-1"/>
                <w:sz w:val="22"/>
                <w:szCs w:val="22"/>
              </w:rPr>
              <w:t>д</w:t>
            </w:r>
            <w:r w:rsidRPr="009046B3">
              <w:rPr>
                <w:rFonts w:ascii="Arial" w:eastAsia="Arial" w:hAnsi="Arial" w:cs="Arial"/>
                <w:sz w:val="22"/>
                <w:szCs w:val="22"/>
              </w:rPr>
              <w:t>изво</w:t>
            </w:r>
            <w:r w:rsidRPr="009046B3">
              <w:rPr>
                <w:rFonts w:ascii="Arial" w:eastAsia="Arial" w:hAnsi="Arial" w:cs="Arial"/>
                <w:spacing w:val="1"/>
                <w:sz w:val="22"/>
                <w:szCs w:val="22"/>
              </w:rPr>
              <w:t>ђач</w:t>
            </w:r>
            <w:r w:rsidRPr="009046B3">
              <w:rPr>
                <w:rFonts w:ascii="Arial" w:eastAsia="Arial" w:hAnsi="Arial" w:cs="Arial"/>
                <w:sz w:val="22"/>
                <w:szCs w:val="22"/>
              </w:rPr>
              <w:t>:</w:t>
            </w:r>
          </w:p>
          <w:p w14:paraId="35E832C2" w14:textId="10E429E0" w:rsidR="0053627D" w:rsidRPr="009046B3" w:rsidRDefault="0053627D" w:rsidP="0053627D">
            <w:pPr>
              <w:suppressAutoHyphens/>
              <w:rPr>
                <w:rFonts w:ascii="Arial" w:hAnsi="Arial" w:cs="Arial"/>
                <w:sz w:val="22"/>
                <w:szCs w:val="22"/>
                <w:lang w:val="am-ET" w:eastAsia="ar-SA"/>
              </w:rPr>
            </w:pPr>
          </w:p>
        </w:tc>
      </w:tr>
      <w:tr w:rsidR="0053627D" w:rsidRPr="009046B3" w14:paraId="7682E082" w14:textId="77777777" w:rsidTr="00BA0DB6">
        <w:trPr>
          <w:jc w:val="center"/>
        </w:trPr>
        <w:tc>
          <w:tcPr>
            <w:tcW w:w="3595" w:type="dxa"/>
            <w:vAlign w:val="center"/>
          </w:tcPr>
          <w:p w14:paraId="3F899F20" w14:textId="77777777" w:rsidR="0053627D" w:rsidRPr="009046B3" w:rsidRDefault="0053627D" w:rsidP="00BA0DB6">
            <w:pPr>
              <w:suppressAutoHyphens/>
              <w:jc w:val="both"/>
              <w:rPr>
                <w:rFonts w:ascii="Arial" w:hAnsi="Arial" w:cs="Arial"/>
                <w:sz w:val="22"/>
                <w:szCs w:val="22"/>
                <w:lang w:val="am-ET" w:eastAsia="ar-SA"/>
              </w:rPr>
            </w:pPr>
          </w:p>
        </w:tc>
        <w:tc>
          <w:tcPr>
            <w:tcW w:w="1958" w:type="dxa"/>
            <w:vAlign w:val="center"/>
          </w:tcPr>
          <w:p w14:paraId="1DAA67A4" w14:textId="77777777" w:rsidR="0053627D" w:rsidRPr="009046B3" w:rsidRDefault="0053627D" w:rsidP="00BA0DB6">
            <w:pPr>
              <w:suppressAutoHyphens/>
              <w:jc w:val="both"/>
              <w:rPr>
                <w:rFonts w:ascii="Arial" w:hAnsi="Arial" w:cs="Arial"/>
                <w:sz w:val="22"/>
                <w:szCs w:val="22"/>
                <w:lang w:val="am-ET" w:eastAsia="ar-SA"/>
              </w:rPr>
            </w:pPr>
          </w:p>
        </w:tc>
        <w:tc>
          <w:tcPr>
            <w:tcW w:w="3728" w:type="dxa"/>
            <w:vAlign w:val="center"/>
          </w:tcPr>
          <w:p w14:paraId="2D56D054" w14:textId="77777777" w:rsidR="0053627D" w:rsidRPr="009046B3" w:rsidRDefault="0053627D" w:rsidP="00BA0DB6">
            <w:pPr>
              <w:suppressAutoHyphens/>
              <w:jc w:val="both"/>
              <w:rPr>
                <w:rFonts w:ascii="Arial" w:hAnsi="Arial" w:cs="Arial"/>
                <w:sz w:val="22"/>
                <w:szCs w:val="22"/>
                <w:lang w:val="am-ET" w:eastAsia="ar-SA"/>
              </w:rPr>
            </w:pPr>
          </w:p>
        </w:tc>
      </w:tr>
      <w:tr w:rsidR="0053627D" w:rsidRPr="009046B3" w14:paraId="448D140F" w14:textId="77777777" w:rsidTr="00BA0DB6">
        <w:trPr>
          <w:jc w:val="center"/>
        </w:trPr>
        <w:tc>
          <w:tcPr>
            <w:tcW w:w="3595" w:type="dxa"/>
            <w:tcBorders>
              <w:bottom w:val="single" w:sz="4" w:space="0" w:color="auto"/>
            </w:tcBorders>
            <w:vAlign w:val="center"/>
          </w:tcPr>
          <w:p w14:paraId="15EBCBB2" w14:textId="77777777" w:rsidR="0053627D" w:rsidRPr="009046B3" w:rsidRDefault="0053627D" w:rsidP="00BA0DB6">
            <w:pPr>
              <w:suppressAutoHyphens/>
              <w:jc w:val="both"/>
              <w:rPr>
                <w:rFonts w:ascii="Arial" w:hAnsi="Arial" w:cs="Arial"/>
                <w:sz w:val="22"/>
                <w:szCs w:val="22"/>
                <w:lang w:val="am-ET" w:eastAsia="ar-SA"/>
              </w:rPr>
            </w:pPr>
          </w:p>
        </w:tc>
        <w:tc>
          <w:tcPr>
            <w:tcW w:w="1958" w:type="dxa"/>
            <w:vAlign w:val="center"/>
          </w:tcPr>
          <w:p w14:paraId="11F237DF" w14:textId="77777777" w:rsidR="0053627D" w:rsidRPr="009046B3" w:rsidRDefault="0053627D" w:rsidP="00BA0DB6">
            <w:pPr>
              <w:suppressAutoHyphens/>
              <w:jc w:val="both"/>
              <w:rPr>
                <w:rFonts w:ascii="Arial" w:hAnsi="Arial" w:cs="Arial"/>
                <w:sz w:val="22"/>
                <w:szCs w:val="22"/>
                <w:lang w:val="am-ET" w:eastAsia="ar-SA"/>
              </w:rPr>
            </w:pPr>
          </w:p>
        </w:tc>
        <w:tc>
          <w:tcPr>
            <w:tcW w:w="3728" w:type="dxa"/>
            <w:tcBorders>
              <w:bottom w:val="single" w:sz="4" w:space="0" w:color="auto"/>
            </w:tcBorders>
            <w:vAlign w:val="center"/>
          </w:tcPr>
          <w:p w14:paraId="14560F13" w14:textId="77777777" w:rsidR="0053627D" w:rsidRPr="009046B3" w:rsidRDefault="0053627D" w:rsidP="00BA0DB6">
            <w:pPr>
              <w:suppressAutoHyphens/>
              <w:jc w:val="both"/>
              <w:rPr>
                <w:rFonts w:ascii="Arial" w:hAnsi="Arial" w:cs="Arial"/>
                <w:sz w:val="22"/>
                <w:szCs w:val="22"/>
                <w:lang w:val="am-ET" w:eastAsia="ar-SA"/>
              </w:rPr>
            </w:pPr>
          </w:p>
        </w:tc>
      </w:tr>
    </w:tbl>
    <w:p w14:paraId="73475A37" w14:textId="77777777" w:rsidR="0053627D" w:rsidRPr="009046B3" w:rsidRDefault="0053627D" w:rsidP="00892B4A">
      <w:pPr>
        <w:numPr>
          <w:ilvl w:val="0"/>
          <w:numId w:val="29"/>
        </w:numPr>
        <w:suppressAutoHyphens/>
        <w:rPr>
          <w:rFonts w:ascii="Arial" w:eastAsia="Arial Unicode MS" w:hAnsi="Arial" w:cs="Arial"/>
          <w:bCs/>
          <w:iCs/>
          <w:kern w:val="1"/>
          <w:sz w:val="22"/>
          <w:szCs w:val="22"/>
          <w:lang w:eastAsia="ar-SA"/>
        </w:rPr>
      </w:pPr>
      <w:r w:rsidRPr="009046B3">
        <w:rPr>
          <w:rFonts w:ascii="Arial" w:eastAsia="Arial Unicode MS" w:hAnsi="Arial" w:cs="Arial"/>
          <w:bCs/>
          <w:iCs/>
          <w:kern w:val="1"/>
          <w:sz w:val="22"/>
          <w:szCs w:val="22"/>
          <w:lang w:eastAsia="ar-SA"/>
        </w:rPr>
        <w:t xml:space="preserve">                                                                                              (потпис и печат)</w:t>
      </w:r>
    </w:p>
    <w:p w14:paraId="324B4A7C" w14:textId="77777777" w:rsidR="0053627D" w:rsidRPr="009046B3" w:rsidRDefault="0053627D">
      <w:pPr>
        <w:ind w:left="1422"/>
        <w:rPr>
          <w:rFonts w:ascii="Arial" w:eastAsia="Arial" w:hAnsi="Arial" w:cs="Arial"/>
          <w:sz w:val="22"/>
          <w:szCs w:val="22"/>
        </w:rPr>
      </w:pPr>
    </w:p>
    <w:p w14:paraId="650F4FC7" w14:textId="77777777" w:rsidR="0053627D" w:rsidRPr="009046B3" w:rsidRDefault="0053627D" w:rsidP="0053627D">
      <w:pPr>
        <w:rPr>
          <w:rFonts w:ascii="Arial" w:eastAsia="Arial" w:hAnsi="Arial" w:cs="Arial"/>
          <w:sz w:val="22"/>
          <w:szCs w:val="22"/>
        </w:rPr>
      </w:pPr>
    </w:p>
    <w:p w14:paraId="17747550" w14:textId="69C546BE" w:rsidR="0053627D" w:rsidRPr="009046B3" w:rsidRDefault="0053627D">
      <w:pPr>
        <w:ind w:left="1422"/>
        <w:rPr>
          <w:rFonts w:ascii="Arial" w:eastAsia="Arial" w:hAnsi="Arial" w:cs="Arial"/>
          <w:sz w:val="22"/>
          <w:szCs w:val="22"/>
          <w:lang w:val="sr-Cyrl-RS"/>
        </w:rPr>
        <w:sectPr w:rsidR="0053627D" w:rsidRPr="009046B3" w:rsidSect="000D151B">
          <w:footerReference w:type="default" r:id="rId21"/>
          <w:pgSz w:w="11920" w:h="16860"/>
          <w:pgMar w:top="1340" w:right="1300" w:bottom="280" w:left="1300" w:header="0" w:footer="915" w:gutter="0"/>
          <w:cols w:space="720"/>
        </w:sectPr>
      </w:pPr>
      <w:r w:rsidRPr="009046B3">
        <w:rPr>
          <w:rFonts w:ascii="Arial" w:eastAsia="Arial" w:hAnsi="Arial" w:cs="Arial"/>
          <w:sz w:val="22"/>
          <w:szCs w:val="22"/>
          <w:lang w:val="sr-Cyrl-RS"/>
        </w:rPr>
        <w:t xml:space="preserve">                 </w:t>
      </w:r>
    </w:p>
    <w:p w14:paraId="11281B58" w14:textId="5DC361CC" w:rsidR="009430D8" w:rsidRPr="002C7583" w:rsidRDefault="00866B3B">
      <w:pPr>
        <w:spacing w:before="73"/>
        <w:ind w:right="112"/>
        <w:jc w:val="right"/>
        <w:rPr>
          <w:rFonts w:ascii="Arial" w:eastAsia="Arial" w:hAnsi="Arial" w:cs="Arial"/>
          <w:sz w:val="24"/>
          <w:szCs w:val="24"/>
        </w:rPr>
      </w:pPr>
      <w:r w:rsidRPr="002C7583">
        <w:rPr>
          <w:rFonts w:ascii="Arial" w:eastAsia="Arial" w:hAnsi="Arial" w:cs="Arial"/>
          <w:b/>
          <w:i/>
          <w:sz w:val="24"/>
          <w:szCs w:val="24"/>
        </w:rPr>
        <w:lastRenderedPageBreak/>
        <w:t>О</w:t>
      </w:r>
      <w:r w:rsidRPr="002C7583">
        <w:rPr>
          <w:rFonts w:ascii="Arial" w:eastAsia="Arial" w:hAnsi="Arial" w:cs="Arial"/>
          <w:b/>
          <w:i/>
          <w:spacing w:val="1"/>
          <w:sz w:val="24"/>
          <w:szCs w:val="24"/>
        </w:rPr>
        <w:t>Б</w:t>
      </w:r>
      <w:r w:rsidRPr="002C7583">
        <w:rPr>
          <w:rFonts w:ascii="Arial" w:eastAsia="Arial" w:hAnsi="Arial" w:cs="Arial"/>
          <w:b/>
          <w:i/>
          <w:sz w:val="24"/>
          <w:szCs w:val="24"/>
        </w:rPr>
        <w:t>РА</w:t>
      </w:r>
      <w:r w:rsidRPr="002C7583">
        <w:rPr>
          <w:rFonts w:ascii="Arial" w:eastAsia="Arial" w:hAnsi="Arial" w:cs="Arial"/>
          <w:b/>
          <w:i/>
          <w:spacing w:val="-1"/>
          <w:sz w:val="24"/>
          <w:szCs w:val="24"/>
        </w:rPr>
        <w:t>З</w:t>
      </w:r>
      <w:r w:rsidRPr="002C7583">
        <w:rPr>
          <w:rFonts w:ascii="Arial" w:eastAsia="Arial" w:hAnsi="Arial" w:cs="Arial"/>
          <w:b/>
          <w:i/>
          <w:sz w:val="24"/>
          <w:szCs w:val="24"/>
        </w:rPr>
        <w:t>АЦ</w:t>
      </w:r>
      <w:r w:rsidRPr="002C7583">
        <w:rPr>
          <w:rFonts w:ascii="Arial" w:eastAsia="Arial" w:hAnsi="Arial" w:cs="Arial"/>
          <w:b/>
          <w:i/>
          <w:spacing w:val="1"/>
          <w:sz w:val="24"/>
          <w:szCs w:val="24"/>
        </w:rPr>
        <w:t xml:space="preserve"> 4</w:t>
      </w:r>
      <w:r w:rsidRPr="002C7583">
        <w:rPr>
          <w:rFonts w:ascii="Arial" w:eastAsia="Arial" w:hAnsi="Arial" w:cs="Arial"/>
          <w:b/>
          <w:i/>
          <w:sz w:val="24"/>
          <w:szCs w:val="24"/>
        </w:rPr>
        <w:t>.</w:t>
      </w:r>
    </w:p>
    <w:p w14:paraId="4AADBB23" w14:textId="77777777" w:rsidR="009430D8" w:rsidRPr="002C7583" w:rsidRDefault="009430D8" w:rsidP="005604A7">
      <w:pPr>
        <w:ind w:left="567" w:hanging="567"/>
        <w:jc w:val="center"/>
        <w:rPr>
          <w:rFonts w:ascii="Arial" w:hAnsi="Arial" w:cs="Arial"/>
          <w:caps/>
          <w:sz w:val="24"/>
          <w:szCs w:val="24"/>
        </w:rPr>
      </w:pPr>
    </w:p>
    <w:p w14:paraId="05F10217" w14:textId="77777777" w:rsidR="005537E7" w:rsidRPr="002C7583" w:rsidRDefault="005537E7" w:rsidP="00261DF5">
      <w:pPr>
        <w:rPr>
          <w:rFonts w:ascii="Arial" w:hAnsi="Arial" w:cs="Arial"/>
          <w:caps/>
          <w:sz w:val="24"/>
          <w:szCs w:val="24"/>
        </w:rPr>
      </w:pPr>
    </w:p>
    <w:p w14:paraId="09E9CDB4" w14:textId="51994974" w:rsidR="005537E7" w:rsidRPr="008451BE" w:rsidRDefault="005537E7" w:rsidP="005537E7">
      <w:pPr>
        <w:ind w:left="567" w:hanging="567"/>
        <w:jc w:val="center"/>
        <w:rPr>
          <w:rFonts w:ascii="Arial" w:hAnsi="Arial" w:cs="Arial"/>
          <w:b/>
          <w:caps/>
          <w:sz w:val="22"/>
          <w:szCs w:val="22"/>
        </w:rPr>
      </w:pPr>
      <w:r w:rsidRPr="008451BE">
        <w:rPr>
          <w:rFonts w:ascii="Arial" w:hAnsi="Arial" w:cs="Arial"/>
          <w:b/>
          <w:caps/>
          <w:sz w:val="22"/>
          <w:szCs w:val="22"/>
        </w:rPr>
        <w:t>ЛИСТА запослених</w:t>
      </w:r>
      <w:r w:rsidR="006211DD" w:rsidRPr="008451BE">
        <w:rPr>
          <w:rFonts w:ascii="Arial" w:hAnsi="Arial" w:cs="Arial"/>
          <w:b/>
          <w:caps/>
          <w:sz w:val="22"/>
          <w:szCs w:val="22"/>
          <w:lang w:val="sr-Cyrl-RS"/>
        </w:rPr>
        <w:t xml:space="preserve"> </w:t>
      </w:r>
      <w:r w:rsidRPr="008451BE">
        <w:rPr>
          <w:rFonts w:ascii="Arial" w:hAnsi="Arial" w:cs="Arial"/>
          <w:b/>
          <w:caps/>
          <w:sz w:val="22"/>
          <w:szCs w:val="22"/>
        </w:rPr>
        <w:t>/</w:t>
      </w:r>
      <w:r w:rsidR="006211DD" w:rsidRPr="008451BE">
        <w:rPr>
          <w:rFonts w:ascii="Arial" w:hAnsi="Arial" w:cs="Arial"/>
          <w:b/>
          <w:caps/>
          <w:sz w:val="22"/>
          <w:szCs w:val="22"/>
          <w:lang w:val="sr-Cyrl-RS"/>
        </w:rPr>
        <w:t xml:space="preserve"> </w:t>
      </w:r>
      <w:r w:rsidRPr="008451BE">
        <w:rPr>
          <w:rFonts w:ascii="Arial" w:hAnsi="Arial" w:cs="Arial"/>
          <w:b/>
          <w:caps/>
          <w:sz w:val="22"/>
          <w:szCs w:val="22"/>
        </w:rPr>
        <w:t>АНГАЖОВАНИХ ЛИЦА</w:t>
      </w:r>
    </w:p>
    <w:p w14:paraId="037D7CF1" w14:textId="77777777" w:rsidR="0053627D" w:rsidRPr="008451BE" w:rsidRDefault="0053627D" w:rsidP="005537E7">
      <w:pPr>
        <w:ind w:left="567" w:hanging="567"/>
        <w:jc w:val="center"/>
        <w:rPr>
          <w:rFonts w:ascii="Arial" w:hAnsi="Arial" w:cs="Arial"/>
          <w:b/>
          <w:caps/>
          <w:sz w:val="22"/>
          <w:szCs w:val="22"/>
        </w:rPr>
      </w:pPr>
    </w:p>
    <w:p w14:paraId="0C49917F" w14:textId="77777777" w:rsidR="0053627D" w:rsidRPr="008451BE" w:rsidRDefault="0053627D" w:rsidP="0053627D">
      <w:pPr>
        <w:suppressAutoHyphens/>
        <w:spacing w:line="100" w:lineRule="atLeast"/>
        <w:jc w:val="both"/>
        <w:rPr>
          <w:rFonts w:ascii="Arial" w:eastAsia="Arial Unicode MS" w:hAnsi="Arial" w:cs="Arial"/>
          <w:color w:val="000000"/>
          <w:kern w:val="1"/>
          <w:sz w:val="22"/>
          <w:szCs w:val="22"/>
          <w:lang w:val="ru-RU" w:eastAsia="ar-SA"/>
        </w:rPr>
      </w:pPr>
      <w:r w:rsidRPr="008451BE">
        <w:rPr>
          <w:rFonts w:ascii="Arial" w:eastAsia="Arial Unicode MS" w:hAnsi="Arial" w:cs="Arial"/>
          <w:color w:val="000000"/>
          <w:kern w:val="1"/>
          <w:sz w:val="22"/>
          <w:szCs w:val="22"/>
          <w:lang w:val="ru-RU" w:eastAsia="ar-SA"/>
        </w:rPr>
        <w:t xml:space="preserve">У складу са чланом 76. став 2. Закона о јавним набавкама (Службени гласник Републике Србије бр.124/12, 14/15 и 68/15), </w:t>
      </w:r>
      <w:r w:rsidRPr="008451BE">
        <w:rPr>
          <w:rFonts w:ascii="Arial" w:eastAsia="Arial Unicode MS" w:hAnsi="Arial" w:cs="Arial"/>
          <w:b/>
          <w:color w:val="000000"/>
          <w:kern w:val="1"/>
          <w:sz w:val="22"/>
          <w:szCs w:val="22"/>
          <w:lang w:val="ru-RU" w:eastAsia="ar-SA"/>
        </w:rPr>
        <w:t>под кривичном и материјалном одговорношћу</w:t>
      </w:r>
      <w:r w:rsidRPr="008451BE">
        <w:rPr>
          <w:rFonts w:ascii="Arial" w:eastAsia="Arial Unicode MS" w:hAnsi="Arial" w:cs="Arial"/>
          <w:color w:val="000000"/>
          <w:kern w:val="1"/>
          <w:sz w:val="22"/>
          <w:szCs w:val="22"/>
          <w:lang w:val="ru-RU" w:eastAsia="ar-SA"/>
        </w:rPr>
        <w:t>, као понуђач (члана групе понуђача), дајем следећу</w:t>
      </w:r>
    </w:p>
    <w:p w14:paraId="7D5F7605" w14:textId="77777777" w:rsidR="0053627D" w:rsidRPr="008451BE" w:rsidRDefault="0053627D" w:rsidP="0053627D">
      <w:pPr>
        <w:suppressAutoHyphens/>
        <w:spacing w:line="100" w:lineRule="atLeast"/>
        <w:jc w:val="both"/>
        <w:rPr>
          <w:rFonts w:ascii="Arial" w:eastAsia="Arial Unicode MS" w:hAnsi="Arial" w:cs="Arial"/>
          <w:b/>
          <w:bCs/>
          <w:color w:val="000000"/>
          <w:kern w:val="1"/>
          <w:sz w:val="22"/>
          <w:szCs w:val="22"/>
          <w:lang w:val="ru-RU"/>
        </w:rPr>
      </w:pPr>
    </w:p>
    <w:p w14:paraId="523FA98F" w14:textId="77777777" w:rsidR="0053627D" w:rsidRPr="008451BE" w:rsidRDefault="0053627D" w:rsidP="0053627D">
      <w:pPr>
        <w:suppressAutoHyphens/>
        <w:spacing w:line="100" w:lineRule="atLeast"/>
        <w:jc w:val="center"/>
        <w:rPr>
          <w:rFonts w:ascii="Arial" w:eastAsia="Arial Unicode MS" w:hAnsi="Arial" w:cs="Arial"/>
          <w:b/>
          <w:bCs/>
          <w:color w:val="000000"/>
          <w:kern w:val="1"/>
          <w:sz w:val="22"/>
          <w:szCs w:val="22"/>
          <w:lang w:val="ru-RU" w:eastAsia="ar-SA"/>
        </w:rPr>
      </w:pPr>
      <w:r w:rsidRPr="008451BE">
        <w:rPr>
          <w:rFonts w:ascii="Arial" w:eastAsia="Arial Unicode MS" w:hAnsi="Arial" w:cs="Arial"/>
          <w:b/>
          <w:bCs/>
          <w:color w:val="000000"/>
          <w:kern w:val="1"/>
          <w:sz w:val="22"/>
          <w:szCs w:val="22"/>
          <w:lang w:val="ru-RU" w:eastAsia="ar-SA"/>
        </w:rPr>
        <w:t>ИЗЈАВУ</w:t>
      </w:r>
    </w:p>
    <w:p w14:paraId="6F58A3A5" w14:textId="77777777" w:rsidR="0053627D" w:rsidRPr="008451BE" w:rsidRDefault="0053627D" w:rsidP="0053627D">
      <w:pPr>
        <w:suppressAutoHyphens/>
        <w:spacing w:line="100" w:lineRule="atLeast"/>
        <w:jc w:val="center"/>
        <w:rPr>
          <w:rFonts w:ascii="Arial" w:eastAsia="Arial Unicode MS" w:hAnsi="Arial" w:cs="Arial"/>
          <w:b/>
          <w:bCs/>
          <w:color w:val="000000"/>
          <w:kern w:val="1"/>
          <w:sz w:val="22"/>
          <w:szCs w:val="22"/>
          <w:lang w:val="ru-RU" w:eastAsia="ar-SA"/>
        </w:rPr>
      </w:pPr>
      <w:r w:rsidRPr="008451BE">
        <w:rPr>
          <w:rFonts w:ascii="Arial" w:eastAsia="Arial Unicode MS" w:hAnsi="Arial" w:cs="Arial"/>
          <w:b/>
          <w:bCs/>
          <w:color w:val="000000"/>
          <w:kern w:val="1"/>
          <w:sz w:val="22"/>
          <w:szCs w:val="22"/>
          <w:lang w:val="ru-RU" w:eastAsia="ar-SA"/>
        </w:rPr>
        <w:t>О КАДРОВСКОМ КАПАЦИТЕТУ</w:t>
      </w:r>
    </w:p>
    <w:p w14:paraId="368AE2D5" w14:textId="77777777" w:rsidR="0053627D" w:rsidRPr="008451BE" w:rsidRDefault="0053627D" w:rsidP="0053627D">
      <w:pPr>
        <w:suppressAutoHyphens/>
        <w:spacing w:line="100" w:lineRule="atLeast"/>
        <w:jc w:val="center"/>
        <w:rPr>
          <w:rFonts w:ascii="Arial" w:eastAsia="Arial Unicode MS" w:hAnsi="Arial" w:cs="Arial"/>
          <w:b/>
          <w:bCs/>
          <w:color w:val="000000"/>
          <w:kern w:val="1"/>
          <w:sz w:val="22"/>
          <w:szCs w:val="22"/>
          <w:lang w:val="ru-RU" w:eastAsia="ar-SA"/>
        </w:rPr>
      </w:pPr>
    </w:p>
    <w:p w14:paraId="092CE2D1" w14:textId="77777777" w:rsidR="0053627D" w:rsidRPr="008451BE" w:rsidRDefault="0053627D" w:rsidP="0053627D">
      <w:pPr>
        <w:suppressAutoHyphens/>
        <w:jc w:val="both"/>
        <w:rPr>
          <w:rFonts w:ascii="Arial" w:eastAsia="Arial Narrow" w:hAnsi="Arial" w:cs="Arial"/>
          <w:sz w:val="22"/>
          <w:szCs w:val="22"/>
          <w:lang w:val="ru-RU" w:eastAsia="ar-SA"/>
        </w:rPr>
      </w:pPr>
      <w:r w:rsidRPr="008451BE">
        <w:rPr>
          <w:rFonts w:ascii="Arial" w:eastAsia="Arial Narrow" w:hAnsi="Arial" w:cs="Arial"/>
          <w:sz w:val="22"/>
          <w:szCs w:val="22"/>
          <w:lang w:val="ru-RU" w:eastAsia="ar-SA"/>
        </w:rPr>
        <w:t xml:space="preserve">                 _______</w:t>
      </w:r>
      <w:r w:rsidRPr="008451BE">
        <w:rPr>
          <w:rFonts w:ascii="Arial" w:eastAsia="Arial Narrow" w:hAnsi="Arial" w:cs="Arial"/>
          <w:sz w:val="22"/>
          <w:szCs w:val="22"/>
          <w:lang w:eastAsia="ar-SA"/>
        </w:rPr>
        <w:t>____________</w:t>
      </w:r>
      <w:r w:rsidRPr="008451BE">
        <w:rPr>
          <w:rFonts w:ascii="Arial" w:eastAsia="Arial Narrow" w:hAnsi="Arial" w:cs="Arial"/>
          <w:sz w:val="22"/>
          <w:szCs w:val="22"/>
          <w:lang w:val="ru-RU" w:eastAsia="ar-SA"/>
        </w:rPr>
        <w:t>___________________________________________</w:t>
      </w:r>
    </w:p>
    <w:p w14:paraId="1A0632D0" w14:textId="77777777" w:rsidR="0053627D" w:rsidRPr="008451BE" w:rsidRDefault="0053627D" w:rsidP="0053627D">
      <w:pPr>
        <w:suppressAutoHyphens/>
        <w:jc w:val="both"/>
        <w:rPr>
          <w:rFonts w:ascii="Arial" w:hAnsi="Arial" w:cs="Arial"/>
          <w:sz w:val="22"/>
          <w:szCs w:val="22"/>
          <w:lang w:val="ru-RU" w:eastAsia="ar-SA"/>
        </w:rPr>
      </w:pPr>
      <w:r w:rsidRPr="008451BE">
        <w:rPr>
          <w:rFonts w:ascii="Arial" w:eastAsia="Arial Narrow" w:hAnsi="Arial" w:cs="Arial"/>
          <w:i/>
          <w:sz w:val="22"/>
          <w:szCs w:val="22"/>
          <w:lang w:val="ru-RU" w:eastAsia="ar-SA"/>
        </w:rPr>
        <w:t xml:space="preserve">                                           </w:t>
      </w:r>
      <w:r w:rsidRPr="008451BE">
        <w:rPr>
          <w:rFonts w:ascii="Arial" w:eastAsia="Arial Narrow" w:hAnsi="Arial" w:cs="Arial"/>
          <w:i/>
          <w:sz w:val="22"/>
          <w:szCs w:val="22"/>
          <w:lang w:eastAsia="ar-SA"/>
        </w:rPr>
        <w:t xml:space="preserve">      </w:t>
      </w:r>
      <w:r w:rsidRPr="008451BE">
        <w:rPr>
          <w:rFonts w:ascii="Arial" w:eastAsia="Arial Narrow" w:hAnsi="Arial" w:cs="Arial"/>
          <w:i/>
          <w:sz w:val="22"/>
          <w:szCs w:val="22"/>
          <w:lang w:val="ru-RU" w:eastAsia="ar-SA"/>
        </w:rPr>
        <w:t xml:space="preserve">  (навести назив и седиште)</w:t>
      </w:r>
    </w:p>
    <w:p w14:paraId="7AD80297" w14:textId="77777777" w:rsidR="0053627D" w:rsidRPr="008451BE" w:rsidRDefault="0053627D" w:rsidP="0053627D">
      <w:pPr>
        <w:widowControl w:val="0"/>
        <w:tabs>
          <w:tab w:val="left" w:pos="284"/>
        </w:tabs>
        <w:ind w:right="6"/>
        <w:contextualSpacing/>
        <w:jc w:val="both"/>
        <w:rPr>
          <w:rFonts w:ascii="Arial" w:eastAsia="Arial Narrow" w:hAnsi="Arial" w:cs="Arial"/>
          <w:sz w:val="22"/>
          <w:szCs w:val="22"/>
          <w:lang w:val="ru-RU" w:eastAsia="ar-SA"/>
        </w:rPr>
      </w:pPr>
    </w:p>
    <w:p w14:paraId="4BE8616D" w14:textId="12D7F6CD" w:rsidR="0053627D" w:rsidRPr="008451BE" w:rsidRDefault="0053627D" w:rsidP="0053627D">
      <w:pPr>
        <w:suppressAutoHyphens/>
        <w:spacing w:line="100" w:lineRule="atLeast"/>
        <w:jc w:val="both"/>
        <w:rPr>
          <w:rFonts w:ascii="Arial" w:eastAsia="Arial Unicode MS" w:hAnsi="Arial" w:cs="Arial"/>
          <w:bCs/>
          <w:color w:val="000000"/>
          <w:kern w:val="1"/>
          <w:sz w:val="22"/>
          <w:szCs w:val="22"/>
          <w:lang w:val="sr-Cyrl-CS" w:eastAsia="ar-SA"/>
        </w:rPr>
      </w:pPr>
      <w:r w:rsidRPr="008451BE">
        <w:rPr>
          <w:rFonts w:ascii="Arial" w:eastAsia="Arial Unicode MS" w:hAnsi="Arial" w:cs="Arial"/>
          <w:color w:val="000000"/>
          <w:kern w:val="1"/>
          <w:sz w:val="22"/>
          <w:szCs w:val="22"/>
          <w:lang w:val="ru-RU" w:eastAsia="ar-SA"/>
        </w:rPr>
        <w:t xml:space="preserve">Располажемо неопходним кадровским капацитетима за испуњење услова за учествовање у набавци </w:t>
      </w:r>
      <w:r w:rsidRPr="008451BE">
        <w:rPr>
          <w:rFonts w:ascii="Arial" w:eastAsia="Arial Unicode MS" w:hAnsi="Arial" w:cs="Arial"/>
          <w:color w:val="000000"/>
          <w:kern w:val="1"/>
          <w:sz w:val="22"/>
          <w:szCs w:val="22"/>
          <w:lang w:val="sr-Cyrl-CS" w:eastAsia="ar-SA"/>
        </w:rPr>
        <w:t>ЈН број 1000/0474/2015</w:t>
      </w:r>
      <w:r w:rsidRPr="008451BE">
        <w:rPr>
          <w:rFonts w:ascii="Arial" w:eastAsia="Arial Unicode MS" w:hAnsi="Arial" w:cs="Arial"/>
          <w:color w:val="000000"/>
          <w:kern w:val="1"/>
          <w:sz w:val="22"/>
          <w:szCs w:val="22"/>
          <w:lang w:val="ru-RU" w:eastAsia="ar-SA"/>
        </w:rPr>
        <w:t xml:space="preserve"> - </w:t>
      </w:r>
      <w:r w:rsidRPr="008451BE">
        <w:rPr>
          <w:rFonts w:ascii="Arial" w:hAnsi="Arial" w:cs="Arial"/>
          <w:sz w:val="22"/>
          <w:szCs w:val="22"/>
          <w:lang w:val="ru-RU"/>
        </w:rPr>
        <w:t>„</w:t>
      </w:r>
      <w:r w:rsidRPr="008451BE">
        <w:rPr>
          <w:rFonts w:ascii="Arial" w:hAnsi="Arial" w:cs="Arial"/>
          <w:sz w:val="22"/>
          <w:szCs w:val="22"/>
          <w:lang w:val="sr-Cyrl-RS" w:eastAsia="ar-SA"/>
        </w:rPr>
        <w:t>Резервно-беспрекидно напајање сервер сале ЈП ЕПС</w:t>
      </w:r>
      <w:r w:rsidRPr="008451BE">
        <w:rPr>
          <w:rFonts w:ascii="Arial" w:hAnsi="Arial" w:cs="Arial"/>
          <w:sz w:val="22"/>
          <w:szCs w:val="22"/>
          <w:lang w:val="ru-RU" w:eastAsia="ar-SA"/>
        </w:rPr>
        <w:t xml:space="preserve"> “</w:t>
      </w:r>
      <w:r w:rsidRPr="008451BE">
        <w:rPr>
          <w:rFonts w:ascii="Arial" w:hAnsi="Arial" w:cs="Arial"/>
          <w:sz w:val="22"/>
          <w:szCs w:val="22"/>
          <w:lang w:val="am-ET" w:eastAsia="ar-SA"/>
        </w:rPr>
        <w:t>у отвореном поступку</w:t>
      </w:r>
      <w:r w:rsidRPr="008451BE">
        <w:rPr>
          <w:rFonts w:ascii="Arial" w:eastAsia="Arial Unicode MS" w:hAnsi="Arial" w:cs="Arial"/>
          <w:bCs/>
          <w:color w:val="000000"/>
          <w:kern w:val="1"/>
          <w:sz w:val="22"/>
          <w:szCs w:val="22"/>
          <w:lang w:val="sr-Cyrl-CS" w:eastAsia="ar-SA"/>
        </w:rPr>
        <w:t xml:space="preserve"> и то</w:t>
      </w:r>
      <w:r w:rsidRPr="008451BE">
        <w:rPr>
          <w:rFonts w:ascii="Arial" w:eastAsia="Arial Unicode MS" w:hAnsi="Arial" w:cs="Arial"/>
          <w:bCs/>
          <w:color w:val="000000"/>
          <w:kern w:val="1"/>
          <w:sz w:val="22"/>
          <w:szCs w:val="22"/>
          <w:lang w:val="ru-RU" w:eastAsia="ar-SA"/>
        </w:rPr>
        <w:t xml:space="preserve">: </w:t>
      </w:r>
    </w:p>
    <w:p w14:paraId="129780AE" w14:textId="77777777" w:rsidR="0053627D" w:rsidRPr="008451BE" w:rsidRDefault="0053627D" w:rsidP="0053627D">
      <w:pPr>
        <w:suppressAutoHyphens/>
        <w:spacing w:line="100" w:lineRule="atLeast"/>
        <w:jc w:val="both"/>
        <w:rPr>
          <w:rFonts w:ascii="Arial" w:eastAsia="Arial Unicode MS" w:hAnsi="Arial" w:cs="Arial"/>
          <w:b/>
          <w:color w:val="000000"/>
          <w:kern w:val="1"/>
          <w:sz w:val="22"/>
          <w:szCs w:val="22"/>
          <w:lang w:val="sr-Cyrl-CS" w:eastAsia="ar-SA"/>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4830"/>
        <w:gridCol w:w="2160"/>
        <w:gridCol w:w="2160"/>
      </w:tblGrid>
      <w:tr w:rsidR="005537E7" w:rsidRPr="008451BE" w14:paraId="55924EAB" w14:textId="77777777" w:rsidTr="00CE16E0">
        <w:trPr>
          <w:trHeight w:val="340"/>
          <w:jc w:val="center"/>
        </w:trPr>
        <w:tc>
          <w:tcPr>
            <w:tcW w:w="757" w:type="dxa"/>
            <w:vAlign w:val="center"/>
          </w:tcPr>
          <w:p w14:paraId="33107293" w14:textId="77777777" w:rsidR="005537E7" w:rsidRPr="008451BE" w:rsidRDefault="005537E7" w:rsidP="00CE16E0">
            <w:pPr>
              <w:jc w:val="center"/>
              <w:rPr>
                <w:rFonts w:ascii="Arial" w:hAnsi="Arial" w:cs="Arial"/>
                <w:b/>
                <w:sz w:val="22"/>
                <w:szCs w:val="22"/>
              </w:rPr>
            </w:pPr>
          </w:p>
        </w:tc>
        <w:tc>
          <w:tcPr>
            <w:tcW w:w="4830" w:type="dxa"/>
            <w:vAlign w:val="center"/>
          </w:tcPr>
          <w:p w14:paraId="190831B2" w14:textId="77777777" w:rsidR="005537E7" w:rsidRPr="009046B3" w:rsidRDefault="005537E7" w:rsidP="00CE16E0">
            <w:pPr>
              <w:jc w:val="center"/>
              <w:rPr>
                <w:rFonts w:ascii="Arial" w:hAnsi="Arial" w:cs="Arial"/>
                <w:b/>
                <w:sz w:val="22"/>
                <w:szCs w:val="22"/>
              </w:rPr>
            </w:pPr>
            <w:r w:rsidRPr="009046B3">
              <w:rPr>
                <w:rFonts w:ascii="Arial" w:hAnsi="Arial" w:cs="Arial"/>
                <w:b/>
                <w:sz w:val="22"/>
                <w:szCs w:val="22"/>
              </w:rPr>
              <w:t>ИМЕ И ПРЕЗИМЕ</w:t>
            </w:r>
          </w:p>
        </w:tc>
        <w:tc>
          <w:tcPr>
            <w:tcW w:w="2160" w:type="dxa"/>
            <w:vAlign w:val="center"/>
          </w:tcPr>
          <w:p w14:paraId="6A67274B"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 xml:space="preserve">Школска спрема и занимање </w:t>
            </w:r>
          </w:p>
        </w:tc>
        <w:tc>
          <w:tcPr>
            <w:tcW w:w="2160" w:type="dxa"/>
          </w:tcPr>
          <w:p w14:paraId="125B59D7" w14:textId="31F579EF" w:rsidR="005537E7" w:rsidRPr="008451BE" w:rsidRDefault="005537E7" w:rsidP="00CE16E0">
            <w:pPr>
              <w:jc w:val="center"/>
              <w:rPr>
                <w:rFonts w:ascii="Arial" w:hAnsi="Arial" w:cs="Arial"/>
                <w:b/>
                <w:sz w:val="22"/>
                <w:szCs w:val="22"/>
                <w:lang w:val="sr-Cyrl-RS"/>
              </w:rPr>
            </w:pPr>
            <w:r w:rsidRPr="008451BE">
              <w:rPr>
                <w:rFonts w:ascii="Arial" w:hAnsi="Arial" w:cs="Arial"/>
                <w:b/>
                <w:sz w:val="22"/>
                <w:szCs w:val="22"/>
              </w:rPr>
              <w:t>Лиценца</w:t>
            </w:r>
            <w:r w:rsidR="002C7583" w:rsidRPr="008451BE">
              <w:rPr>
                <w:rFonts w:ascii="Arial" w:hAnsi="Arial" w:cs="Arial"/>
                <w:b/>
                <w:sz w:val="22"/>
                <w:szCs w:val="22"/>
                <w:lang w:val="sr-Cyrl-RS"/>
              </w:rPr>
              <w:t xml:space="preserve"> /Стручни сертификат</w:t>
            </w:r>
          </w:p>
        </w:tc>
      </w:tr>
      <w:tr w:rsidR="005537E7" w:rsidRPr="008451BE" w14:paraId="628E4D5B" w14:textId="77777777" w:rsidTr="00CE16E0">
        <w:trPr>
          <w:trHeight w:val="340"/>
          <w:jc w:val="center"/>
        </w:trPr>
        <w:tc>
          <w:tcPr>
            <w:tcW w:w="757" w:type="dxa"/>
            <w:vAlign w:val="center"/>
          </w:tcPr>
          <w:p w14:paraId="68E0CD7C"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1.</w:t>
            </w:r>
          </w:p>
        </w:tc>
        <w:tc>
          <w:tcPr>
            <w:tcW w:w="4830" w:type="dxa"/>
            <w:vAlign w:val="center"/>
          </w:tcPr>
          <w:p w14:paraId="1338064F" w14:textId="77777777" w:rsidR="005537E7" w:rsidRPr="008451BE" w:rsidRDefault="005537E7" w:rsidP="00CE16E0">
            <w:pPr>
              <w:jc w:val="center"/>
              <w:rPr>
                <w:rFonts w:ascii="Arial" w:hAnsi="Arial" w:cs="Arial"/>
                <w:b/>
                <w:sz w:val="22"/>
                <w:szCs w:val="22"/>
              </w:rPr>
            </w:pPr>
          </w:p>
        </w:tc>
        <w:tc>
          <w:tcPr>
            <w:tcW w:w="2160" w:type="dxa"/>
            <w:shd w:val="clear" w:color="auto" w:fill="auto"/>
            <w:vAlign w:val="center"/>
          </w:tcPr>
          <w:p w14:paraId="6756CCA1" w14:textId="77777777" w:rsidR="005537E7" w:rsidRPr="008451BE" w:rsidRDefault="005537E7" w:rsidP="00CE16E0">
            <w:pPr>
              <w:jc w:val="center"/>
              <w:rPr>
                <w:rFonts w:ascii="Arial" w:hAnsi="Arial" w:cs="Arial"/>
                <w:b/>
                <w:sz w:val="22"/>
                <w:szCs w:val="22"/>
                <w:lang w:val="sr-Latn-CS"/>
              </w:rPr>
            </w:pPr>
          </w:p>
        </w:tc>
        <w:tc>
          <w:tcPr>
            <w:tcW w:w="2160" w:type="dxa"/>
            <w:shd w:val="clear" w:color="auto" w:fill="auto"/>
          </w:tcPr>
          <w:p w14:paraId="07F524B8" w14:textId="77777777" w:rsidR="005537E7" w:rsidRPr="008451BE" w:rsidRDefault="005537E7" w:rsidP="00CE16E0">
            <w:pPr>
              <w:jc w:val="center"/>
              <w:rPr>
                <w:rFonts w:ascii="Arial" w:hAnsi="Arial" w:cs="Arial"/>
                <w:b/>
                <w:sz w:val="22"/>
                <w:szCs w:val="22"/>
                <w:lang w:val="sr-Latn-CS"/>
              </w:rPr>
            </w:pPr>
          </w:p>
        </w:tc>
      </w:tr>
      <w:tr w:rsidR="005537E7" w:rsidRPr="008451BE" w14:paraId="6E1A941A" w14:textId="77777777" w:rsidTr="00CE16E0">
        <w:trPr>
          <w:trHeight w:val="340"/>
          <w:jc w:val="center"/>
        </w:trPr>
        <w:tc>
          <w:tcPr>
            <w:tcW w:w="757" w:type="dxa"/>
            <w:vAlign w:val="center"/>
          </w:tcPr>
          <w:p w14:paraId="083A83D7"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2.</w:t>
            </w:r>
          </w:p>
        </w:tc>
        <w:tc>
          <w:tcPr>
            <w:tcW w:w="4830" w:type="dxa"/>
            <w:vAlign w:val="center"/>
          </w:tcPr>
          <w:p w14:paraId="47E0722C" w14:textId="77777777" w:rsidR="005537E7" w:rsidRPr="008451BE" w:rsidRDefault="005537E7" w:rsidP="00CE16E0">
            <w:pPr>
              <w:jc w:val="center"/>
              <w:rPr>
                <w:rFonts w:ascii="Arial" w:hAnsi="Arial" w:cs="Arial"/>
                <w:b/>
                <w:sz w:val="22"/>
                <w:szCs w:val="22"/>
              </w:rPr>
            </w:pPr>
          </w:p>
        </w:tc>
        <w:tc>
          <w:tcPr>
            <w:tcW w:w="2160" w:type="dxa"/>
            <w:vAlign w:val="center"/>
          </w:tcPr>
          <w:p w14:paraId="0888DC20" w14:textId="77777777" w:rsidR="005537E7" w:rsidRPr="008451BE" w:rsidRDefault="005537E7" w:rsidP="00CE16E0">
            <w:pPr>
              <w:jc w:val="center"/>
              <w:rPr>
                <w:rFonts w:ascii="Arial" w:hAnsi="Arial" w:cs="Arial"/>
                <w:b/>
                <w:sz w:val="22"/>
                <w:szCs w:val="22"/>
              </w:rPr>
            </w:pPr>
          </w:p>
        </w:tc>
        <w:tc>
          <w:tcPr>
            <w:tcW w:w="2160" w:type="dxa"/>
          </w:tcPr>
          <w:p w14:paraId="05717ED0" w14:textId="77777777" w:rsidR="005537E7" w:rsidRPr="008451BE" w:rsidRDefault="005537E7" w:rsidP="00CE16E0">
            <w:pPr>
              <w:jc w:val="center"/>
              <w:rPr>
                <w:rFonts w:ascii="Arial" w:hAnsi="Arial" w:cs="Arial"/>
                <w:b/>
                <w:sz w:val="22"/>
                <w:szCs w:val="22"/>
              </w:rPr>
            </w:pPr>
          </w:p>
        </w:tc>
      </w:tr>
      <w:tr w:rsidR="005537E7" w:rsidRPr="008451BE" w14:paraId="29C4C626" w14:textId="77777777" w:rsidTr="00CE16E0">
        <w:trPr>
          <w:trHeight w:val="340"/>
          <w:jc w:val="center"/>
        </w:trPr>
        <w:tc>
          <w:tcPr>
            <w:tcW w:w="757" w:type="dxa"/>
            <w:vAlign w:val="center"/>
          </w:tcPr>
          <w:p w14:paraId="0CB09F89"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3.</w:t>
            </w:r>
          </w:p>
        </w:tc>
        <w:tc>
          <w:tcPr>
            <w:tcW w:w="4830" w:type="dxa"/>
            <w:vAlign w:val="center"/>
          </w:tcPr>
          <w:p w14:paraId="6EE5086F" w14:textId="77777777" w:rsidR="005537E7" w:rsidRPr="008451BE" w:rsidRDefault="005537E7" w:rsidP="00CE16E0">
            <w:pPr>
              <w:jc w:val="center"/>
              <w:rPr>
                <w:rFonts w:ascii="Arial" w:hAnsi="Arial" w:cs="Arial"/>
                <w:b/>
                <w:sz w:val="22"/>
                <w:szCs w:val="22"/>
              </w:rPr>
            </w:pPr>
          </w:p>
        </w:tc>
        <w:tc>
          <w:tcPr>
            <w:tcW w:w="2160" w:type="dxa"/>
            <w:vAlign w:val="center"/>
          </w:tcPr>
          <w:p w14:paraId="638176F8" w14:textId="77777777" w:rsidR="005537E7" w:rsidRPr="008451BE" w:rsidRDefault="005537E7" w:rsidP="00CE16E0">
            <w:pPr>
              <w:jc w:val="center"/>
              <w:rPr>
                <w:rFonts w:ascii="Arial" w:hAnsi="Arial" w:cs="Arial"/>
                <w:b/>
                <w:sz w:val="22"/>
                <w:szCs w:val="22"/>
              </w:rPr>
            </w:pPr>
          </w:p>
        </w:tc>
        <w:tc>
          <w:tcPr>
            <w:tcW w:w="2160" w:type="dxa"/>
          </w:tcPr>
          <w:p w14:paraId="78BDF09E" w14:textId="77777777" w:rsidR="005537E7" w:rsidRPr="008451BE" w:rsidRDefault="005537E7" w:rsidP="00CE16E0">
            <w:pPr>
              <w:jc w:val="center"/>
              <w:rPr>
                <w:rFonts w:ascii="Arial" w:hAnsi="Arial" w:cs="Arial"/>
                <w:b/>
                <w:sz w:val="22"/>
                <w:szCs w:val="22"/>
              </w:rPr>
            </w:pPr>
          </w:p>
        </w:tc>
      </w:tr>
      <w:tr w:rsidR="005537E7" w:rsidRPr="008451BE" w14:paraId="38CFC940" w14:textId="77777777" w:rsidTr="00CE16E0">
        <w:trPr>
          <w:trHeight w:val="340"/>
          <w:jc w:val="center"/>
        </w:trPr>
        <w:tc>
          <w:tcPr>
            <w:tcW w:w="757" w:type="dxa"/>
            <w:vAlign w:val="center"/>
          </w:tcPr>
          <w:p w14:paraId="7CF2773E"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4.</w:t>
            </w:r>
          </w:p>
        </w:tc>
        <w:tc>
          <w:tcPr>
            <w:tcW w:w="4830" w:type="dxa"/>
            <w:vAlign w:val="center"/>
          </w:tcPr>
          <w:p w14:paraId="7CD584C0" w14:textId="77777777" w:rsidR="005537E7" w:rsidRPr="008451BE" w:rsidRDefault="005537E7" w:rsidP="00CE16E0">
            <w:pPr>
              <w:jc w:val="center"/>
              <w:rPr>
                <w:rFonts w:ascii="Arial" w:hAnsi="Arial" w:cs="Arial"/>
                <w:b/>
                <w:sz w:val="22"/>
                <w:szCs w:val="22"/>
              </w:rPr>
            </w:pPr>
          </w:p>
        </w:tc>
        <w:tc>
          <w:tcPr>
            <w:tcW w:w="2160" w:type="dxa"/>
            <w:vAlign w:val="center"/>
          </w:tcPr>
          <w:p w14:paraId="2652A413" w14:textId="77777777" w:rsidR="005537E7" w:rsidRPr="008451BE" w:rsidRDefault="005537E7" w:rsidP="00CE16E0">
            <w:pPr>
              <w:jc w:val="center"/>
              <w:rPr>
                <w:rFonts w:ascii="Arial" w:hAnsi="Arial" w:cs="Arial"/>
                <w:b/>
                <w:sz w:val="22"/>
                <w:szCs w:val="22"/>
              </w:rPr>
            </w:pPr>
          </w:p>
        </w:tc>
        <w:tc>
          <w:tcPr>
            <w:tcW w:w="2160" w:type="dxa"/>
          </w:tcPr>
          <w:p w14:paraId="4B6D3D26" w14:textId="77777777" w:rsidR="005537E7" w:rsidRPr="008451BE" w:rsidRDefault="005537E7" w:rsidP="00CE16E0">
            <w:pPr>
              <w:jc w:val="center"/>
              <w:rPr>
                <w:rFonts w:ascii="Arial" w:hAnsi="Arial" w:cs="Arial"/>
                <w:b/>
                <w:sz w:val="22"/>
                <w:szCs w:val="22"/>
              </w:rPr>
            </w:pPr>
          </w:p>
        </w:tc>
      </w:tr>
      <w:tr w:rsidR="005537E7" w:rsidRPr="008451BE" w14:paraId="714F3D07" w14:textId="77777777" w:rsidTr="00CE16E0">
        <w:trPr>
          <w:trHeight w:val="340"/>
          <w:jc w:val="center"/>
        </w:trPr>
        <w:tc>
          <w:tcPr>
            <w:tcW w:w="757" w:type="dxa"/>
            <w:vAlign w:val="center"/>
          </w:tcPr>
          <w:p w14:paraId="16686C0D"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5.</w:t>
            </w:r>
          </w:p>
        </w:tc>
        <w:tc>
          <w:tcPr>
            <w:tcW w:w="4830" w:type="dxa"/>
            <w:vAlign w:val="center"/>
          </w:tcPr>
          <w:p w14:paraId="3F05F35B" w14:textId="77777777" w:rsidR="005537E7" w:rsidRPr="008451BE" w:rsidRDefault="005537E7" w:rsidP="00CE16E0">
            <w:pPr>
              <w:jc w:val="center"/>
              <w:rPr>
                <w:rFonts w:ascii="Arial" w:hAnsi="Arial" w:cs="Arial"/>
                <w:b/>
                <w:sz w:val="22"/>
                <w:szCs w:val="22"/>
              </w:rPr>
            </w:pPr>
          </w:p>
        </w:tc>
        <w:tc>
          <w:tcPr>
            <w:tcW w:w="2160" w:type="dxa"/>
            <w:vAlign w:val="center"/>
          </w:tcPr>
          <w:p w14:paraId="6255D295" w14:textId="77777777" w:rsidR="005537E7" w:rsidRPr="008451BE" w:rsidRDefault="005537E7" w:rsidP="00CE16E0">
            <w:pPr>
              <w:jc w:val="center"/>
              <w:rPr>
                <w:rFonts w:ascii="Arial" w:hAnsi="Arial" w:cs="Arial"/>
                <w:b/>
                <w:sz w:val="22"/>
                <w:szCs w:val="22"/>
              </w:rPr>
            </w:pPr>
          </w:p>
        </w:tc>
        <w:tc>
          <w:tcPr>
            <w:tcW w:w="2160" w:type="dxa"/>
          </w:tcPr>
          <w:p w14:paraId="117C86E2" w14:textId="77777777" w:rsidR="005537E7" w:rsidRPr="008451BE" w:rsidRDefault="005537E7" w:rsidP="00CE16E0">
            <w:pPr>
              <w:jc w:val="center"/>
              <w:rPr>
                <w:rFonts w:ascii="Arial" w:hAnsi="Arial" w:cs="Arial"/>
                <w:b/>
                <w:sz w:val="22"/>
                <w:szCs w:val="22"/>
              </w:rPr>
            </w:pPr>
          </w:p>
        </w:tc>
      </w:tr>
      <w:tr w:rsidR="005537E7" w:rsidRPr="008451BE" w14:paraId="23735DF2" w14:textId="77777777" w:rsidTr="00CE16E0">
        <w:trPr>
          <w:trHeight w:val="340"/>
          <w:jc w:val="center"/>
        </w:trPr>
        <w:tc>
          <w:tcPr>
            <w:tcW w:w="757" w:type="dxa"/>
            <w:vAlign w:val="center"/>
          </w:tcPr>
          <w:p w14:paraId="07E526D7"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6.</w:t>
            </w:r>
          </w:p>
        </w:tc>
        <w:tc>
          <w:tcPr>
            <w:tcW w:w="4830" w:type="dxa"/>
            <w:vAlign w:val="center"/>
          </w:tcPr>
          <w:p w14:paraId="7D0FABCA" w14:textId="77777777" w:rsidR="005537E7" w:rsidRPr="008451BE" w:rsidRDefault="005537E7" w:rsidP="00CE16E0">
            <w:pPr>
              <w:jc w:val="center"/>
              <w:rPr>
                <w:rFonts w:ascii="Arial" w:hAnsi="Arial" w:cs="Arial"/>
                <w:b/>
                <w:sz w:val="22"/>
                <w:szCs w:val="22"/>
              </w:rPr>
            </w:pPr>
          </w:p>
        </w:tc>
        <w:tc>
          <w:tcPr>
            <w:tcW w:w="2160" w:type="dxa"/>
            <w:vAlign w:val="center"/>
          </w:tcPr>
          <w:p w14:paraId="5D3E7298" w14:textId="77777777" w:rsidR="005537E7" w:rsidRPr="008451BE" w:rsidRDefault="005537E7" w:rsidP="00CE16E0">
            <w:pPr>
              <w:jc w:val="center"/>
              <w:rPr>
                <w:rFonts w:ascii="Arial" w:hAnsi="Arial" w:cs="Arial"/>
                <w:b/>
                <w:sz w:val="22"/>
                <w:szCs w:val="22"/>
              </w:rPr>
            </w:pPr>
          </w:p>
        </w:tc>
        <w:tc>
          <w:tcPr>
            <w:tcW w:w="2160" w:type="dxa"/>
          </w:tcPr>
          <w:p w14:paraId="3FBF2821" w14:textId="77777777" w:rsidR="005537E7" w:rsidRPr="008451BE" w:rsidRDefault="005537E7" w:rsidP="00CE16E0">
            <w:pPr>
              <w:jc w:val="center"/>
              <w:rPr>
                <w:rFonts w:ascii="Arial" w:hAnsi="Arial" w:cs="Arial"/>
                <w:b/>
                <w:sz w:val="22"/>
                <w:szCs w:val="22"/>
              </w:rPr>
            </w:pPr>
          </w:p>
        </w:tc>
      </w:tr>
      <w:tr w:rsidR="005537E7" w:rsidRPr="008451BE" w14:paraId="5CB588A3" w14:textId="77777777" w:rsidTr="00CE16E0">
        <w:trPr>
          <w:trHeight w:val="340"/>
          <w:jc w:val="center"/>
        </w:trPr>
        <w:tc>
          <w:tcPr>
            <w:tcW w:w="757" w:type="dxa"/>
            <w:vAlign w:val="center"/>
          </w:tcPr>
          <w:p w14:paraId="1BE7CC3B"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7.</w:t>
            </w:r>
          </w:p>
        </w:tc>
        <w:tc>
          <w:tcPr>
            <w:tcW w:w="4830" w:type="dxa"/>
            <w:vAlign w:val="center"/>
          </w:tcPr>
          <w:p w14:paraId="2692B991" w14:textId="77777777" w:rsidR="005537E7" w:rsidRPr="008451BE" w:rsidRDefault="005537E7" w:rsidP="00CE16E0">
            <w:pPr>
              <w:jc w:val="center"/>
              <w:rPr>
                <w:rFonts w:ascii="Arial" w:hAnsi="Arial" w:cs="Arial"/>
                <w:b/>
                <w:sz w:val="22"/>
                <w:szCs w:val="22"/>
              </w:rPr>
            </w:pPr>
          </w:p>
        </w:tc>
        <w:tc>
          <w:tcPr>
            <w:tcW w:w="2160" w:type="dxa"/>
            <w:vAlign w:val="center"/>
          </w:tcPr>
          <w:p w14:paraId="65E5CA1D" w14:textId="77777777" w:rsidR="005537E7" w:rsidRPr="008451BE" w:rsidRDefault="005537E7" w:rsidP="00CE16E0">
            <w:pPr>
              <w:jc w:val="center"/>
              <w:rPr>
                <w:rFonts w:ascii="Arial" w:hAnsi="Arial" w:cs="Arial"/>
                <w:b/>
                <w:sz w:val="22"/>
                <w:szCs w:val="22"/>
              </w:rPr>
            </w:pPr>
          </w:p>
        </w:tc>
        <w:tc>
          <w:tcPr>
            <w:tcW w:w="2160" w:type="dxa"/>
          </w:tcPr>
          <w:p w14:paraId="3B879D97" w14:textId="77777777" w:rsidR="005537E7" w:rsidRPr="008451BE" w:rsidRDefault="005537E7" w:rsidP="00CE16E0">
            <w:pPr>
              <w:jc w:val="center"/>
              <w:rPr>
                <w:rFonts w:ascii="Arial" w:hAnsi="Arial" w:cs="Arial"/>
                <w:b/>
                <w:sz w:val="22"/>
                <w:szCs w:val="22"/>
              </w:rPr>
            </w:pPr>
          </w:p>
        </w:tc>
      </w:tr>
      <w:tr w:rsidR="005537E7" w:rsidRPr="008451BE" w14:paraId="5D76D89E" w14:textId="77777777" w:rsidTr="00CE16E0">
        <w:trPr>
          <w:trHeight w:val="340"/>
          <w:jc w:val="center"/>
        </w:trPr>
        <w:tc>
          <w:tcPr>
            <w:tcW w:w="757" w:type="dxa"/>
            <w:vAlign w:val="center"/>
          </w:tcPr>
          <w:p w14:paraId="3B47CCCD"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8.</w:t>
            </w:r>
          </w:p>
        </w:tc>
        <w:tc>
          <w:tcPr>
            <w:tcW w:w="4830" w:type="dxa"/>
            <w:vAlign w:val="center"/>
          </w:tcPr>
          <w:p w14:paraId="4C88AA6A" w14:textId="77777777" w:rsidR="005537E7" w:rsidRPr="008451BE" w:rsidRDefault="005537E7" w:rsidP="00CE16E0">
            <w:pPr>
              <w:jc w:val="center"/>
              <w:rPr>
                <w:rFonts w:ascii="Arial" w:hAnsi="Arial" w:cs="Arial"/>
                <w:b/>
                <w:sz w:val="22"/>
                <w:szCs w:val="22"/>
              </w:rPr>
            </w:pPr>
          </w:p>
        </w:tc>
        <w:tc>
          <w:tcPr>
            <w:tcW w:w="2160" w:type="dxa"/>
            <w:vAlign w:val="center"/>
          </w:tcPr>
          <w:p w14:paraId="31FE8B76" w14:textId="77777777" w:rsidR="005537E7" w:rsidRPr="008451BE" w:rsidRDefault="005537E7" w:rsidP="00CE16E0">
            <w:pPr>
              <w:jc w:val="center"/>
              <w:rPr>
                <w:rFonts w:ascii="Arial" w:hAnsi="Arial" w:cs="Arial"/>
                <w:b/>
                <w:sz w:val="22"/>
                <w:szCs w:val="22"/>
              </w:rPr>
            </w:pPr>
          </w:p>
        </w:tc>
        <w:tc>
          <w:tcPr>
            <w:tcW w:w="2160" w:type="dxa"/>
          </w:tcPr>
          <w:p w14:paraId="0D38F760" w14:textId="77777777" w:rsidR="005537E7" w:rsidRPr="008451BE" w:rsidRDefault="005537E7" w:rsidP="00CE16E0">
            <w:pPr>
              <w:jc w:val="center"/>
              <w:rPr>
                <w:rFonts w:ascii="Arial" w:hAnsi="Arial" w:cs="Arial"/>
                <w:b/>
                <w:sz w:val="22"/>
                <w:szCs w:val="22"/>
              </w:rPr>
            </w:pPr>
          </w:p>
        </w:tc>
      </w:tr>
      <w:tr w:rsidR="005537E7" w:rsidRPr="008451BE" w14:paraId="3A053741" w14:textId="77777777" w:rsidTr="00CE16E0">
        <w:trPr>
          <w:trHeight w:val="340"/>
          <w:jc w:val="center"/>
        </w:trPr>
        <w:tc>
          <w:tcPr>
            <w:tcW w:w="757" w:type="dxa"/>
            <w:vAlign w:val="center"/>
          </w:tcPr>
          <w:p w14:paraId="33610ED3" w14:textId="77777777" w:rsidR="005537E7" w:rsidRPr="008451BE" w:rsidRDefault="005537E7" w:rsidP="00CE16E0">
            <w:pPr>
              <w:jc w:val="center"/>
              <w:rPr>
                <w:rFonts w:ascii="Arial" w:hAnsi="Arial" w:cs="Arial"/>
                <w:b/>
                <w:sz w:val="22"/>
                <w:szCs w:val="22"/>
              </w:rPr>
            </w:pPr>
            <w:r w:rsidRPr="008451BE">
              <w:rPr>
                <w:rFonts w:ascii="Arial" w:hAnsi="Arial" w:cs="Arial"/>
                <w:b/>
                <w:sz w:val="22"/>
                <w:szCs w:val="22"/>
              </w:rPr>
              <w:t>9.</w:t>
            </w:r>
          </w:p>
        </w:tc>
        <w:tc>
          <w:tcPr>
            <w:tcW w:w="4830" w:type="dxa"/>
            <w:vAlign w:val="center"/>
          </w:tcPr>
          <w:p w14:paraId="2D827DEF" w14:textId="77777777" w:rsidR="005537E7" w:rsidRPr="008451BE" w:rsidRDefault="005537E7" w:rsidP="00CE16E0">
            <w:pPr>
              <w:jc w:val="center"/>
              <w:rPr>
                <w:rFonts w:ascii="Arial" w:hAnsi="Arial" w:cs="Arial"/>
                <w:b/>
                <w:sz w:val="22"/>
                <w:szCs w:val="22"/>
              </w:rPr>
            </w:pPr>
          </w:p>
        </w:tc>
        <w:tc>
          <w:tcPr>
            <w:tcW w:w="2160" w:type="dxa"/>
            <w:vAlign w:val="center"/>
          </w:tcPr>
          <w:p w14:paraId="02260608" w14:textId="77777777" w:rsidR="005537E7" w:rsidRPr="008451BE" w:rsidRDefault="005537E7" w:rsidP="00CE16E0">
            <w:pPr>
              <w:jc w:val="center"/>
              <w:rPr>
                <w:rFonts w:ascii="Arial" w:hAnsi="Arial" w:cs="Arial"/>
                <w:b/>
                <w:sz w:val="22"/>
                <w:szCs w:val="22"/>
              </w:rPr>
            </w:pPr>
          </w:p>
        </w:tc>
        <w:tc>
          <w:tcPr>
            <w:tcW w:w="2160" w:type="dxa"/>
          </w:tcPr>
          <w:p w14:paraId="07C209F9" w14:textId="77777777" w:rsidR="005537E7" w:rsidRPr="008451BE" w:rsidRDefault="005537E7" w:rsidP="00CE16E0">
            <w:pPr>
              <w:jc w:val="center"/>
              <w:rPr>
                <w:rFonts w:ascii="Arial" w:hAnsi="Arial" w:cs="Arial"/>
                <w:b/>
                <w:sz w:val="22"/>
                <w:szCs w:val="22"/>
              </w:rPr>
            </w:pPr>
          </w:p>
        </w:tc>
      </w:tr>
      <w:tr w:rsidR="002E4C56" w:rsidRPr="008451BE" w14:paraId="1F0FD110" w14:textId="77777777" w:rsidTr="00CE16E0">
        <w:trPr>
          <w:trHeight w:val="340"/>
          <w:jc w:val="center"/>
        </w:trPr>
        <w:tc>
          <w:tcPr>
            <w:tcW w:w="757" w:type="dxa"/>
            <w:vAlign w:val="center"/>
          </w:tcPr>
          <w:p w14:paraId="053D6AC1" w14:textId="77777777" w:rsidR="002E4C56" w:rsidRPr="008451BE" w:rsidRDefault="002E4C56" w:rsidP="00CE16E0">
            <w:pPr>
              <w:jc w:val="center"/>
              <w:rPr>
                <w:rFonts w:ascii="Arial" w:hAnsi="Arial" w:cs="Arial"/>
                <w:b/>
                <w:sz w:val="22"/>
                <w:szCs w:val="22"/>
                <w:lang w:val="sr-Cyrl-CS"/>
              </w:rPr>
            </w:pPr>
            <w:r w:rsidRPr="008451BE">
              <w:rPr>
                <w:rFonts w:ascii="Arial" w:hAnsi="Arial" w:cs="Arial"/>
                <w:b/>
                <w:sz w:val="22"/>
                <w:szCs w:val="22"/>
                <w:lang w:val="sr-Cyrl-CS"/>
              </w:rPr>
              <w:t>...</w:t>
            </w:r>
          </w:p>
        </w:tc>
        <w:tc>
          <w:tcPr>
            <w:tcW w:w="4830" w:type="dxa"/>
            <w:vAlign w:val="center"/>
          </w:tcPr>
          <w:p w14:paraId="20352F74" w14:textId="77777777" w:rsidR="002E4C56" w:rsidRPr="008451BE" w:rsidRDefault="002E4C56" w:rsidP="00CE16E0">
            <w:pPr>
              <w:jc w:val="center"/>
              <w:rPr>
                <w:rFonts w:ascii="Arial" w:hAnsi="Arial" w:cs="Arial"/>
                <w:b/>
                <w:sz w:val="22"/>
                <w:szCs w:val="22"/>
              </w:rPr>
            </w:pPr>
          </w:p>
        </w:tc>
        <w:tc>
          <w:tcPr>
            <w:tcW w:w="2160" w:type="dxa"/>
            <w:vAlign w:val="center"/>
          </w:tcPr>
          <w:p w14:paraId="336A379A" w14:textId="77777777" w:rsidR="002E4C56" w:rsidRPr="008451BE" w:rsidRDefault="002E4C56" w:rsidP="00CE16E0">
            <w:pPr>
              <w:jc w:val="center"/>
              <w:rPr>
                <w:rFonts w:ascii="Arial" w:hAnsi="Arial" w:cs="Arial"/>
                <w:b/>
                <w:sz w:val="22"/>
                <w:szCs w:val="22"/>
              </w:rPr>
            </w:pPr>
          </w:p>
        </w:tc>
        <w:tc>
          <w:tcPr>
            <w:tcW w:w="2160" w:type="dxa"/>
          </w:tcPr>
          <w:p w14:paraId="0CE3ED35" w14:textId="77777777" w:rsidR="002E4C56" w:rsidRPr="008451BE" w:rsidRDefault="002E4C56" w:rsidP="00CE16E0">
            <w:pPr>
              <w:jc w:val="center"/>
              <w:rPr>
                <w:rFonts w:ascii="Arial" w:hAnsi="Arial" w:cs="Arial"/>
                <w:b/>
                <w:sz w:val="22"/>
                <w:szCs w:val="22"/>
              </w:rPr>
            </w:pPr>
          </w:p>
        </w:tc>
      </w:tr>
    </w:tbl>
    <w:p w14:paraId="30E7CDE2" w14:textId="77777777" w:rsidR="0053627D" w:rsidRPr="008451BE" w:rsidRDefault="0053627D" w:rsidP="0053627D">
      <w:pPr>
        <w:spacing w:before="240"/>
        <w:ind w:left="567" w:hanging="567"/>
        <w:jc w:val="both"/>
        <w:rPr>
          <w:rFonts w:ascii="Arial" w:hAnsi="Arial" w:cs="Arial"/>
          <w:sz w:val="22"/>
          <w:szCs w:val="22"/>
        </w:rPr>
      </w:pPr>
      <w:r w:rsidRPr="008451BE">
        <w:rPr>
          <w:rFonts w:ascii="Arial" w:hAnsi="Arial" w:cs="Arial"/>
          <w:sz w:val="22"/>
          <w:szCs w:val="22"/>
        </w:rPr>
        <w:t>По потреби табела се може проширити са потребним бројем редова.</w:t>
      </w:r>
    </w:p>
    <w:p w14:paraId="30BF4B7E" w14:textId="77777777" w:rsidR="005537E7" w:rsidRPr="008451BE" w:rsidRDefault="005537E7" w:rsidP="005537E7">
      <w:pPr>
        <w:tabs>
          <w:tab w:val="left" w:pos="567"/>
          <w:tab w:val="right" w:leader="dot" w:pos="9356"/>
        </w:tabs>
        <w:jc w:val="both"/>
        <w:rPr>
          <w:rFonts w:ascii="Arial" w:hAnsi="Arial" w:cs="Arial"/>
          <w:sz w:val="22"/>
          <w:szCs w:val="22"/>
        </w:rPr>
      </w:pPr>
    </w:p>
    <w:p w14:paraId="5921FE8B" w14:textId="78F97881" w:rsidR="0053627D" w:rsidRPr="008451BE" w:rsidRDefault="0053627D" w:rsidP="0053627D">
      <w:pPr>
        <w:tabs>
          <w:tab w:val="left" w:pos="2867"/>
        </w:tabs>
        <w:jc w:val="both"/>
        <w:rPr>
          <w:rFonts w:ascii="Arial" w:hAnsi="Arial" w:cs="Arial"/>
          <w:sz w:val="22"/>
          <w:szCs w:val="22"/>
        </w:rPr>
      </w:pPr>
      <w:r w:rsidRPr="008451BE">
        <w:rPr>
          <w:rFonts w:ascii="Arial" w:hAnsi="Arial" w:cs="Arial"/>
          <w:sz w:val="22"/>
          <w:szCs w:val="22"/>
        </w:rPr>
        <w:tab/>
      </w:r>
    </w:p>
    <w:tbl>
      <w:tblPr>
        <w:tblW w:w="0" w:type="auto"/>
        <w:jc w:val="center"/>
        <w:tblLook w:val="01E0" w:firstRow="1" w:lastRow="1" w:firstColumn="1" w:lastColumn="1" w:noHBand="0" w:noVBand="0"/>
      </w:tblPr>
      <w:tblGrid>
        <w:gridCol w:w="3595"/>
        <w:gridCol w:w="1958"/>
        <w:gridCol w:w="3728"/>
      </w:tblGrid>
      <w:tr w:rsidR="0053627D" w:rsidRPr="008451BE" w14:paraId="2FB2DDC5" w14:textId="77777777" w:rsidTr="00BA0DB6">
        <w:trPr>
          <w:jc w:val="center"/>
        </w:trPr>
        <w:tc>
          <w:tcPr>
            <w:tcW w:w="3595" w:type="dxa"/>
          </w:tcPr>
          <w:p w14:paraId="7D253D06" w14:textId="77777777" w:rsidR="0053627D" w:rsidRPr="008451BE" w:rsidRDefault="0053627D" w:rsidP="00BA0DB6">
            <w:pPr>
              <w:suppressAutoHyphens/>
              <w:jc w:val="center"/>
              <w:rPr>
                <w:rFonts w:ascii="Arial" w:hAnsi="Arial" w:cs="Arial"/>
                <w:sz w:val="22"/>
                <w:szCs w:val="22"/>
                <w:lang w:val="am-ET" w:eastAsia="ar-SA"/>
              </w:rPr>
            </w:pPr>
            <w:r w:rsidRPr="008451BE">
              <w:rPr>
                <w:rFonts w:ascii="Arial" w:hAnsi="Arial" w:cs="Arial"/>
                <w:sz w:val="22"/>
                <w:szCs w:val="22"/>
                <w:lang w:val="am-ET" w:eastAsia="ar-SA"/>
              </w:rPr>
              <w:t>Датум:</w:t>
            </w:r>
          </w:p>
        </w:tc>
        <w:tc>
          <w:tcPr>
            <w:tcW w:w="1958" w:type="dxa"/>
          </w:tcPr>
          <w:p w14:paraId="18A303C5" w14:textId="77777777" w:rsidR="0053627D" w:rsidRPr="008451BE" w:rsidRDefault="0053627D" w:rsidP="00BA0DB6">
            <w:pPr>
              <w:suppressAutoHyphens/>
              <w:jc w:val="center"/>
              <w:rPr>
                <w:rFonts w:ascii="Arial" w:hAnsi="Arial" w:cs="Arial"/>
                <w:sz w:val="22"/>
                <w:szCs w:val="22"/>
                <w:lang w:val="am-ET" w:eastAsia="ar-SA"/>
              </w:rPr>
            </w:pPr>
            <w:r w:rsidRPr="008451BE">
              <w:rPr>
                <w:rFonts w:ascii="Arial" w:hAnsi="Arial" w:cs="Arial"/>
                <w:sz w:val="22"/>
                <w:szCs w:val="22"/>
                <w:lang w:val="am-ET" w:eastAsia="ar-SA"/>
              </w:rPr>
              <w:t>М.П.</w:t>
            </w:r>
          </w:p>
        </w:tc>
        <w:tc>
          <w:tcPr>
            <w:tcW w:w="3728" w:type="dxa"/>
          </w:tcPr>
          <w:p w14:paraId="40D46852" w14:textId="77777777" w:rsidR="0053627D" w:rsidRPr="008451BE" w:rsidRDefault="0053627D" w:rsidP="00BA0DB6">
            <w:pPr>
              <w:suppressAutoHyphens/>
              <w:jc w:val="center"/>
              <w:rPr>
                <w:rFonts w:ascii="Arial" w:hAnsi="Arial" w:cs="Arial"/>
                <w:sz w:val="22"/>
                <w:szCs w:val="22"/>
                <w:lang w:val="am-ET" w:eastAsia="ar-SA"/>
              </w:rPr>
            </w:pPr>
            <w:r w:rsidRPr="008451BE">
              <w:rPr>
                <w:rFonts w:ascii="Arial" w:hAnsi="Arial" w:cs="Arial"/>
                <w:sz w:val="22"/>
                <w:szCs w:val="22"/>
                <w:lang w:val="am-ET" w:eastAsia="ar-SA"/>
              </w:rPr>
              <w:t>Понуђач:</w:t>
            </w:r>
          </w:p>
        </w:tc>
      </w:tr>
      <w:tr w:rsidR="0053627D" w:rsidRPr="008451BE" w14:paraId="2098D0E1" w14:textId="77777777" w:rsidTr="00BA0DB6">
        <w:trPr>
          <w:jc w:val="center"/>
        </w:trPr>
        <w:tc>
          <w:tcPr>
            <w:tcW w:w="3595" w:type="dxa"/>
            <w:vAlign w:val="center"/>
          </w:tcPr>
          <w:p w14:paraId="7BF28915" w14:textId="77777777" w:rsidR="0053627D" w:rsidRPr="008451BE" w:rsidRDefault="0053627D" w:rsidP="00BA0DB6">
            <w:pPr>
              <w:suppressAutoHyphens/>
              <w:jc w:val="both"/>
              <w:rPr>
                <w:rFonts w:ascii="Arial" w:hAnsi="Arial" w:cs="Arial"/>
                <w:sz w:val="22"/>
                <w:szCs w:val="22"/>
                <w:lang w:val="am-ET" w:eastAsia="ar-SA"/>
              </w:rPr>
            </w:pPr>
          </w:p>
        </w:tc>
        <w:tc>
          <w:tcPr>
            <w:tcW w:w="1958" w:type="dxa"/>
            <w:vAlign w:val="center"/>
          </w:tcPr>
          <w:p w14:paraId="2281E583" w14:textId="77777777" w:rsidR="0053627D" w:rsidRPr="008451BE" w:rsidRDefault="0053627D" w:rsidP="00BA0DB6">
            <w:pPr>
              <w:suppressAutoHyphens/>
              <w:jc w:val="both"/>
              <w:rPr>
                <w:rFonts w:ascii="Arial" w:hAnsi="Arial" w:cs="Arial"/>
                <w:sz w:val="22"/>
                <w:szCs w:val="22"/>
                <w:lang w:val="am-ET" w:eastAsia="ar-SA"/>
              </w:rPr>
            </w:pPr>
          </w:p>
        </w:tc>
        <w:tc>
          <w:tcPr>
            <w:tcW w:w="3728" w:type="dxa"/>
            <w:vAlign w:val="center"/>
          </w:tcPr>
          <w:p w14:paraId="6C4EA83B" w14:textId="77777777" w:rsidR="0053627D" w:rsidRPr="008451BE" w:rsidRDefault="0053627D" w:rsidP="00BA0DB6">
            <w:pPr>
              <w:suppressAutoHyphens/>
              <w:jc w:val="both"/>
              <w:rPr>
                <w:rFonts w:ascii="Arial" w:hAnsi="Arial" w:cs="Arial"/>
                <w:sz w:val="22"/>
                <w:szCs w:val="22"/>
                <w:lang w:val="am-ET" w:eastAsia="ar-SA"/>
              </w:rPr>
            </w:pPr>
          </w:p>
        </w:tc>
      </w:tr>
      <w:tr w:rsidR="0053627D" w:rsidRPr="008451BE" w14:paraId="39D05C90" w14:textId="77777777" w:rsidTr="00BA0DB6">
        <w:trPr>
          <w:jc w:val="center"/>
        </w:trPr>
        <w:tc>
          <w:tcPr>
            <w:tcW w:w="3595" w:type="dxa"/>
            <w:tcBorders>
              <w:bottom w:val="single" w:sz="4" w:space="0" w:color="auto"/>
            </w:tcBorders>
            <w:vAlign w:val="center"/>
          </w:tcPr>
          <w:p w14:paraId="2191FB84" w14:textId="77777777" w:rsidR="0053627D" w:rsidRPr="008451BE" w:rsidRDefault="0053627D" w:rsidP="00BA0DB6">
            <w:pPr>
              <w:suppressAutoHyphens/>
              <w:jc w:val="both"/>
              <w:rPr>
                <w:rFonts w:ascii="Arial" w:hAnsi="Arial" w:cs="Arial"/>
                <w:sz w:val="22"/>
                <w:szCs w:val="22"/>
                <w:lang w:val="am-ET" w:eastAsia="ar-SA"/>
              </w:rPr>
            </w:pPr>
          </w:p>
        </w:tc>
        <w:tc>
          <w:tcPr>
            <w:tcW w:w="1958" w:type="dxa"/>
            <w:vAlign w:val="center"/>
          </w:tcPr>
          <w:p w14:paraId="786ABE22" w14:textId="77777777" w:rsidR="0053627D" w:rsidRPr="008451BE" w:rsidRDefault="0053627D" w:rsidP="00BA0DB6">
            <w:pPr>
              <w:suppressAutoHyphens/>
              <w:jc w:val="both"/>
              <w:rPr>
                <w:rFonts w:ascii="Arial" w:hAnsi="Arial" w:cs="Arial"/>
                <w:sz w:val="22"/>
                <w:szCs w:val="22"/>
                <w:lang w:val="am-ET" w:eastAsia="ar-SA"/>
              </w:rPr>
            </w:pPr>
          </w:p>
        </w:tc>
        <w:tc>
          <w:tcPr>
            <w:tcW w:w="3728" w:type="dxa"/>
            <w:tcBorders>
              <w:bottom w:val="single" w:sz="4" w:space="0" w:color="auto"/>
            </w:tcBorders>
            <w:vAlign w:val="center"/>
          </w:tcPr>
          <w:p w14:paraId="320D0D9F" w14:textId="77777777" w:rsidR="0053627D" w:rsidRPr="008451BE" w:rsidRDefault="0053627D" w:rsidP="00BA0DB6">
            <w:pPr>
              <w:suppressAutoHyphens/>
              <w:jc w:val="both"/>
              <w:rPr>
                <w:rFonts w:ascii="Arial" w:hAnsi="Arial" w:cs="Arial"/>
                <w:sz w:val="22"/>
                <w:szCs w:val="22"/>
                <w:lang w:val="am-ET" w:eastAsia="ar-SA"/>
              </w:rPr>
            </w:pPr>
          </w:p>
        </w:tc>
      </w:tr>
    </w:tbl>
    <w:p w14:paraId="156D5CFE" w14:textId="7D845D68" w:rsidR="005537E7" w:rsidRPr="008451BE" w:rsidRDefault="0053627D" w:rsidP="00892B4A">
      <w:pPr>
        <w:numPr>
          <w:ilvl w:val="0"/>
          <w:numId w:val="29"/>
        </w:numPr>
        <w:suppressAutoHyphens/>
        <w:rPr>
          <w:rFonts w:ascii="Arial" w:eastAsia="Arial Unicode MS" w:hAnsi="Arial" w:cs="Arial"/>
          <w:bCs/>
          <w:iCs/>
          <w:kern w:val="1"/>
          <w:sz w:val="22"/>
          <w:szCs w:val="22"/>
          <w:lang w:eastAsia="ar-SA"/>
        </w:rPr>
      </w:pPr>
      <w:r w:rsidRPr="008451BE">
        <w:rPr>
          <w:rFonts w:ascii="Arial" w:eastAsia="Arial Unicode MS" w:hAnsi="Arial" w:cs="Arial"/>
          <w:bCs/>
          <w:iCs/>
          <w:kern w:val="1"/>
          <w:sz w:val="22"/>
          <w:szCs w:val="22"/>
          <w:lang w:eastAsia="ar-SA"/>
        </w:rPr>
        <w:t xml:space="preserve">                                                                                             </w:t>
      </w:r>
      <w:r w:rsidR="00DD48F7" w:rsidRPr="008451BE">
        <w:rPr>
          <w:rFonts w:ascii="Arial" w:eastAsia="Arial Unicode MS" w:hAnsi="Arial" w:cs="Arial"/>
          <w:bCs/>
          <w:iCs/>
          <w:kern w:val="1"/>
          <w:sz w:val="22"/>
          <w:szCs w:val="22"/>
          <w:lang w:val="sr-Cyrl-RS" w:eastAsia="ar-SA"/>
        </w:rPr>
        <w:t xml:space="preserve">               </w:t>
      </w:r>
      <w:r w:rsidRPr="008451BE">
        <w:rPr>
          <w:rFonts w:ascii="Arial" w:eastAsia="Arial Unicode MS" w:hAnsi="Arial" w:cs="Arial"/>
          <w:bCs/>
          <w:iCs/>
          <w:kern w:val="1"/>
          <w:sz w:val="22"/>
          <w:szCs w:val="22"/>
          <w:lang w:eastAsia="ar-SA"/>
        </w:rPr>
        <w:t xml:space="preserve"> (потпис и печат)</w:t>
      </w:r>
    </w:p>
    <w:p w14:paraId="1F95275C" w14:textId="77777777" w:rsidR="005537E7" w:rsidRPr="008451BE" w:rsidRDefault="005537E7">
      <w:pPr>
        <w:spacing w:before="73" w:line="260" w:lineRule="exact"/>
        <w:ind w:right="132"/>
        <w:jc w:val="right"/>
        <w:rPr>
          <w:rFonts w:ascii="Arial" w:eastAsia="Arial" w:hAnsi="Arial" w:cs="Arial"/>
          <w:b/>
          <w:i/>
          <w:position w:val="-1"/>
          <w:sz w:val="22"/>
          <w:szCs w:val="22"/>
          <w:lang w:val="sr-Cyrl-CS"/>
        </w:rPr>
      </w:pPr>
    </w:p>
    <w:p w14:paraId="35C57629" w14:textId="77777777" w:rsidR="00261DF5" w:rsidRPr="008451BE" w:rsidRDefault="00261DF5" w:rsidP="00261DF5">
      <w:pPr>
        <w:ind w:left="567"/>
        <w:rPr>
          <w:rFonts w:ascii="Arial" w:hAnsi="Arial" w:cs="Arial"/>
          <w:i/>
          <w:sz w:val="22"/>
          <w:szCs w:val="22"/>
          <w:u w:val="single"/>
          <w:lang w:val="sr-Cyrl-BA"/>
        </w:rPr>
      </w:pPr>
      <w:r w:rsidRPr="008451BE">
        <w:rPr>
          <w:rFonts w:ascii="Arial" w:hAnsi="Arial" w:cs="Arial"/>
          <w:i/>
          <w:sz w:val="22"/>
          <w:szCs w:val="22"/>
          <w:u w:val="single"/>
        </w:rPr>
        <w:t>Напомена:</w:t>
      </w:r>
    </w:p>
    <w:p w14:paraId="7352E366" w14:textId="77777777" w:rsidR="00261DF5" w:rsidRPr="009046B3" w:rsidRDefault="00261DF5" w:rsidP="00261DF5">
      <w:pPr>
        <w:ind w:left="567"/>
        <w:rPr>
          <w:rFonts w:ascii="Arial" w:hAnsi="Arial" w:cs="Arial"/>
          <w:i/>
          <w:sz w:val="22"/>
          <w:szCs w:val="22"/>
          <w:lang w:val="ru-RU"/>
        </w:rPr>
      </w:pPr>
      <w:r w:rsidRPr="009046B3">
        <w:rPr>
          <w:rFonts w:ascii="Arial" w:hAnsi="Arial" w:cs="Arial"/>
          <w:i/>
          <w:sz w:val="22"/>
          <w:szCs w:val="22"/>
        </w:rPr>
        <w:t>Уз овај образац се достављају следећи докази:</w:t>
      </w:r>
      <w:r w:rsidRPr="009046B3">
        <w:rPr>
          <w:rFonts w:ascii="Arial" w:hAnsi="Arial" w:cs="Arial"/>
          <w:i/>
          <w:sz w:val="22"/>
          <w:szCs w:val="22"/>
          <w:lang w:val="ru-RU"/>
        </w:rPr>
        <w:t xml:space="preserve"> </w:t>
      </w:r>
    </w:p>
    <w:p w14:paraId="4DEABE75" w14:textId="77777777" w:rsidR="00261DF5" w:rsidRPr="008451BE" w:rsidRDefault="00261DF5" w:rsidP="00261DF5">
      <w:pPr>
        <w:tabs>
          <w:tab w:val="left" w:pos="199"/>
          <w:tab w:val="left" w:pos="341"/>
        </w:tabs>
        <w:autoSpaceDE w:val="0"/>
        <w:autoSpaceDN w:val="0"/>
        <w:adjustRightInd w:val="0"/>
        <w:spacing w:after="120" w:line="276" w:lineRule="auto"/>
        <w:ind w:right="910"/>
        <w:jc w:val="both"/>
        <w:rPr>
          <w:rFonts w:ascii="Arial" w:hAnsi="Arial" w:cs="Arial"/>
          <w:i/>
          <w:sz w:val="22"/>
          <w:szCs w:val="22"/>
        </w:rPr>
      </w:pPr>
      <w:r w:rsidRPr="008451BE">
        <w:rPr>
          <w:rFonts w:ascii="Arial" w:hAnsi="Arial" w:cs="Arial"/>
          <w:i/>
          <w:sz w:val="22"/>
          <w:szCs w:val="22"/>
        </w:rPr>
        <w:t xml:space="preserve">За лица наведена у обрасцу кадровског капацитета, достављају се фотокопије пријаве - одјаве на обавезно социјално осигурање издате од надлежног Фонда ПИО (образац М (или М3А)), за запослене раднике код понуђача, а у случају да су лица ангажована по Уговору прилаже се Уговор о делу или сл. </w:t>
      </w:r>
    </w:p>
    <w:p w14:paraId="4C8954CE" w14:textId="2C18D36E" w:rsidR="005537E7" w:rsidRPr="008451BE" w:rsidRDefault="00261DF5" w:rsidP="0022324D">
      <w:pPr>
        <w:tabs>
          <w:tab w:val="left" w:pos="199"/>
          <w:tab w:val="left" w:pos="341"/>
        </w:tabs>
        <w:autoSpaceDE w:val="0"/>
        <w:autoSpaceDN w:val="0"/>
        <w:adjustRightInd w:val="0"/>
        <w:spacing w:after="120" w:line="276" w:lineRule="auto"/>
        <w:ind w:right="910"/>
        <w:jc w:val="both"/>
        <w:rPr>
          <w:rFonts w:ascii="Arial" w:eastAsia="Arial" w:hAnsi="Arial" w:cs="Arial"/>
          <w:b/>
          <w:i/>
          <w:position w:val="-1"/>
          <w:sz w:val="22"/>
          <w:szCs w:val="22"/>
          <w:lang w:val="sr-Cyrl-CS"/>
        </w:rPr>
      </w:pPr>
      <w:r w:rsidRPr="008451BE">
        <w:rPr>
          <w:rFonts w:ascii="Arial" w:hAnsi="Arial" w:cs="Arial"/>
          <w:i/>
          <w:sz w:val="22"/>
          <w:szCs w:val="22"/>
        </w:rPr>
        <w:t>-Фотокопија тражене важеће лиценце и потврда инжењерске коморе не старија од годину дана од јавног позива</w:t>
      </w:r>
      <w:r w:rsidR="0022324D" w:rsidRPr="008451BE">
        <w:rPr>
          <w:rFonts w:ascii="Arial" w:hAnsi="Arial" w:cs="Arial"/>
          <w:i/>
          <w:sz w:val="22"/>
          <w:szCs w:val="22"/>
          <w:lang w:val="sr-Cyrl-RS"/>
        </w:rPr>
        <w:t>.</w:t>
      </w:r>
    </w:p>
    <w:p w14:paraId="1EBCBC76" w14:textId="77777777" w:rsidR="006B5DC8" w:rsidRPr="00C90B8C" w:rsidRDefault="006B5DC8" w:rsidP="006B5DC8">
      <w:pPr>
        <w:spacing w:before="73" w:line="260" w:lineRule="exact"/>
        <w:ind w:right="132"/>
        <w:jc w:val="right"/>
        <w:rPr>
          <w:rFonts w:ascii="Arial" w:eastAsia="Arial" w:hAnsi="Arial" w:cs="Arial"/>
          <w:b/>
          <w:i/>
          <w:position w:val="-1"/>
          <w:sz w:val="22"/>
          <w:szCs w:val="22"/>
        </w:rPr>
      </w:pPr>
      <w:r w:rsidRPr="00C90B8C">
        <w:rPr>
          <w:rFonts w:ascii="Arial" w:eastAsia="Arial" w:hAnsi="Arial" w:cs="Arial"/>
          <w:b/>
          <w:i/>
          <w:position w:val="-1"/>
          <w:sz w:val="22"/>
          <w:szCs w:val="22"/>
        </w:rPr>
        <w:lastRenderedPageBreak/>
        <w:t>О</w:t>
      </w:r>
      <w:r w:rsidRPr="00C90B8C">
        <w:rPr>
          <w:rFonts w:ascii="Arial" w:eastAsia="Arial" w:hAnsi="Arial" w:cs="Arial"/>
          <w:b/>
          <w:i/>
          <w:spacing w:val="1"/>
          <w:position w:val="-1"/>
          <w:sz w:val="22"/>
          <w:szCs w:val="22"/>
        </w:rPr>
        <w:t>Б</w:t>
      </w:r>
      <w:r w:rsidRPr="00C90B8C">
        <w:rPr>
          <w:rFonts w:ascii="Arial" w:eastAsia="Arial" w:hAnsi="Arial" w:cs="Arial"/>
          <w:b/>
          <w:i/>
          <w:position w:val="-1"/>
          <w:sz w:val="22"/>
          <w:szCs w:val="22"/>
        </w:rPr>
        <w:t>РА</w:t>
      </w:r>
      <w:r w:rsidRPr="00C90B8C">
        <w:rPr>
          <w:rFonts w:ascii="Arial" w:eastAsia="Arial" w:hAnsi="Arial" w:cs="Arial"/>
          <w:b/>
          <w:i/>
          <w:spacing w:val="-1"/>
          <w:position w:val="-1"/>
          <w:sz w:val="22"/>
          <w:szCs w:val="22"/>
        </w:rPr>
        <w:t>З</w:t>
      </w:r>
      <w:r w:rsidRPr="00C90B8C">
        <w:rPr>
          <w:rFonts w:ascii="Arial" w:eastAsia="Arial" w:hAnsi="Arial" w:cs="Arial"/>
          <w:b/>
          <w:i/>
          <w:position w:val="-1"/>
          <w:sz w:val="22"/>
          <w:szCs w:val="22"/>
        </w:rPr>
        <w:t>АЦ</w:t>
      </w:r>
      <w:r w:rsidRPr="00C90B8C">
        <w:rPr>
          <w:rFonts w:ascii="Arial" w:eastAsia="Arial" w:hAnsi="Arial" w:cs="Arial"/>
          <w:b/>
          <w:i/>
          <w:spacing w:val="1"/>
          <w:position w:val="-1"/>
          <w:sz w:val="22"/>
          <w:szCs w:val="22"/>
        </w:rPr>
        <w:t xml:space="preserve"> 5</w:t>
      </w:r>
    </w:p>
    <w:p w14:paraId="4996C3C6" w14:textId="77777777" w:rsidR="006B5DC8" w:rsidRPr="00C90B8C" w:rsidRDefault="006B5DC8" w:rsidP="006B5DC8">
      <w:pPr>
        <w:spacing w:before="73" w:line="260" w:lineRule="exact"/>
        <w:ind w:right="132"/>
        <w:jc w:val="right"/>
        <w:rPr>
          <w:rFonts w:ascii="Arial" w:eastAsia="Arial" w:hAnsi="Arial" w:cs="Arial"/>
          <w:sz w:val="22"/>
          <w:szCs w:val="22"/>
        </w:rPr>
      </w:pPr>
    </w:p>
    <w:p w14:paraId="2AFB59E9" w14:textId="04081025" w:rsidR="002251A3" w:rsidRPr="00C90B8C" w:rsidRDefault="006B5DC8" w:rsidP="002251A3">
      <w:pPr>
        <w:spacing w:before="29" w:line="260" w:lineRule="exact"/>
        <w:ind w:right="84"/>
        <w:jc w:val="center"/>
        <w:rPr>
          <w:rFonts w:ascii="Arial" w:eastAsia="Arial" w:hAnsi="Arial" w:cs="Arial"/>
          <w:b/>
          <w:position w:val="-1"/>
          <w:sz w:val="22"/>
          <w:szCs w:val="22"/>
          <w:lang w:val="sr-Cyrl-CS"/>
        </w:rPr>
      </w:pPr>
      <w:r w:rsidRPr="00C90B8C">
        <w:rPr>
          <w:rFonts w:ascii="Arial" w:eastAsia="Arial" w:hAnsi="Arial" w:cs="Arial"/>
          <w:b/>
          <w:spacing w:val="5"/>
          <w:position w:val="-1"/>
          <w:sz w:val="22"/>
          <w:szCs w:val="22"/>
          <w:lang w:val="sr-Cyrl-CS"/>
        </w:rPr>
        <w:t xml:space="preserve">ОБРАЗАЦ СТУКТУРЕ </w:t>
      </w:r>
      <w:r w:rsidRPr="00C90B8C">
        <w:rPr>
          <w:rFonts w:ascii="Arial" w:eastAsia="Arial" w:hAnsi="Arial" w:cs="Arial"/>
          <w:b/>
          <w:spacing w:val="5"/>
          <w:position w:val="-1"/>
          <w:sz w:val="22"/>
          <w:szCs w:val="22"/>
        </w:rPr>
        <w:t>ЦЕ</w:t>
      </w:r>
      <w:r w:rsidRPr="00C90B8C">
        <w:rPr>
          <w:rFonts w:ascii="Arial" w:eastAsia="Arial" w:hAnsi="Arial" w:cs="Arial"/>
          <w:b/>
          <w:spacing w:val="4"/>
          <w:position w:val="-1"/>
          <w:sz w:val="22"/>
          <w:szCs w:val="22"/>
        </w:rPr>
        <w:t>Н</w:t>
      </w:r>
      <w:r w:rsidRPr="00C90B8C">
        <w:rPr>
          <w:rFonts w:ascii="Arial" w:eastAsia="Arial" w:hAnsi="Arial" w:cs="Arial"/>
          <w:b/>
          <w:position w:val="-1"/>
          <w:sz w:val="22"/>
          <w:szCs w:val="22"/>
        </w:rPr>
        <w:t>Е</w:t>
      </w:r>
    </w:p>
    <w:p w14:paraId="07B51391" w14:textId="77777777" w:rsidR="002251A3" w:rsidRPr="00C90B8C" w:rsidRDefault="002251A3" w:rsidP="006B5DC8">
      <w:pPr>
        <w:tabs>
          <w:tab w:val="left" w:pos="567"/>
          <w:tab w:val="right" w:leader="dot" w:pos="9356"/>
        </w:tabs>
        <w:jc w:val="both"/>
        <w:rPr>
          <w:rFonts w:ascii="Arial" w:hAnsi="Arial" w:cs="Arial"/>
          <w:sz w:val="22"/>
          <w:szCs w:val="22"/>
          <w:highlight w:val="yellow"/>
        </w:rPr>
      </w:pPr>
    </w:p>
    <w:p w14:paraId="599E47BD" w14:textId="0A595C6F" w:rsidR="002251A3" w:rsidRPr="00C90B8C" w:rsidRDefault="002251A3" w:rsidP="002251A3">
      <w:pPr>
        <w:jc w:val="center"/>
        <w:rPr>
          <w:rFonts w:ascii="Arial" w:hAnsi="Arial" w:cs="Arial"/>
          <w:b/>
          <w:sz w:val="22"/>
          <w:szCs w:val="22"/>
          <w:lang w:val="sr-Cyrl-RS"/>
        </w:rPr>
      </w:pPr>
      <w:r w:rsidRPr="00C90B8C">
        <w:rPr>
          <w:rFonts w:ascii="Arial" w:hAnsi="Arial" w:cs="Arial"/>
          <w:b/>
          <w:sz w:val="22"/>
          <w:szCs w:val="22"/>
        </w:rPr>
        <w:t>За понуду бр._____________ од______________201</w:t>
      </w:r>
      <w:r w:rsidR="00330535" w:rsidRPr="00C90B8C">
        <w:rPr>
          <w:rFonts w:ascii="Arial" w:hAnsi="Arial" w:cs="Arial"/>
          <w:b/>
          <w:sz w:val="22"/>
          <w:szCs w:val="22"/>
        </w:rPr>
        <w:t>6</w:t>
      </w:r>
      <w:r w:rsidRPr="00C90B8C">
        <w:rPr>
          <w:rFonts w:ascii="Arial" w:hAnsi="Arial" w:cs="Arial"/>
          <w:b/>
          <w:sz w:val="22"/>
          <w:szCs w:val="22"/>
          <w:lang w:val="sr-Cyrl-RS"/>
        </w:rPr>
        <w:t xml:space="preserve"> </w:t>
      </w:r>
      <w:r w:rsidRPr="00C90B8C">
        <w:rPr>
          <w:rFonts w:ascii="Arial" w:hAnsi="Arial" w:cs="Arial"/>
          <w:b/>
          <w:sz w:val="22"/>
          <w:szCs w:val="22"/>
        </w:rPr>
        <w:t>г</w:t>
      </w:r>
      <w:r w:rsidRPr="00C90B8C">
        <w:rPr>
          <w:rFonts w:ascii="Arial" w:hAnsi="Arial" w:cs="Arial"/>
          <w:b/>
          <w:sz w:val="22"/>
          <w:szCs w:val="22"/>
          <w:lang w:val="sr-Cyrl-RS"/>
        </w:rPr>
        <w:t>од.</w:t>
      </w:r>
    </w:p>
    <w:p w14:paraId="44600B3F" w14:textId="77777777" w:rsidR="002251A3" w:rsidRPr="0022324D" w:rsidRDefault="002251A3" w:rsidP="002251A3">
      <w:pPr>
        <w:suppressAutoHyphens/>
        <w:rPr>
          <w:rFonts w:ascii="Arial" w:hAnsi="Arial" w:cs="Arial"/>
          <w:b/>
          <w:sz w:val="22"/>
          <w:szCs w:val="22"/>
          <w:lang w:val="sr-Cyrl-CS" w:eastAsia="ar-SA"/>
        </w:rPr>
      </w:pPr>
      <w:r w:rsidRPr="0022324D">
        <w:rPr>
          <w:rFonts w:ascii="Arial" w:hAnsi="Arial" w:cs="Arial"/>
          <w:b/>
          <w:sz w:val="22"/>
          <w:szCs w:val="22"/>
          <w:lang w:val="sr-Cyrl-CS" w:eastAsia="ar-SA"/>
        </w:rPr>
        <w:t>Табела 1.</w:t>
      </w:r>
    </w:p>
    <w:p w14:paraId="4992358A" w14:textId="1899609E" w:rsidR="002251A3" w:rsidRPr="00C90B8C" w:rsidRDefault="002251A3" w:rsidP="002251A3">
      <w:pPr>
        <w:rPr>
          <w:rFonts w:ascii="Arial" w:hAnsi="Arial" w:cs="Arial"/>
          <w:b/>
          <w:sz w:val="22"/>
          <w:szCs w:val="22"/>
          <w:lang w:val="sr-Cyrl-RS"/>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410"/>
        <w:gridCol w:w="2160"/>
        <w:gridCol w:w="2160"/>
      </w:tblGrid>
      <w:tr w:rsidR="00CB51E8" w:rsidRPr="00C90B8C" w14:paraId="2C20C4F6" w14:textId="77777777" w:rsidTr="00B02DA3">
        <w:tc>
          <w:tcPr>
            <w:tcW w:w="1260" w:type="dxa"/>
            <w:vAlign w:val="center"/>
          </w:tcPr>
          <w:p w14:paraId="091CBE8F" w14:textId="77777777" w:rsidR="00CB51E8" w:rsidRPr="00C90B8C" w:rsidRDefault="00CB51E8" w:rsidP="00CB51E8">
            <w:pPr>
              <w:jc w:val="center"/>
              <w:rPr>
                <w:rFonts w:ascii="Arial" w:hAnsi="Arial" w:cs="Arial"/>
                <w:b/>
                <w:sz w:val="22"/>
                <w:szCs w:val="22"/>
                <w:lang w:val="sr-Cyrl-RS"/>
              </w:rPr>
            </w:pPr>
            <w:r w:rsidRPr="0022324D">
              <w:rPr>
                <w:rFonts w:ascii="Arial" w:hAnsi="Arial" w:cs="Arial"/>
                <w:b/>
                <w:sz w:val="22"/>
                <w:szCs w:val="22"/>
              </w:rPr>
              <w:t>Ред</w:t>
            </w:r>
            <w:r w:rsidRPr="0022324D">
              <w:rPr>
                <w:rFonts w:ascii="Arial" w:hAnsi="Arial" w:cs="Arial"/>
                <w:b/>
                <w:sz w:val="22"/>
                <w:szCs w:val="22"/>
                <w:lang w:val="sr-Cyrl-RS"/>
              </w:rPr>
              <w:t>.</w:t>
            </w:r>
            <w:r w:rsidRPr="00C90B8C">
              <w:rPr>
                <w:rFonts w:ascii="Arial" w:hAnsi="Arial" w:cs="Arial"/>
                <w:b/>
                <w:sz w:val="22"/>
                <w:szCs w:val="22"/>
              </w:rPr>
              <w:t>број</w:t>
            </w:r>
          </w:p>
        </w:tc>
        <w:tc>
          <w:tcPr>
            <w:tcW w:w="4410" w:type="dxa"/>
            <w:vAlign w:val="center"/>
          </w:tcPr>
          <w:p w14:paraId="2EC73C1B" w14:textId="77777777" w:rsidR="00CB51E8" w:rsidRPr="00C90B8C" w:rsidRDefault="00CB51E8" w:rsidP="00CB51E8">
            <w:pPr>
              <w:jc w:val="center"/>
              <w:rPr>
                <w:rFonts w:ascii="Arial" w:hAnsi="Arial" w:cs="Arial"/>
                <w:b/>
                <w:sz w:val="22"/>
                <w:szCs w:val="22"/>
              </w:rPr>
            </w:pPr>
            <w:r w:rsidRPr="00C90B8C">
              <w:rPr>
                <w:rFonts w:ascii="Arial" w:hAnsi="Arial" w:cs="Arial"/>
                <w:b/>
                <w:sz w:val="22"/>
                <w:szCs w:val="22"/>
                <w:lang w:val="sr-Cyrl-RS"/>
              </w:rPr>
              <w:t>Назив артикла/предмер радова</w:t>
            </w:r>
          </w:p>
        </w:tc>
        <w:tc>
          <w:tcPr>
            <w:tcW w:w="2160" w:type="dxa"/>
            <w:vAlign w:val="center"/>
          </w:tcPr>
          <w:p w14:paraId="5F37B021" w14:textId="77777777" w:rsidR="00CB51E8" w:rsidRPr="00C90B8C" w:rsidRDefault="00CB51E8" w:rsidP="00CB51E8">
            <w:pPr>
              <w:jc w:val="center"/>
              <w:rPr>
                <w:rFonts w:ascii="Arial" w:hAnsi="Arial" w:cs="Arial"/>
                <w:b/>
                <w:bCs/>
                <w:sz w:val="22"/>
                <w:szCs w:val="22"/>
              </w:rPr>
            </w:pPr>
            <w:r w:rsidRPr="00C90B8C">
              <w:rPr>
                <w:rFonts w:ascii="Arial" w:hAnsi="Arial" w:cs="Arial"/>
                <w:b/>
                <w:bCs/>
                <w:sz w:val="22"/>
                <w:szCs w:val="22"/>
              </w:rPr>
              <w:t>Понуђена цена</w:t>
            </w:r>
          </w:p>
          <w:p w14:paraId="7405A32A" w14:textId="766CBCF3" w:rsidR="00CB51E8" w:rsidRPr="00C90B8C" w:rsidRDefault="00CB51E8" w:rsidP="00CB51E8">
            <w:pPr>
              <w:jc w:val="center"/>
              <w:rPr>
                <w:rFonts w:ascii="Arial" w:hAnsi="Arial" w:cs="Arial"/>
                <w:b/>
                <w:sz w:val="22"/>
                <w:szCs w:val="22"/>
                <w:lang w:val="sr-Cyrl-RS"/>
              </w:rPr>
            </w:pPr>
            <w:r w:rsidRPr="00C90B8C">
              <w:rPr>
                <w:rFonts w:ascii="Arial" w:hAnsi="Arial" w:cs="Arial"/>
                <w:b/>
                <w:sz w:val="22"/>
                <w:szCs w:val="22"/>
                <w:lang w:val="sr-Cyrl-RS"/>
              </w:rPr>
              <w:t>без</w:t>
            </w:r>
            <w:r w:rsidRPr="00C90B8C">
              <w:rPr>
                <w:rFonts w:ascii="Arial" w:hAnsi="Arial" w:cs="Arial"/>
                <w:b/>
                <w:sz w:val="22"/>
                <w:szCs w:val="22"/>
              </w:rPr>
              <w:t xml:space="preserve"> ПДВ</w:t>
            </w:r>
            <w:r w:rsidRPr="00C90B8C">
              <w:rPr>
                <w:rFonts w:ascii="Arial" w:hAnsi="Arial" w:cs="Arial"/>
                <w:b/>
                <w:sz w:val="22"/>
                <w:szCs w:val="22"/>
                <w:lang w:val="sr-Cyrl-RS"/>
              </w:rPr>
              <w:t>(дин)</w:t>
            </w:r>
          </w:p>
        </w:tc>
        <w:tc>
          <w:tcPr>
            <w:tcW w:w="2160" w:type="dxa"/>
            <w:vAlign w:val="center"/>
          </w:tcPr>
          <w:p w14:paraId="56181948" w14:textId="77777777" w:rsidR="00CB51E8" w:rsidRPr="00C90B8C" w:rsidRDefault="00CB51E8" w:rsidP="00CB51E8">
            <w:pPr>
              <w:jc w:val="center"/>
              <w:rPr>
                <w:rFonts w:ascii="Arial" w:hAnsi="Arial" w:cs="Arial"/>
                <w:b/>
                <w:bCs/>
                <w:sz w:val="22"/>
                <w:szCs w:val="22"/>
              </w:rPr>
            </w:pPr>
            <w:r w:rsidRPr="00C90B8C">
              <w:rPr>
                <w:rFonts w:ascii="Arial" w:hAnsi="Arial" w:cs="Arial"/>
                <w:b/>
                <w:bCs/>
                <w:sz w:val="22"/>
                <w:szCs w:val="22"/>
              </w:rPr>
              <w:t>Понуђена цена</w:t>
            </w:r>
          </w:p>
          <w:p w14:paraId="17517C78" w14:textId="356DC937" w:rsidR="00CB51E8" w:rsidRPr="00C90B8C" w:rsidRDefault="00CB51E8" w:rsidP="00CB51E8">
            <w:pPr>
              <w:jc w:val="center"/>
              <w:rPr>
                <w:rFonts w:ascii="Arial" w:hAnsi="Arial" w:cs="Arial"/>
                <w:b/>
                <w:sz w:val="22"/>
                <w:szCs w:val="22"/>
                <w:lang w:val="sr-Cyrl-RS"/>
              </w:rPr>
            </w:pPr>
            <w:r w:rsidRPr="00C90B8C">
              <w:rPr>
                <w:rFonts w:ascii="Arial" w:hAnsi="Arial" w:cs="Arial"/>
                <w:b/>
                <w:sz w:val="22"/>
                <w:szCs w:val="22"/>
                <w:lang w:val="sr-Cyrl-RS"/>
              </w:rPr>
              <w:t>са ПДВ (дин)</w:t>
            </w:r>
          </w:p>
        </w:tc>
      </w:tr>
      <w:tr w:rsidR="00CB51E8" w:rsidRPr="00C90B8C" w14:paraId="411109EA" w14:textId="77777777" w:rsidTr="00B02DA3">
        <w:trPr>
          <w:trHeight w:val="329"/>
        </w:trPr>
        <w:tc>
          <w:tcPr>
            <w:tcW w:w="1260" w:type="dxa"/>
            <w:vAlign w:val="center"/>
          </w:tcPr>
          <w:p w14:paraId="0030E225" w14:textId="7E2117FA" w:rsidR="00CB51E8" w:rsidRPr="00C90B8C" w:rsidRDefault="00CB51E8" w:rsidP="00110C6F">
            <w:pPr>
              <w:jc w:val="center"/>
              <w:rPr>
                <w:rFonts w:ascii="Arial" w:hAnsi="Arial" w:cs="Arial"/>
                <w:sz w:val="22"/>
                <w:szCs w:val="22"/>
              </w:rPr>
            </w:pPr>
            <w:r w:rsidRPr="00C90B8C">
              <w:rPr>
                <w:rFonts w:ascii="Arial" w:hAnsi="Arial" w:cs="Arial"/>
                <w:sz w:val="22"/>
                <w:szCs w:val="22"/>
              </w:rPr>
              <w:t>1</w:t>
            </w:r>
          </w:p>
        </w:tc>
        <w:tc>
          <w:tcPr>
            <w:tcW w:w="4410" w:type="dxa"/>
            <w:vAlign w:val="center"/>
          </w:tcPr>
          <w:p w14:paraId="6E605192" w14:textId="77777777" w:rsidR="00CB51E8" w:rsidRPr="00C90B8C" w:rsidRDefault="00CB51E8" w:rsidP="00110C6F">
            <w:pPr>
              <w:jc w:val="center"/>
              <w:rPr>
                <w:rFonts w:ascii="Arial" w:hAnsi="Arial" w:cs="Arial"/>
                <w:sz w:val="22"/>
                <w:szCs w:val="22"/>
              </w:rPr>
            </w:pPr>
            <w:r w:rsidRPr="00C90B8C">
              <w:rPr>
                <w:rFonts w:ascii="Arial" w:hAnsi="Arial" w:cs="Arial"/>
                <w:sz w:val="22"/>
                <w:szCs w:val="22"/>
              </w:rPr>
              <w:t>2</w:t>
            </w:r>
          </w:p>
        </w:tc>
        <w:tc>
          <w:tcPr>
            <w:tcW w:w="2160" w:type="dxa"/>
            <w:vAlign w:val="center"/>
          </w:tcPr>
          <w:p w14:paraId="46E07AC9" w14:textId="5ED001EA" w:rsidR="00CB51E8" w:rsidRPr="00C90B8C" w:rsidRDefault="00CB51E8" w:rsidP="00110C6F">
            <w:pPr>
              <w:ind w:hanging="108"/>
              <w:jc w:val="center"/>
              <w:rPr>
                <w:rFonts w:ascii="Arial" w:hAnsi="Arial" w:cs="Arial"/>
                <w:sz w:val="22"/>
                <w:szCs w:val="22"/>
              </w:rPr>
            </w:pPr>
            <w:r w:rsidRPr="00C90B8C">
              <w:rPr>
                <w:rFonts w:ascii="Arial" w:hAnsi="Arial" w:cs="Arial"/>
                <w:sz w:val="22"/>
                <w:szCs w:val="22"/>
                <w:lang w:val="sr-Cyrl-RS"/>
              </w:rPr>
              <w:t>3</w:t>
            </w:r>
          </w:p>
        </w:tc>
        <w:tc>
          <w:tcPr>
            <w:tcW w:w="2160" w:type="dxa"/>
            <w:vAlign w:val="center"/>
          </w:tcPr>
          <w:p w14:paraId="2CD34BD6" w14:textId="4C73DE5C" w:rsidR="00CB51E8" w:rsidRPr="00C90B8C" w:rsidRDefault="00CB51E8" w:rsidP="00110C6F">
            <w:pPr>
              <w:jc w:val="center"/>
              <w:rPr>
                <w:rFonts w:ascii="Arial" w:hAnsi="Arial" w:cs="Arial"/>
                <w:sz w:val="22"/>
                <w:szCs w:val="22"/>
              </w:rPr>
            </w:pPr>
            <w:r w:rsidRPr="00C90B8C">
              <w:rPr>
                <w:rFonts w:ascii="Arial" w:hAnsi="Arial" w:cs="Arial"/>
                <w:sz w:val="22"/>
                <w:szCs w:val="22"/>
                <w:lang w:val="sr-Cyrl-RS"/>
              </w:rPr>
              <w:t>4</w:t>
            </w:r>
          </w:p>
        </w:tc>
      </w:tr>
      <w:tr w:rsidR="00CB51E8" w:rsidRPr="00C90B8C" w14:paraId="71C931A2" w14:textId="77777777" w:rsidTr="00B02DA3">
        <w:tc>
          <w:tcPr>
            <w:tcW w:w="1260" w:type="dxa"/>
            <w:vAlign w:val="center"/>
          </w:tcPr>
          <w:p w14:paraId="796D8944" w14:textId="4CDBC494"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1.</w:t>
            </w:r>
          </w:p>
        </w:tc>
        <w:tc>
          <w:tcPr>
            <w:tcW w:w="4410" w:type="dxa"/>
          </w:tcPr>
          <w:p w14:paraId="7A37FCDF" w14:textId="1633CEE1"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Радови на припреми и рушењу</w:t>
            </w:r>
          </w:p>
        </w:tc>
        <w:tc>
          <w:tcPr>
            <w:tcW w:w="2160" w:type="dxa"/>
          </w:tcPr>
          <w:p w14:paraId="33A91050" w14:textId="77777777" w:rsidR="00CB51E8" w:rsidRPr="00C90B8C" w:rsidRDefault="00CB51E8" w:rsidP="0083482D">
            <w:pPr>
              <w:jc w:val="center"/>
              <w:rPr>
                <w:rFonts w:ascii="Arial" w:hAnsi="Arial" w:cs="Arial"/>
                <w:sz w:val="22"/>
                <w:szCs w:val="22"/>
                <w:lang w:val="sr-Cyrl-RS"/>
              </w:rPr>
            </w:pPr>
          </w:p>
        </w:tc>
        <w:tc>
          <w:tcPr>
            <w:tcW w:w="2160" w:type="dxa"/>
          </w:tcPr>
          <w:p w14:paraId="77E39B49" w14:textId="77777777" w:rsidR="00CB51E8" w:rsidRPr="00C90B8C" w:rsidRDefault="00CB51E8" w:rsidP="0083482D">
            <w:pPr>
              <w:jc w:val="center"/>
              <w:rPr>
                <w:rFonts w:ascii="Arial" w:hAnsi="Arial" w:cs="Arial"/>
                <w:sz w:val="22"/>
                <w:szCs w:val="22"/>
                <w:lang w:val="sr-Cyrl-RS"/>
              </w:rPr>
            </w:pPr>
          </w:p>
        </w:tc>
      </w:tr>
      <w:tr w:rsidR="00CB51E8" w:rsidRPr="00C90B8C" w14:paraId="7FF62A49" w14:textId="77777777" w:rsidTr="00B02DA3">
        <w:tc>
          <w:tcPr>
            <w:tcW w:w="1260" w:type="dxa"/>
            <w:vAlign w:val="center"/>
          </w:tcPr>
          <w:p w14:paraId="18F73EBA" w14:textId="181DDE09"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2.</w:t>
            </w:r>
          </w:p>
        </w:tc>
        <w:tc>
          <w:tcPr>
            <w:tcW w:w="4410" w:type="dxa"/>
          </w:tcPr>
          <w:p w14:paraId="602E251C" w14:textId="5C945D03"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Зидарски радови</w:t>
            </w:r>
          </w:p>
        </w:tc>
        <w:tc>
          <w:tcPr>
            <w:tcW w:w="2160" w:type="dxa"/>
          </w:tcPr>
          <w:p w14:paraId="24B207E8" w14:textId="77777777" w:rsidR="00CB51E8" w:rsidRPr="00C90B8C" w:rsidRDefault="00CB51E8" w:rsidP="0083482D">
            <w:pPr>
              <w:jc w:val="center"/>
              <w:rPr>
                <w:rFonts w:ascii="Arial" w:hAnsi="Arial" w:cs="Arial"/>
                <w:sz w:val="22"/>
                <w:szCs w:val="22"/>
                <w:lang w:val="sr-Cyrl-RS"/>
              </w:rPr>
            </w:pPr>
          </w:p>
        </w:tc>
        <w:tc>
          <w:tcPr>
            <w:tcW w:w="2160" w:type="dxa"/>
          </w:tcPr>
          <w:p w14:paraId="5CE6090D" w14:textId="77777777" w:rsidR="00CB51E8" w:rsidRPr="00C90B8C" w:rsidRDefault="00CB51E8" w:rsidP="0083482D">
            <w:pPr>
              <w:jc w:val="center"/>
              <w:rPr>
                <w:rFonts w:ascii="Arial" w:hAnsi="Arial" w:cs="Arial"/>
                <w:sz w:val="22"/>
                <w:szCs w:val="22"/>
                <w:lang w:val="sr-Cyrl-RS"/>
              </w:rPr>
            </w:pPr>
          </w:p>
        </w:tc>
      </w:tr>
      <w:tr w:rsidR="00CB51E8" w:rsidRPr="00C90B8C" w14:paraId="374A74C1" w14:textId="77777777" w:rsidTr="00B02DA3">
        <w:tc>
          <w:tcPr>
            <w:tcW w:w="1260" w:type="dxa"/>
            <w:vAlign w:val="center"/>
          </w:tcPr>
          <w:p w14:paraId="617B3327" w14:textId="7AA7F2E3"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3.</w:t>
            </w:r>
          </w:p>
        </w:tc>
        <w:tc>
          <w:tcPr>
            <w:tcW w:w="4410" w:type="dxa"/>
          </w:tcPr>
          <w:p w14:paraId="4E6655C7" w14:textId="42C11CAC"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Армирано бетонски радови</w:t>
            </w:r>
          </w:p>
        </w:tc>
        <w:tc>
          <w:tcPr>
            <w:tcW w:w="2160" w:type="dxa"/>
          </w:tcPr>
          <w:p w14:paraId="053BB507" w14:textId="77777777" w:rsidR="00CB51E8" w:rsidRPr="00C90B8C" w:rsidRDefault="00CB51E8" w:rsidP="0083482D">
            <w:pPr>
              <w:jc w:val="center"/>
              <w:rPr>
                <w:rFonts w:ascii="Arial" w:hAnsi="Arial" w:cs="Arial"/>
                <w:sz w:val="22"/>
                <w:szCs w:val="22"/>
                <w:lang w:val="sr-Cyrl-RS"/>
              </w:rPr>
            </w:pPr>
          </w:p>
        </w:tc>
        <w:tc>
          <w:tcPr>
            <w:tcW w:w="2160" w:type="dxa"/>
          </w:tcPr>
          <w:p w14:paraId="5E9C8FEE" w14:textId="77777777" w:rsidR="00CB51E8" w:rsidRPr="00C90B8C" w:rsidRDefault="00CB51E8" w:rsidP="0083482D">
            <w:pPr>
              <w:jc w:val="center"/>
              <w:rPr>
                <w:rFonts w:ascii="Arial" w:hAnsi="Arial" w:cs="Arial"/>
                <w:sz w:val="22"/>
                <w:szCs w:val="22"/>
                <w:lang w:val="sr-Cyrl-RS"/>
              </w:rPr>
            </w:pPr>
          </w:p>
        </w:tc>
      </w:tr>
      <w:tr w:rsidR="00CB51E8" w:rsidRPr="00C90B8C" w14:paraId="06D53AF7" w14:textId="77777777" w:rsidTr="00B02DA3">
        <w:tc>
          <w:tcPr>
            <w:tcW w:w="1260" w:type="dxa"/>
            <w:vAlign w:val="center"/>
          </w:tcPr>
          <w:p w14:paraId="4047F9AE" w14:textId="76CEE805"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4.</w:t>
            </w:r>
          </w:p>
        </w:tc>
        <w:tc>
          <w:tcPr>
            <w:tcW w:w="4410" w:type="dxa"/>
          </w:tcPr>
          <w:p w14:paraId="2442698B" w14:textId="0575D17F"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Изолатерски радови</w:t>
            </w:r>
          </w:p>
        </w:tc>
        <w:tc>
          <w:tcPr>
            <w:tcW w:w="2160" w:type="dxa"/>
          </w:tcPr>
          <w:p w14:paraId="06EDB737" w14:textId="77777777" w:rsidR="00CB51E8" w:rsidRPr="00C90B8C" w:rsidRDefault="00CB51E8" w:rsidP="0083482D">
            <w:pPr>
              <w:jc w:val="center"/>
              <w:rPr>
                <w:rFonts w:ascii="Arial" w:hAnsi="Arial" w:cs="Arial"/>
                <w:sz w:val="22"/>
                <w:szCs w:val="22"/>
                <w:lang w:val="sr-Cyrl-RS"/>
              </w:rPr>
            </w:pPr>
          </w:p>
        </w:tc>
        <w:tc>
          <w:tcPr>
            <w:tcW w:w="2160" w:type="dxa"/>
          </w:tcPr>
          <w:p w14:paraId="689A69AF" w14:textId="77777777" w:rsidR="00CB51E8" w:rsidRPr="00C90B8C" w:rsidRDefault="00CB51E8" w:rsidP="0083482D">
            <w:pPr>
              <w:jc w:val="center"/>
              <w:rPr>
                <w:rFonts w:ascii="Arial" w:hAnsi="Arial" w:cs="Arial"/>
                <w:sz w:val="22"/>
                <w:szCs w:val="22"/>
                <w:lang w:val="sr-Cyrl-RS"/>
              </w:rPr>
            </w:pPr>
          </w:p>
        </w:tc>
      </w:tr>
      <w:tr w:rsidR="00CB51E8" w:rsidRPr="00C90B8C" w14:paraId="18F57974" w14:textId="77777777" w:rsidTr="00B02DA3">
        <w:tc>
          <w:tcPr>
            <w:tcW w:w="1260" w:type="dxa"/>
            <w:vAlign w:val="center"/>
          </w:tcPr>
          <w:p w14:paraId="0524490C" w14:textId="47ED547C"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5.</w:t>
            </w:r>
          </w:p>
        </w:tc>
        <w:tc>
          <w:tcPr>
            <w:tcW w:w="4410" w:type="dxa"/>
          </w:tcPr>
          <w:p w14:paraId="5C12F194" w14:textId="6112CB7F"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Браварски радови</w:t>
            </w:r>
          </w:p>
        </w:tc>
        <w:tc>
          <w:tcPr>
            <w:tcW w:w="2160" w:type="dxa"/>
          </w:tcPr>
          <w:p w14:paraId="61152593" w14:textId="77777777" w:rsidR="00CB51E8" w:rsidRPr="00C90B8C" w:rsidRDefault="00CB51E8" w:rsidP="0083482D">
            <w:pPr>
              <w:jc w:val="center"/>
              <w:rPr>
                <w:rFonts w:ascii="Arial" w:hAnsi="Arial" w:cs="Arial"/>
                <w:sz w:val="22"/>
                <w:szCs w:val="22"/>
                <w:lang w:val="sr-Cyrl-RS"/>
              </w:rPr>
            </w:pPr>
          </w:p>
        </w:tc>
        <w:tc>
          <w:tcPr>
            <w:tcW w:w="2160" w:type="dxa"/>
          </w:tcPr>
          <w:p w14:paraId="034F6C2C" w14:textId="77777777" w:rsidR="00CB51E8" w:rsidRPr="00C90B8C" w:rsidRDefault="00CB51E8" w:rsidP="0083482D">
            <w:pPr>
              <w:jc w:val="center"/>
              <w:rPr>
                <w:rFonts w:ascii="Arial" w:hAnsi="Arial" w:cs="Arial"/>
                <w:sz w:val="22"/>
                <w:szCs w:val="22"/>
                <w:lang w:val="sr-Cyrl-RS"/>
              </w:rPr>
            </w:pPr>
          </w:p>
        </w:tc>
      </w:tr>
      <w:tr w:rsidR="00CB51E8" w:rsidRPr="00C90B8C" w14:paraId="4F1C3FC6" w14:textId="77777777" w:rsidTr="00B02DA3">
        <w:tc>
          <w:tcPr>
            <w:tcW w:w="1260" w:type="dxa"/>
            <w:vAlign w:val="center"/>
          </w:tcPr>
          <w:p w14:paraId="152A1DE6" w14:textId="14D4EF4F"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6.</w:t>
            </w:r>
          </w:p>
        </w:tc>
        <w:tc>
          <w:tcPr>
            <w:tcW w:w="4410" w:type="dxa"/>
          </w:tcPr>
          <w:p w14:paraId="0BC9C4D1" w14:textId="64711A63"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Подополагачки радови</w:t>
            </w:r>
          </w:p>
        </w:tc>
        <w:tc>
          <w:tcPr>
            <w:tcW w:w="2160" w:type="dxa"/>
          </w:tcPr>
          <w:p w14:paraId="792BF3E2" w14:textId="77777777" w:rsidR="00CB51E8" w:rsidRPr="00C90B8C" w:rsidRDefault="00CB51E8" w:rsidP="0083482D">
            <w:pPr>
              <w:jc w:val="center"/>
              <w:rPr>
                <w:rFonts w:ascii="Arial" w:hAnsi="Arial" w:cs="Arial"/>
                <w:sz w:val="22"/>
                <w:szCs w:val="22"/>
                <w:lang w:val="sr-Cyrl-RS"/>
              </w:rPr>
            </w:pPr>
          </w:p>
        </w:tc>
        <w:tc>
          <w:tcPr>
            <w:tcW w:w="2160" w:type="dxa"/>
          </w:tcPr>
          <w:p w14:paraId="26380B75" w14:textId="77777777" w:rsidR="00CB51E8" w:rsidRPr="00C90B8C" w:rsidRDefault="00CB51E8" w:rsidP="0083482D">
            <w:pPr>
              <w:jc w:val="center"/>
              <w:rPr>
                <w:rFonts w:ascii="Arial" w:hAnsi="Arial" w:cs="Arial"/>
                <w:sz w:val="22"/>
                <w:szCs w:val="22"/>
                <w:lang w:val="sr-Cyrl-RS"/>
              </w:rPr>
            </w:pPr>
          </w:p>
        </w:tc>
      </w:tr>
      <w:tr w:rsidR="00CB51E8" w:rsidRPr="00C90B8C" w14:paraId="1CF850C8" w14:textId="77777777" w:rsidTr="00B02DA3">
        <w:tc>
          <w:tcPr>
            <w:tcW w:w="1260" w:type="dxa"/>
            <w:vAlign w:val="center"/>
          </w:tcPr>
          <w:p w14:paraId="39319D8A" w14:textId="4375AF5A"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7.</w:t>
            </w:r>
          </w:p>
        </w:tc>
        <w:tc>
          <w:tcPr>
            <w:tcW w:w="4410" w:type="dxa"/>
          </w:tcPr>
          <w:p w14:paraId="3F7598D7" w14:textId="620E3702"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Сувомонтажни радови</w:t>
            </w:r>
          </w:p>
        </w:tc>
        <w:tc>
          <w:tcPr>
            <w:tcW w:w="2160" w:type="dxa"/>
          </w:tcPr>
          <w:p w14:paraId="683C2EBA" w14:textId="77777777" w:rsidR="00CB51E8" w:rsidRPr="00C90B8C" w:rsidRDefault="00CB51E8" w:rsidP="0083482D">
            <w:pPr>
              <w:jc w:val="center"/>
              <w:rPr>
                <w:rFonts w:ascii="Arial" w:hAnsi="Arial" w:cs="Arial"/>
                <w:sz w:val="22"/>
                <w:szCs w:val="22"/>
                <w:lang w:val="sr-Cyrl-RS"/>
              </w:rPr>
            </w:pPr>
          </w:p>
        </w:tc>
        <w:tc>
          <w:tcPr>
            <w:tcW w:w="2160" w:type="dxa"/>
          </w:tcPr>
          <w:p w14:paraId="67D978B3" w14:textId="77777777" w:rsidR="00CB51E8" w:rsidRPr="00C90B8C" w:rsidRDefault="00CB51E8" w:rsidP="0083482D">
            <w:pPr>
              <w:jc w:val="center"/>
              <w:rPr>
                <w:rFonts w:ascii="Arial" w:hAnsi="Arial" w:cs="Arial"/>
                <w:sz w:val="22"/>
                <w:szCs w:val="22"/>
                <w:lang w:val="sr-Cyrl-RS"/>
              </w:rPr>
            </w:pPr>
          </w:p>
        </w:tc>
      </w:tr>
      <w:tr w:rsidR="00CB51E8" w:rsidRPr="00C90B8C" w14:paraId="327033B3" w14:textId="77777777" w:rsidTr="00B02DA3">
        <w:tc>
          <w:tcPr>
            <w:tcW w:w="1260" w:type="dxa"/>
            <w:vAlign w:val="center"/>
          </w:tcPr>
          <w:p w14:paraId="1A70B294" w14:textId="5A427B01"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8.</w:t>
            </w:r>
          </w:p>
        </w:tc>
        <w:tc>
          <w:tcPr>
            <w:tcW w:w="4410" w:type="dxa"/>
          </w:tcPr>
          <w:p w14:paraId="707F985A" w14:textId="566128E8"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Молерско-фарбарски радови</w:t>
            </w:r>
          </w:p>
        </w:tc>
        <w:tc>
          <w:tcPr>
            <w:tcW w:w="2160" w:type="dxa"/>
          </w:tcPr>
          <w:p w14:paraId="167491C8" w14:textId="77777777" w:rsidR="00CB51E8" w:rsidRPr="00C90B8C" w:rsidRDefault="00CB51E8" w:rsidP="0083482D">
            <w:pPr>
              <w:jc w:val="center"/>
              <w:rPr>
                <w:rFonts w:ascii="Arial" w:hAnsi="Arial" w:cs="Arial"/>
                <w:sz w:val="22"/>
                <w:szCs w:val="22"/>
                <w:lang w:val="sr-Cyrl-RS"/>
              </w:rPr>
            </w:pPr>
          </w:p>
        </w:tc>
        <w:tc>
          <w:tcPr>
            <w:tcW w:w="2160" w:type="dxa"/>
          </w:tcPr>
          <w:p w14:paraId="1109723C" w14:textId="77777777" w:rsidR="00CB51E8" w:rsidRPr="00C90B8C" w:rsidRDefault="00CB51E8" w:rsidP="0083482D">
            <w:pPr>
              <w:jc w:val="center"/>
              <w:rPr>
                <w:rFonts w:ascii="Arial" w:hAnsi="Arial" w:cs="Arial"/>
                <w:sz w:val="22"/>
                <w:szCs w:val="22"/>
                <w:lang w:val="sr-Cyrl-RS"/>
              </w:rPr>
            </w:pPr>
          </w:p>
        </w:tc>
      </w:tr>
      <w:tr w:rsidR="00CB51E8" w:rsidRPr="00C90B8C" w14:paraId="383C6B76" w14:textId="77777777" w:rsidTr="00B02DA3">
        <w:tc>
          <w:tcPr>
            <w:tcW w:w="1260" w:type="dxa"/>
            <w:vAlign w:val="center"/>
          </w:tcPr>
          <w:p w14:paraId="108DB4DF" w14:textId="4D8DF6D0"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9.</w:t>
            </w:r>
          </w:p>
        </w:tc>
        <w:tc>
          <w:tcPr>
            <w:tcW w:w="4410" w:type="dxa"/>
          </w:tcPr>
          <w:p w14:paraId="27608CAE" w14:textId="00F35235" w:rsidR="00CB51E8" w:rsidRPr="00C90B8C" w:rsidRDefault="00CB51E8" w:rsidP="0083482D">
            <w:pPr>
              <w:jc w:val="center"/>
              <w:rPr>
                <w:rFonts w:ascii="Arial" w:hAnsi="Arial" w:cs="Arial"/>
                <w:color w:val="000000"/>
                <w:sz w:val="22"/>
                <w:szCs w:val="22"/>
                <w:lang w:val="sr-Cyrl-RS"/>
              </w:rPr>
            </w:pPr>
            <w:r w:rsidRPr="00C90B8C">
              <w:rPr>
                <w:rFonts w:ascii="Arial" w:hAnsi="Arial" w:cs="Arial"/>
                <w:color w:val="000000"/>
                <w:sz w:val="22"/>
                <w:szCs w:val="22"/>
                <w:lang w:val="sr-Cyrl-RS"/>
              </w:rPr>
              <w:t>Електрорадови</w:t>
            </w:r>
          </w:p>
        </w:tc>
        <w:tc>
          <w:tcPr>
            <w:tcW w:w="2160" w:type="dxa"/>
          </w:tcPr>
          <w:p w14:paraId="66318BEE" w14:textId="77777777" w:rsidR="00CB51E8" w:rsidRPr="00C90B8C" w:rsidRDefault="00CB51E8" w:rsidP="0083482D">
            <w:pPr>
              <w:jc w:val="center"/>
              <w:rPr>
                <w:rFonts w:ascii="Arial" w:hAnsi="Arial" w:cs="Arial"/>
                <w:sz w:val="22"/>
                <w:szCs w:val="22"/>
                <w:lang w:val="sr-Cyrl-RS"/>
              </w:rPr>
            </w:pPr>
          </w:p>
        </w:tc>
        <w:tc>
          <w:tcPr>
            <w:tcW w:w="2160" w:type="dxa"/>
          </w:tcPr>
          <w:p w14:paraId="15D21A02" w14:textId="77777777" w:rsidR="00CB51E8" w:rsidRPr="00C90B8C" w:rsidRDefault="00CB51E8" w:rsidP="0083482D">
            <w:pPr>
              <w:jc w:val="center"/>
              <w:rPr>
                <w:rFonts w:ascii="Arial" w:hAnsi="Arial" w:cs="Arial"/>
                <w:sz w:val="22"/>
                <w:szCs w:val="22"/>
                <w:lang w:val="sr-Cyrl-RS"/>
              </w:rPr>
            </w:pPr>
          </w:p>
        </w:tc>
      </w:tr>
      <w:tr w:rsidR="00CB51E8" w:rsidRPr="00C90B8C" w14:paraId="6B0E1F52" w14:textId="77777777" w:rsidTr="00B02DA3">
        <w:tc>
          <w:tcPr>
            <w:tcW w:w="1260" w:type="dxa"/>
            <w:vAlign w:val="center"/>
          </w:tcPr>
          <w:p w14:paraId="029D658F" w14:textId="3AE3BB1C" w:rsidR="00CB51E8" w:rsidRPr="00C90B8C" w:rsidRDefault="00CB51E8" w:rsidP="004504AA">
            <w:pPr>
              <w:jc w:val="center"/>
              <w:rPr>
                <w:rFonts w:ascii="Arial" w:hAnsi="Arial" w:cs="Arial"/>
                <w:sz w:val="22"/>
                <w:szCs w:val="22"/>
                <w:lang w:val="sr-Cyrl-RS"/>
              </w:rPr>
            </w:pPr>
            <w:r w:rsidRPr="00C90B8C">
              <w:rPr>
                <w:rFonts w:ascii="Arial" w:hAnsi="Arial" w:cs="Arial"/>
                <w:sz w:val="22"/>
                <w:szCs w:val="22"/>
                <w:lang w:val="sr-Cyrl-RS"/>
              </w:rPr>
              <w:t>10.</w:t>
            </w:r>
          </w:p>
        </w:tc>
        <w:tc>
          <w:tcPr>
            <w:tcW w:w="4410" w:type="dxa"/>
          </w:tcPr>
          <w:p w14:paraId="6B4DC157" w14:textId="686B3CAC" w:rsidR="00CB51E8" w:rsidRPr="00C90B8C" w:rsidRDefault="00CB51E8" w:rsidP="0083482D">
            <w:pPr>
              <w:jc w:val="center"/>
              <w:rPr>
                <w:rFonts w:ascii="Arial" w:hAnsi="Arial" w:cs="Arial"/>
                <w:sz w:val="22"/>
                <w:szCs w:val="22"/>
                <w:lang w:val="sr-Cyrl-RS"/>
              </w:rPr>
            </w:pPr>
            <w:r w:rsidRPr="00C90B8C">
              <w:rPr>
                <w:rFonts w:ascii="Arial" w:hAnsi="Arial" w:cs="Arial"/>
                <w:color w:val="000000"/>
                <w:sz w:val="22"/>
                <w:szCs w:val="22"/>
              </w:rPr>
              <w:t>Разни радови</w:t>
            </w:r>
          </w:p>
        </w:tc>
        <w:tc>
          <w:tcPr>
            <w:tcW w:w="2160" w:type="dxa"/>
          </w:tcPr>
          <w:p w14:paraId="0C1E8AE2" w14:textId="77777777" w:rsidR="00CB51E8" w:rsidRPr="00C90B8C" w:rsidRDefault="00CB51E8" w:rsidP="0083482D">
            <w:pPr>
              <w:jc w:val="center"/>
              <w:rPr>
                <w:rFonts w:ascii="Arial" w:hAnsi="Arial" w:cs="Arial"/>
                <w:sz w:val="22"/>
                <w:szCs w:val="22"/>
                <w:lang w:val="sr-Cyrl-RS"/>
              </w:rPr>
            </w:pPr>
          </w:p>
        </w:tc>
        <w:tc>
          <w:tcPr>
            <w:tcW w:w="2160" w:type="dxa"/>
          </w:tcPr>
          <w:p w14:paraId="0AC2B7B4" w14:textId="77777777" w:rsidR="00CB51E8" w:rsidRPr="00C90B8C" w:rsidRDefault="00CB51E8" w:rsidP="0083482D">
            <w:pPr>
              <w:jc w:val="center"/>
              <w:rPr>
                <w:rFonts w:ascii="Arial" w:hAnsi="Arial" w:cs="Arial"/>
                <w:sz w:val="22"/>
                <w:szCs w:val="22"/>
                <w:lang w:val="sr-Cyrl-RS"/>
              </w:rPr>
            </w:pPr>
          </w:p>
        </w:tc>
      </w:tr>
      <w:tr w:rsidR="00CB51E8" w:rsidRPr="00C90B8C" w14:paraId="4A0BE5C7" w14:textId="77777777" w:rsidTr="00B02DA3">
        <w:trPr>
          <w:trHeight w:val="367"/>
        </w:trPr>
        <w:tc>
          <w:tcPr>
            <w:tcW w:w="1260" w:type="dxa"/>
            <w:vAlign w:val="center"/>
          </w:tcPr>
          <w:p w14:paraId="0D847FBA" w14:textId="77777777" w:rsidR="00CB51E8" w:rsidRPr="00C90B8C" w:rsidRDefault="00CB51E8" w:rsidP="0083482D">
            <w:pPr>
              <w:rPr>
                <w:rFonts w:ascii="Arial" w:hAnsi="Arial" w:cs="Arial"/>
                <w:sz w:val="22"/>
                <w:szCs w:val="22"/>
              </w:rPr>
            </w:pPr>
          </w:p>
        </w:tc>
        <w:tc>
          <w:tcPr>
            <w:tcW w:w="6570" w:type="dxa"/>
            <w:gridSpan w:val="2"/>
            <w:vAlign w:val="center"/>
          </w:tcPr>
          <w:p w14:paraId="2E2F3E9F" w14:textId="3A12408F" w:rsidR="00CB51E8" w:rsidRPr="00C90B8C" w:rsidRDefault="00CB51E8" w:rsidP="00CB51E8">
            <w:pPr>
              <w:jc w:val="right"/>
              <w:rPr>
                <w:rFonts w:ascii="Arial" w:hAnsi="Arial" w:cs="Arial"/>
                <w:sz w:val="22"/>
                <w:szCs w:val="22"/>
              </w:rPr>
            </w:pPr>
            <w:r w:rsidRPr="00C90B8C">
              <w:rPr>
                <w:rFonts w:ascii="Arial" w:hAnsi="Arial" w:cs="Arial"/>
                <w:sz w:val="22"/>
                <w:szCs w:val="22"/>
                <w:lang w:val="sr-Cyrl-RS"/>
              </w:rPr>
              <w:t>УКУПНО ПОНУЂЕНА ЦЕНА без ПДВ:</w:t>
            </w:r>
          </w:p>
        </w:tc>
        <w:tc>
          <w:tcPr>
            <w:tcW w:w="2160" w:type="dxa"/>
          </w:tcPr>
          <w:p w14:paraId="6582127B" w14:textId="77777777" w:rsidR="00CB51E8" w:rsidRPr="00C90B8C" w:rsidRDefault="00CB51E8" w:rsidP="0083482D">
            <w:pPr>
              <w:rPr>
                <w:rFonts w:ascii="Arial" w:hAnsi="Arial" w:cs="Arial"/>
                <w:sz w:val="22"/>
                <w:szCs w:val="22"/>
                <w:lang w:val="sr-Cyrl-RS"/>
              </w:rPr>
            </w:pPr>
          </w:p>
        </w:tc>
      </w:tr>
      <w:tr w:rsidR="00527848" w:rsidRPr="00C90B8C" w14:paraId="009A8239" w14:textId="77777777" w:rsidTr="00B02DA3">
        <w:trPr>
          <w:trHeight w:val="367"/>
        </w:trPr>
        <w:tc>
          <w:tcPr>
            <w:tcW w:w="1260" w:type="dxa"/>
            <w:vAlign w:val="center"/>
          </w:tcPr>
          <w:p w14:paraId="46BBA350" w14:textId="77777777" w:rsidR="00527848" w:rsidRPr="00C90B8C" w:rsidRDefault="00527848" w:rsidP="0083482D">
            <w:pPr>
              <w:rPr>
                <w:rFonts w:ascii="Arial" w:hAnsi="Arial" w:cs="Arial"/>
                <w:sz w:val="22"/>
                <w:szCs w:val="22"/>
              </w:rPr>
            </w:pPr>
          </w:p>
        </w:tc>
        <w:tc>
          <w:tcPr>
            <w:tcW w:w="6570" w:type="dxa"/>
            <w:gridSpan w:val="2"/>
            <w:vAlign w:val="center"/>
          </w:tcPr>
          <w:p w14:paraId="27751625" w14:textId="10E24309" w:rsidR="00527848" w:rsidRPr="00C90B8C" w:rsidRDefault="00527848" w:rsidP="00CB51E8">
            <w:pPr>
              <w:jc w:val="right"/>
              <w:rPr>
                <w:rFonts w:ascii="Arial" w:hAnsi="Arial" w:cs="Arial"/>
                <w:sz w:val="22"/>
                <w:szCs w:val="22"/>
                <w:lang w:val="sr-Cyrl-RS"/>
              </w:rPr>
            </w:pPr>
            <w:r w:rsidRPr="00C90B8C">
              <w:rPr>
                <w:rFonts w:ascii="Arial" w:hAnsi="Arial" w:cs="Arial"/>
                <w:sz w:val="22"/>
                <w:szCs w:val="22"/>
                <w:lang w:val="sr-Cyrl-RS"/>
              </w:rPr>
              <w:t>ПДВ:</w:t>
            </w:r>
          </w:p>
        </w:tc>
        <w:tc>
          <w:tcPr>
            <w:tcW w:w="2160" w:type="dxa"/>
          </w:tcPr>
          <w:p w14:paraId="51DF5A5D" w14:textId="77777777" w:rsidR="00527848" w:rsidRPr="00C90B8C" w:rsidRDefault="00527848" w:rsidP="0083482D">
            <w:pPr>
              <w:rPr>
                <w:rFonts w:ascii="Arial" w:hAnsi="Arial" w:cs="Arial"/>
                <w:sz w:val="22"/>
                <w:szCs w:val="22"/>
                <w:lang w:val="sr-Cyrl-RS"/>
              </w:rPr>
            </w:pPr>
          </w:p>
        </w:tc>
      </w:tr>
      <w:tr w:rsidR="00CB51E8" w:rsidRPr="00C90B8C" w14:paraId="5B730290" w14:textId="77777777" w:rsidTr="00B02DA3">
        <w:trPr>
          <w:trHeight w:val="430"/>
        </w:trPr>
        <w:tc>
          <w:tcPr>
            <w:tcW w:w="1260" w:type="dxa"/>
            <w:vAlign w:val="center"/>
          </w:tcPr>
          <w:p w14:paraId="7FF94F30" w14:textId="77777777" w:rsidR="00CB51E8" w:rsidRPr="00C90B8C" w:rsidRDefault="00CB51E8" w:rsidP="0083482D">
            <w:pPr>
              <w:rPr>
                <w:rFonts w:ascii="Arial" w:hAnsi="Arial" w:cs="Arial"/>
                <w:sz w:val="22"/>
                <w:szCs w:val="22"/>
              </w:rPr>
            </w:pPr>
          </w:p>
        </w:tc>
        <w:tc>
          <w:tcPr>
            <w:tcW w:w="6570" w:type="dxa"/>
            <w:gridSpan w:val="2"/>
            <w:vAlign w:val="center"/>
          </w:tcPr>
          <w:p w14:paraId="6A0A2DCF" w14:textId="251651D8" w:rsidR="00CB51E8" w:rsidRPr="00C90B8C" w:rsidRDefault="00CB51E8" w:rsidP="00CB51E8">
            <w:pPr>
              <w:jc w:val="right"/>
              <w:rPr>
                <w:rFonts w:ascii="Arial" w:hAnsi="Arial" w:cs="Arial"/>
                <w:sz w:val="22"/>
                <w:szCs w:val="22"/>
              </w:rPr>
            </w:pPr>
            <w:r w:rsidRPr="00C90B8C">
              <w:rPr>
                <w:rFonts w:ascii="Arial" w:hAnsi="Arial" w:cs="Arial"/>
                <w:sz w:val="22"/>
                <w:szCs w:val="22"/>
                <w:lang w:val="sr-Cyrl-RS"/>
              </w:rPr>
              <w:t>УКУПНО ПОНУЂЕНА ЦЕНА  са ПДВ</w:t>
            </w:r>
          </w:p>
        </w:tc>
        <w:tc>
          <w:tcPr>
            <w:tcW w:w="2160" w:type="dxa"/>
          </w:tcPr>
          <w:p w14:paraId="238C6107" w14:textId="77777777" w:rsidR="00CB51E8" w:rsidRPr="00C90B8C" w:rsidRDefault="00CB51E8" w:rsidP="0083482D">
            <w:pPr>
              <w:rPr>
                <w:rFonts w:ascii="Arial" w:hAnsi="Arial" w:cs="Arial"/>
                <w:sz w:val="22"/>
                <w:szCs w:val="22"/>
                <w:lang w:val="sr-Cyrl-RS"/>
              </w:rPr>
            </w:pPr>
          </w:p>
        </w:tc>
      </w:tr>
    </w:tbl>
    <w:p w14:paraId="60C715FC" w14:textId="77777777" w:rsidR="004504AA" w:rsidRPr="00C90B8C" w:rsidRDefault="004504AA" w:rsidP="004504AA">
      <w:pPr>
        <w:tabs>
          <w:tab w:val="left" w:pos="567"/>
          <w:tab w:val="right" w:leader="dot" w:pos="9356"/>
        </w:tabs>
        <w:jc w:val="both"/>
        <w:rPr>
          <w:rFonts w:ascii="Arial" w:hAnsi="Arial" w:cs="Arial"/>
          <w:sz w:val="22"/>
          <w:szCs w:val="22"/>
        </w:rPr>
      </w:pPr>
    </w:p>
    <w:p w14:paraId="6ECB1401" w14:textId="378C76ED" w:rsidR="00B02DA3" w:rsidRPr="00C90B8C" w:rsidRDefault="002A6309" w:rsidP="00B02DA3">
      <w:pPr>
        <w:suppressAutoHyphens/>
        <w:rPr>
          <w:rFonts w:ascii="Arial" w:hAnsi="Arial" w:cs="Arial"/>
          <w:b/>
          <w:sz w:val="22"/>
          <w:szCs w:val="22"/>
          <w:lang w:val="sr-Cyrl-CS" w:eastAsia="ar-SA"/>
        </w:rPr>
      </w:pPr>
      <w:r w:rsidRPr="0022324D">
        <w:rPr>
          <w:rFonts w:ascii="Arial" w:hAnsi="Arial" w:cs="Arial"/>
          <w:b/>
          <w:sz w:val="22"/>
          <w:szCs w:val="22"/>
          <w:lang w:val="sr-Cyrl-CS" w:eastAsia="ar-SA"/>
        </w:rPr>
        <w:t>Табела 2</w:t>
      </w:r>
      <w:r w:rsidR="00B02DA3" w:rsidRPr="0022324D">
        <w:rPr>
          <w:rFonts w:ascii="Arial" w:hAnsi="Arial" w:cs="Arial"/>
          <w:b/>
          <w:sz w:val="22"/>
          <w:szCs w:val="22"/>
          <w:lang w:val="sr-Cyrl-CS" w:eastAsia="ar-SA"/>
        </w:rPr>
        <w:t>.</w:t>
      </w:r>
    </w:p>
    <w:p w14:paraId="34E1A69B" w14:textId="1436ED91" w:rsidR="00B02DA3" w:rsidRPr="00C90B8C" w:rsidRDefault="00B02DA3" w:rsidP="00B02DA3">
      <w:pPr>
        <w:rPr>
          <w:rFonts w:ascii="Arial" w:hAnsi="Arial" w:cs="Arial"/>
          <w:b/>
          <w:sz w:val="22"/>
          <w:szCs w:val="22"/>
          <w:lang w:val="sr-Cyrl-RS"/>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410"/>
        <w:gridCol w:w="2160"/>
        <w:gridCol w:w="2160"/>
      </w:tblGrid>
      <w:tr w:rsidR="00B02DA3" w:rsidRPr="00C90B8C" w14:paraId="1F8667B8" w14:textId="77777777" w:rsidTr="009E639C">
        <w:tc>
          <w:tcPr>
            <w:tcW w:w="1260" w:type="dxa"/>
            <w:vAlign w:val="center"/>
          </w:tcPr>
          <w:p w14:paraId="4FC1575B" w14:textId="77777777" w:rsidR="00B02DA3" w:rsidRPr="00C90B8C" w:rsidRDefault="00B02DA3" w:rsidP="009E639C">
            <w:pPr>
              <w:jc w:val="center"/>
              <w:rPr>
                <w:rFonts w:ascii="Arial" w:hAnsi="Arial" w:cs="Arial"/>
                <w:b/>
                <w:sz w:val="22"/>
                <w:szCs w:val="22"/>
                <w:lang w:val="sr-Cyrl-RS"/>
              </w:rPr>
            </w:pPr>
            <w:r w:rsidRPr="0022324D">
              <w:rPr>
                <w:rFonts w:ascii="Arial" w:hAnsi="Arial" w:cs="Arial"/>
                <w:b/>
                <w:sz w:val="22"/>
                <w:szCs w:val="22"/>
              </w:rPr>
              <w:t>Ред</w:t>
            </w:r>
            <w:r w:rsidRPr="0022324D">
              <w:rPr>
                <w:rFonts w:ascii="Arial" w:hAnsi="Arial" w:cs="Arial"/>
                <w:b/>
                <w:sz w:val="22"/>
                <w:szCs w:val="22"/>
                <w:lang w:val="sr-Cyrl-RS"/>
              </w:rPr>
              <w:t>.</w:t>
            </w:r>
            <w:r w:rsidRPr="00C90B8C">
              <w:rPr>
                <w:rFonts w:ascii="Arial" w:hAnsi="Arial" w:cs="Arial"/>
                <w:b/>
                <w:sz w:val="22"/>
                <w:szCs w:val="22"/>
              </w:rPr>
              <w:t>број</w:t>
            </w:r>
          </w:p>
        </w:tc>
        <w:tc>
          <w:tcPr>
            <w:tcW w:w="4410" w:type="dxa"/>
            <w:vAlign w:val="center"/>
          </w:tcPr>
          <w:p w14:paraId="47413019" w14:textId="77777777" w:rsidR="00B02DA3" w:rsidRPr="00C90B8C" w:rsidRDefault="00B02DA3" w:rsidP="009E639C">
            <w:pPr>
              <w:jc w:val="center"/>
              <w:rPr>
                <w:rFonts w:ascii="Arial" w:hAnsi="Arial" w:cs="Arial"/>
                <w:b/>
                <w:sz w:val="22"/>
                <w:szCs w:val="22"/>
              </w:rPr>
            </w:pPr>
            <w:r w:rsidRPr="00C90B8C">
              <w:rPr>
                <w:rFonts w:ascii="Arial" w:hAnsi="Arial" w:cs="Arial"/>
                <w:b/>
                <w:sz w:val="22"/>
                <w:szCs w:val="22"/>
                <w:lang w:val="sr-Cyrl-RS"/>
              </w:rPr>
              <w:t>Назив артикла/предмер радова</w:t>
            </w:r>
          </w:p>
        </w:tc>
        <w:tc>
          <w:tcPr>
            <w:tcW w:w="2160" w:type="dxa"/>
            <w:vAlign w:val="center"/>
          </w:tcPr>
          <w:p w14:paraId="2ADF1A75" w14:textId="77777777" w:rsidR="00B02DA3" w:rsidRPr="00C90B8C" w:rsidRDefault="00B02DA3" w:rsidP="009E639C">
            <w:pPr>
              <w:jc w:val="center"/>
              <w:rPr>
                <w:rFonts w:ascii="Arial" w:hAnsi="Arial" w:cs="Arial"/>
                <w:b/>
                <w:bCs/>
                <w:sz w:val="22"/>
                <w:szCs w:val="22"/>
              </w:rPr>
            </w:pPr>
            <w:r w:rsidRPr="00C90B8C">
              <w:rPr>
                <w:rFonts w:ascii="Arial" w:hAnsi="Arial" w:cs="Arial"/>
                <w:b/>
                <w:bCs/>
                <w:sz w:val="22"/>
                <w:szCs w:val="22"/>
              </w:rPr>
              <w:t>Понуђена цена</w:t>
            </w:r>
          </w:p>
          <w:p w14:paraId="4C06B925" w14:textId="77777777" w:rsidR="00B02DA3" w:rsidRPr="00C90B8C" w:rsidRDefault="00B02DA3" w:rsidP="009E639C">
            <w:pPr>
              <w:jc w:val="center"/>
              <w:rPr>
                <w:rFonts w:ascii="Arial" w:hAnsi="Arial" w:cs="Arial"/>
                <w:b/>
                <w:sz w:val="22"/>
                <w:szCs w:val="22"/>
                <w:lang w:val="sr-Cyrl-RS"/>
              </w:rPr>
            </w:pPr>
            <w:r w:rsidRPr="00C90B8C">
              <w:rPr>
                <w:rFonts w:ascii="Arial" w:hAnsi="Arial" w:cs="Arial"/>
                <w:b/>
                <w:sz w:val="22"/>
                <w:szCs w:val="22"/>
                <w:lang w:val="sr-Cyrl-RS"/>
              </w:rPr>
              <w:t>без</w:t>
            </w:r>
            <w:r w:rsidRPr="00C90B8C">
              <w:rPr>
                <w:rFonts w:ascii="Arial" w:hAnsi="Arial" w:cs="Arial"/>
                <w:b/>
                <w:sz w:val="22"/>
                <w:szCs w:val="22"/>
              </w:rPr>
              <w:t xml:space="preserve"> ПДВ</w:t>
            </w:r>
            <w:r w:rsidRPr="00C90B8C">
              <w:rPr>
                <w:rFonts w:ascii="Arial" w:hAnsi="Arial" w:cs="Arial"/>
                <w:b/>
                <w:sz w:val="22"/>
                <w:szCs w:val="22"/>
                <w:lang w:val="sr-Cyrl-RS"/>
              </w:rPr>
              <w:t>(дин)</w:t>
            </w:r>
          </w:p>
        </w:tc>
        <w:tc>
          <w:tcPr>
            <w:tcW w:w="2160" w:type="dxa"/>
            <w:vAlign w:val="center"/>
          </w:tcPr>
          <w:p w14:paraId="38F99496" w14:textId="77777777" w:rsidR="00B02DA3" w:rsidRPr="00C90B8C" w:rsidRDefault="00B02DA3" w:rsidP="009E639C">
            <w:pPr>
              <w:jc w:val="center"/>
              <w:rPr>
                <w:rFonts w:ascii="Arial" w:hAnsi="Arial" w:cs="Arial"/>
                <w:b/>
                <w:bCs/>
                <w:sz w:val="22"/>
                <w:szCs w:val="22"/>
              </w:rPr>
            </w:pPr>
            <w:r w:rsidRPr="00C90B8C">
              <w:rPr>
                <w:rFonts w:ascii="Arial" w:hAnsi="Arial" w:cs="Arial"/>
                <w:b/>
                <w:bCs/>
                <w:sz w:val="22"/>
                <w:szCs w:val="22"/>
              </w:rPr>
              <w:t>Понуђена цена</w:t>
            </w:r>
          </w:p>
          <w:p w14:paraId="59C617A8" w14:textId="77777777" w:rsidR="00B02DA3" w:rsidRPr="00C90B8C" w:rsidRDefault="00B02DA3" w:rsidP="009E639C">
            <w:pPr>
              <w:jc w:val="center"/>
              <w:rPr>
                <w:rFonts w:ascii="Arial" w:hAnsi="Arial" w:cs="Arial"/>
                <w:b/>
                <w:sz w:val="22"/>
                <w:szCs w:val="22"/>
                <w:lang w:val="sr-Cyrl-RS"/>
              </w:rPr>
            </w:pPr>
            <w:r w:rsidRPr="00C90B8C">
              <w:rPr>
                <w:rFonts w:ascii="Arial" w:hAnsi="Arial" w:cs="Arial"/>
                <w:b/>
                <w:sz w:val="22"/>
                <w:szCs w:val="22"/>
                <w:lang w:val="sr-Cyrl-RS"/>
              </w:rPr>
              <w:t>са ПДВ (дин)</w:t>
            </w:r>
          </w:p>
        </w:tc>
      </w:tr>
      <w:tr w:rsidR="00B02DA3" w:rsidRPr="00C90B8C" w14:paraId="73D12F73" w14:textId="77777777" w:rsidTr="009E639C">
        <w:trPr>
          <w:trHeight w:val="329"/>
        </w:trPr>
        <w:tc>
          <w:tcPr>
            <w:tcW w:w="1260" w:type="dxa"/>
            <w:vAlign w:val="center"/>
          </w:tcPr>
          <w:p w14:paraId="0245AF9A" w14:textId="77777777" w:rsidR="00B02DA3" w:rsidRPr="0022324D" w:rsidRDefault="00B02DA3" w:rsidP="009E639C">
            <w:pPr>
              <w:jc w:val="center"/>
              <w:rPr>
                <w:rFonts w:ascii="Arial" w:hAnsi="Arial" w:cs="Arial"/>
                <w:sz w:val="22"/>
                <w:szCs w:val="22"/>
              </w:rPr>
            </w:pPr>
            <w:r w:rsidRPr="0022324D">
              <w:rPr>
                <w:rFonts w:ascii="Arial" w:hAnsi="Arial" w:cs="Arial"/>
                <w:sz w:val="22"/>
                <w:szCs w:val="22"/>
              </w:rPr>
              <w:t>1</w:t>
            </w:r>
          </w:p>
        </w:tc>
        <w:tc>
          <w:tcPr>
            <w:tcW w:w="4410" w:type="dxa"/>
            <w:vAlign w:val="center"/>
          </w:tcPr>
          <w:p w14:paraId="466E4B6F" w14:textId="77777777" w:rsidR="00B02DA3" w:rsidRPr="00C90B8C" w:rsidRDefault="00B02DA3" w:rsidP="009E639C">
            <w:pPr>
              <w:jc w:val="center"/>
              <w:rPr>
                <w:rFonts w:ascii="Arial" w:hAnsi="Arial" w:cs="Arial"/>
                <w:sz w:val="22"/>
                <w:szCs w:val="22"/>
              </w:rPr>
            </w:pPr>
            <w:r w:rsidRPr="00C90B8C">
              <w:rPr>
                <w:rFonts w:ascii="Arial" w:hAnsi="Arial" w:cs="Arial"/>
                <w:sz w:val="22"/>
                <w:szCs w:val="22"/>
              </w:rPr>
              <w:t>2</w:t>
            </w:r>
          </w:p>
        </w:tc>
        <w:tc>
          <w:tcPr>
            <w:tcW w:w="2160" w:type="dxa"/>
            <w:vAlign w:val="center"/>
          </w:tcPr>
          <w:p w14:paraId="1050CCC7" w14:textId="77777777" w:rsidR="00B02DA3" w:rsidRPr="00C90B8C" w:rsidRDefault="00B02DA3" w:rsidP="009E639C">
            <w:pPr>
              <w:ind w:hanging="108"/>
              <w:jc w:val="center"/>
              <w:rPr>
                <w:rFonts w:ascii="Arial" w:hAnsi="Arial" w:cs="Arial"/>
                <w:sz w:val="22"/>
                <w:szCs w:val="22"/>
              </w:rPr>
            </w:pPr>
            <w:r w:rsidRPr="00C90B8C">
              <w:rPr>
                <w:rFonts w:ascii="Arial" w:hAnsi="Arial" w:cs="Arial"/>
                <w:sz w:val="22"/>
                <w:szCs w:val="22"/>
                <w:lang w:val="sr-Cyrl-RS"/>
              </w:rPr>
              <w:t>3</w:t>
            </w:r>
          </w:p>
        </w:tc>
        <w:tc>
          <w:tcPr>
            <w:tcW w:w="2160" w:type="dxa"/>
            <w:vAlign w:val="center"/>
          </w:tcPr>
          <w:p w14:paraId="06CCA48B" w14:textId="77777777" w:rsidR="00B02DA3" w:rsidRPr="00C90B8C" w:rsidRDefault="00B02DA3" w:rsidP="009E639C">
            <w:pPr>
              <w:jc w:val="center"/>
              <w:rPr>
                <w:rFonts w:ascii="Arial" w:hAnsi="Arial" w:cs="Arial"/>
                <w:sz w:val="22"/>
                <w:szCs w:val="22"/>
              </w:rPr>
            </w:pPr>
            <w:r w:rsidRPr="00C90B8C">
              <w:rPr>
                <w:rFonts w:ascii="Arial" w:hAnsi="Arial" w:cs="Arial"/>
                <w:sz w:val="22"/>
                <w:szCs w:val="22"/>
                <w:lang w:val="sr-Cyrl-RS"/>
              </w:rPr>
              <w:t>4</w:t>
            </w:r>
          </w:p>
        </w:tc>
      </w:tr>
      <w:tr w:rsidR="00B02DA3" w:rsidRPr="00C90B8C" w14:paraId="71304A9A" w14:textId="77777777" w:rsidTr="009E639C">
        <w:tc>
          <w:tcPr>
            <w:tcW w:w="1260" w:type="dxa"/>
            <w:vAlign w:val="center"/>
          </w:tcPr>
          <w:p w14:paraId="3B164F81" w14:textId="77777777" w:rsidR="00B02DA3" w:rsidRPr="0022324D" w:rsidRDefault="00B02DA3" w:rsidP="009E639C">
            <w:pPr>
              <w:jc w:val="center"/>
              <w:rPr>
                <w:rFonts w:ascii="Arial" w:hAnsi="Arial" w:cs="Arial"/>
                <w:sz w:val="22"/>
                <w:szCs w:val="22"/>
                <w:lang w:val="sr-Cyrl-RS"/>
              </w:rPr>
            </w:pPr>
            <w:r w:rsidRPr="0022324D">
              <w:rPr>
                <w:rFonts w:ascii="Arial" w:hAnsi="Arial" w:cs="Arial"/>
                <w:sz w:val="22"/>
                <w:szCs w:val="22"/>
                <w:lang w:val="sr-Cyrl-RS"/>
              </w:rPr>
              <w:t>1.</w:t>
            </w:r>
          </w:p>
        </w:tc>
        <w:tc>
          <w:tcPr>
            <w:tcW w:w="4410" w:type="dxa"/>
          </w:tcPr>
          <w:p w14:paraId="61F4E419" w14:textId="2789C28B" w:rsidR="00B02DA3" w:rsidRPr="00C90B8C" w:rsidRDefault="00B02DA3" w:rsidP="009E639C">
            <w:pPr>
              <w:jc w:val="center"/>
              <w:rPr>
                <w:rFonts w:ascii="Arial" w:hAnsi="Arial" w:cs="Arial"/>
                <w:sz w:val="22"/>
                <w:szCs w:val="22"/>
                <w:lang w:val="sr-Cyrl-RS"/>
              </w:rPr>
            </w:pPr>
            <w:r w:rsidRPr="00C90B8C">
              <w:rPr>
                <w:rFonts w:ascii="Arial" w:hAnsi="Arial" w:cs="Arial"/>
                <w:sz w:val="22"/>
                <w:szCs w:val="22"/>
              </w:rPr>
              <w:t>Израда техничке документације</w:t>
            </w:r>
          </w:p>
        </w:tc>
        <w:tc>
          <w:tcPr>
            <w:tcW w:w="2160" w:type="dxa"/>
          </w:tcPr>
          <w:p w14:paraId="0ADF83ED" w14:textId="77777777" w:rsidR="00B02DA3" w:rsidRPr="00C90B8C" w:rsidRDefault="00B02DA3" w:rsidP="009E639C">
            <w:pPr>
              <w:jc w:val="center"/>
              <w:rPr>
                <w:rFonts w:ascii="Arial" w:hAnsi="Arial" w:cs="Arial"/>
                <w:sz w:val="22"/>
                <w:szCs w:val="22"/>
                <w:lang w:val="sr-Cyrl-RS"/>
              </w:rPr>
            </w:pPr>
          </w:p>
        </w:tc>
        <w:tc>
          <w:tcPr>
            <w:tcW w:w="2160" w:type="dxa"/>
          </w:tcPr>
          <w:p w14:paraId="3BD4E3B4" w14:textId="77777777" w:rsidR="00B02DA3" w:rsidRPr="00C90B8C" w:rsidRDefault="00B02DA3" w:rsidP="009E639C">
            <w:pPr>
              <w:jc w:val="center"/>
              <w:rPr>
                <w:rFonts w:ascii="Arial" w:hAnsi="Arial" w:cs="Arial"/>
                <w:sz w:val="22"/>
                <w:szCs w:val="22"/>
                <w:lang w:val="sr-Cyrl-RS"/>
              </w:rPr>
            </w:pPr>
          </w:p>
        </w:tc>
      </w:tr>
      <w:tr w:rsidR="00B02DA3" w:rsidRPr="00C90B8C" w14:paraId="55A68E9E" w14:textId="77777777" w:rsidTr="009E639C">
        <w:trPr>
          <w:trHeight w:val="367"/>
        </w:trPr>
        <w:tc>
          <w:tcPr>
            <w:tcW w:w="1260" w:type="dxa"/>
            <w:vAlign w:val="center"/>
          </w:tcPr>
          <w:p w14:paraId="66B3C9E0" w14:textId="77777777" w:rsidR="00B02DA3" w:rsidRPr="0022324D" w:rsidRDefault="00B02DA3" w:rsidP="009E639C">
            <w:pPr>
              <w:rPr>
                <w:rFonts w:ascii="Arial" w:hAnsi="Arial" w:cs="Arial"/>
                <w:sz w:val="22"/>
                <w:szCs w:val="22"/>
              </w:rPr>
            </w:pPr>
          </w:p>
        </w:tc>
        <w:tc>
          <w:tcPr>
            <w:tcW w:w="6570" w:type="dxa"/>
            <w:gridSpan w:val="2"/>
            <w:vAlign w:val="center"/>
          </w:tcPr>
          <w:p w14:paraId="1A5487D2" w14:textId="77777777" w:rsidR="00B02DA3" w:rsidRPr="00C90B8C" w:rsidRDefault="00B02DA3" w:rsidP="009E639C">
            <w:pPr>
              <w:jc w:val="right"/>
              <w:rPr>
                <w:rFonts w:ascii="Arial" w:hAnsi="Arial" w:cs="Arial"/>
                <w:sz w:val="22"/>
                <w:szCs w:val="22"/>
              </w:rPr>
            </w:pPr>
            <w:r w:rsidRPr="00C90B8C">
              <w:rPr>
                <w:rFonts w:ascii="Arial" w:hAnsi="Arial" w:cs="Arial"/>
                <w:sz w:val="22"/>
                <w:szCs w:val="22"/>
                <w:lang w:val="sr-Cyrl-RS"/>
              </w:rPr>
              <w:t>УКУПНО ПОНУЂЕНА ЦЕНА без ПДВ:</w:t>
            </w:r>
          </w:p>
        </w:tc>
        <w:tc>
          <w:tcPr>
            <w:tcW w:w="2160" w:type="dxa"/>
          </w:tcPr>
          <w:p w14:paraId="37EB36EA" w14:textId="77777777" w:rsidR="00B02DA3" w:rsidRPr="00C90B8C" w:rsidRDefault="00B02DA3" w:rsidP="009E639C">
            <w:pPr>
              <w:rPr>
                <w:rFonts w:ascii="Arial" w:hAnsi="Arial" w:cs="Arial"/>
                <w:sz w:val="22"/>
                <w:szCs w:val="22"/>
                <w:lang w:val="sr-Cyrl-RS"/>
              </w:rPr>
            </w:pPr>
          </w:p>
        </w:tc>
      </w:tr>
      <w:tr w:rsidR="00ED1510" w:rsidRPr="00C90B8C" w14:paraId="012EF988" w14:textId="77777777" w:rsidTr="009E639C">
        <w:trPr>
          <w:trHeight w:val="367"/>
        </w:trPr>
        <w:tc>
          <w:tcPr>
            <w:tcW w:w="1260" w:type="dxa"/>
            <w:vAlign w:val="center"/>
          </w:tcPr>
          <w:p w14:paraId="7E8E01E1" w14:textId="77777777" w:rsidR="00ED1510" w:rsidRPr="0022324D" w:rsidRDefault="00ED1510" w:rsidP="009E639C">
            <w:pPr>
              <w:rPr>
                <w:rFonts w:ascii="Arial" w:hAnsi="Arial" w:cs="Arial"/>
                <w:sz w:val="22"/>
                <w:szCs w:val="22"/>
              </w:rPr>
            </w:pPr>
          </w:p>
        </w:tc>
        <w:tc>
          <w:tcPr>
            <w:tcW w:w="6570" w:type="dxa"/>
            <w:gridSpan w:val="2"/>
            <w:vAlign w:val="center"/>
          </w:tcPr>
          <w:p w14:paraId="28EB1072" w14:textId="515EF2CC" w:rsidR="00ED1510" w:rsidRPr="00C90B8C" w:rsidRDefault="00ED1510" w:rsidP="009E639C">
            <w:pPr>
              <w:jc w:val="right"/>
              <w:rPr>
                <w:rFonts w:ascii="Arial" w:hAnsi="Arial" w:cs="Arial"/>
                <w:sz w:val="22"/>
                <w:szCs w:val="22"/>
                <w:lang w:val="sr-Cyrl-RS"/>
              </w:rPr>
            </w:pPr>
            <w:r w:rsidRPr="00C90B8C">
              <w:rPr>
                <w:rFonts w:ascii="Arial" w:hAnsi="Arial" w:cs="Arial"/>
                <w:sz w:val="22"/>
                <w:szCs w:val="22"/>
                <w:lang w:val="sr-Cyrl-RS"/>
              </w:rPr>
              <w:t>ПДВ:</w:t>
            </w:r>
          </w:p>
        </w:tc>
        <w:tc>
          <w:tcPr>
            <w:tcW w:w="2160" w:type="dxa"/>
          </w:tcPr>
          <w:p w14:paraId="5CE2BB0E" w14:textId="77777777" w:rsidR="00ED1510" w:rsidRPr="00C90B8C" w:rsidRDefault="00ED1510" w:rsidP="009E639C">
            <w:pPr>
              <w:rPr>
                <w:rFonts w:ascii="Arial" w:hAnsi="Arial" w:cs="Arial"/>
                <w:sz w:val="22"/>
                <w:szCs w:val="22"/>
                <w:lang w:val="sr-Cyrl-RS"/>
              </w:rPr>
            </w:pPr>
          </w:p>
        </w:tc>
      </w:tr>
      <w:tr w:rsidR="00B02DA3" w:rsidRPr="00C90B8C" w14:paraId="7CB2FB08" w14:textId="77777777" w:rsidTr="009E639C">
        <w:trPr>
          <w:trHeight w:val="430"/>
        </w:trPr>
        <w:tc>
          <w:tcPr>
            <w:tcW w:w="1260" w:type="dxa"/>
            <w:vAlign w:val="center"/>
          </w:tcPr>
          <w:p w14:paraId="34D4F57A" w14:textId="77777777" w:rsidR="00B02DA3" w:rsidRPr="0022324D" w:rsidRDefault="00B02DA3" w:rsidP="009E639C">
            <w:pPr>
              <w:rPr>
                <w:rFonts w:ascii="Arial" w:hAnsi="Arial" w:cs="Arial"/>
                <w:sz w:val="22"/>
                <w:szCs w:val="22"/>
              </w:rPr>
            </w:pPr>
          </w:p>
        </w:tc>
        <w:tc>
          <w:tcPr>
            <w:tcW w:w="6570" w:type="dxa"/>
            <w:gridSpan w:val="2"/>
            <w:vAlign w:val="center"/>
          </w:tcPr>
          <w:p w14:paraId="68DA21CF" w14:textId="77777777" w:rsidR="00B02DA3" w:rsidRPr="00C90B8C" w:rsidRDefault="00B02DA3" w:rsidP="009E639C">
            <w:pPr>
              <w:jc w:val="right"/>
              <w:rPr>
                <w:rFonts w:ascii="Arial" w:hAnsi="Arial" w:cs="Arial"/>
                <w:sz w:val="22"/>
                <w:szCs w:val="22"/>
              </w:rPr>
            </w:pPr>
            <w:r w:rsidRPr="00C90B8C">
              <w:rPr>
                <w:rFonts w:ascii="Arial" w:hAnsi="Arial" w:cs="Arial"/>
                <w:sz w:val="22"/>
                <w:szCs w:val="22"/>
                <w:lang w:val="sr-Cyrl-RS"/>
              </w:rPr>
              <w:t>УКУПНО ПОНУЂЕНА ЦЕНА  са ПДВ</w:t>
            </w:r>
          </w:p>
        </w:tc>
        <w:tc>
          <w:tcPr>
            <w:tcW w:w="2160" w:type="dxa"/>
          </w:tcPr>
          <w:p w14:paraId="134FEFE6" w14:textId="77777777" w:rsidR="00B02DA3" w:rsidRPr="00C90B8C" w:rsidRDefault="00B02DA3" w:rsidP="009E639C">
            <w:pPr>
              <w:rPr>
                <w:rFonts w:ascii="Arial" w:hAnsi="Arial" w:cs="Arial"/>
                <w:sz w:val="22"/>
                <w:szCs w:val="22"/>
                <w:lang w:val="sr-Cyrl-RS"/>
              </w:rPr>
            </w:pPr>
          </w:p>
        </w:tc>
      </w:tr>
    </w:tbl>
    <w:p w14:paraId="53C08878" w14:textId="77777777" w:rsidR="00946EB4" w:rsidRPr="00C90B8C" w:rsidRDefault="00946EB4" w:rsidP="00946EB4">
      <w:pPr>
        <w:rPr>
          <w:rFonts w:ascii="Arial" w:hAnsi="Arial" w:cs="Arial"/>
          <w:b/>
          <w:sz w:val="22"/>
          <w:szCs w:val="22"/>
          <w:lang w:val="sr-Cyrl-RS"/>
        </w:rPr>
      </w:pPr>
    </w:p>
    <w:p w14:paraId="1C405004" w14:textId="77777777" w:rsidR="00946EB4" w:rsidRPr="00C90B8C" w:rsidRDefault="00946EB4" w:rsidP="00946EB4">
      <w:pPr>
        <w:rPr>
          <w:rFonts w:ascii="Arial" w:hAnsi="Arial" w:cs="Arial"/>
          <w:b/>
          <w:sz w:val="22"/>
          <w:szCs w:val="22"/>
          <w:lang w:val="sr-Cyrl-RS"/>
        </w:rPr>
      </w:pPr>
      <w:r w:rsidRPr="00C90B8C">
        <w:rPr>
          <w:rFonts w:ascii="Arial" w:hAnsi="Arial" w:cs="Arial"/>
          <w:b/>
          <w:sz w:val="22"/>
          <w:szCs w:val="22"/>
          <w:lang w:val="sr-Cyrl-RS"/>
        </w:rPr>
        <w:t>Напомена:</w:t>
      </w:r>
    </w:p>
    <w:p w14:paraId="6A4A7CEC" w14:textId="77777777" w:rsidR="00946EB4" w:rsidRPr="00C90B8C" w:rsidRDefault="00946EB4" w:rsidP="00946EB4">
      <w:pPr>
        <w:rPr>
          <w:rFonts w:ascii="Arial" w:hAnsi="Arial" w:cs="Arial"/>
          <w:b/>
          <w:sz w:val="22"/>
          <w:szCs w:val="22"/>
          <w:lang w:val="sr-Cyrl-RS"/>
        </w:rPr>
      </w:pPr>
      <w:r w:rsidRPr="00C90B8C">
        <w:rPr>
          <w:rFonts w:ascii="Arial" w:hAnsi="Arial" w:cs="Arial"/>
          <w:b/>
          <w:sz w:val="22"/>
          <w:szCs w:val="22"/>
          <w:lang w:val="sr-Cyrl-RS"/>
        </w:rPr>
        <w:t>КОЛОНЕ ИЗ СТРУКТУРЕ ЦЕНЕ ПОПУЊАВА ПОНУЂАЧ</w:t>
      </w:r>
      <w:r w:rsidRPr="00C90B8C">
        <w:rPr>
          <w:rFonts w:ascii="Arial" w:hAnsi="Arial" w:cs="Arial"/>
          <w:b/>
          <w:sz w:val="22"/>
          <w:szCs w:val="22"/>
        </w:rPr>
        <w:t xml:space="preserve"> (3 </w:t>
      </w:r>
      <w:r w:rsidRPr="00C90B8C">
        <w:rPr>
          <w:rFonts w:ascii="Arial" w:hAnsi="Arial" w:cs="Arial"/>
          <w:b/>
          <w:sz w:val="22"/>
          <w:szCs w:val="22"/>
          <w:lang w:val="sr-Cyrl-RS"/>
        </w:rPr>
        <w:t>и</w:t>
      </w:r>
      <w:r w:rsidRPr="00C90B8C">
        <w:rPr>
          <w:rFonts w:ascii="Arial" w:hAnsi="Arial" w:cs="Arial"/>
          <w:b/>
          <w:sz w:val="22"/>
          <w:szCs w:val="22"/>
        </w:rPr>
        <w:t xml:space="preserve"> 4)</w:t>
      </w:r>
      <w:r w:rsidRPr="00C90B8C">
        <w:rPr>
          <w:rFonts w:ascii="Arial" w:hAnsi="Arial" w:cs="Arial"/>
          <w:b/>
          <w:sz w:val="22"/>
          <w:szCs w:val="22"/>
          <w:lang w:val="sr-Cyrl-RS"/>
        </w:rPr>
        <w:t>.</w:t>
      </w:r>
    </w:p>
    <w:p w14:paraId="349D6B43" w14:textId="77777777" w:rsidR="002A6309" w:rsidRPr="00C90B8C" w:rsidRDefault="002A6309" w:rsidP="006B5DC8">
      <w:pPr>
        <w:tabs>
          <w:tab w:val="left" w:pos="567"/>
          <w:tab w:val="right" w:leader="dot" w:pos="9356"/>
        </w:tabs>
        <w:jc w:val="both"/>
        <w:rPr>
          <w:rFonts w:ascii="Arial" w:hAnsi="Arial" w:cs="Arial"/>
          <w:sz w:val="22"/>
          <w:szCs w:val="22"/>
          <w:highlight w:val="yellow"/>
        </w:rPr>
      </w:pPr>
    </w:p>
    <w:p w14:paraId="03E65211" w14:textId="6F8DEAF4" w:rsidR="006B5DC8" w:rsidRPr="00C90B8C" w:rsidRDefault="00B02DA3" w:rsidP="006B5DC8">
      <w:pPr>
        <w:suppressAutoHyphens/>
        <w:rPr>
          <w:rFonts w:ascii="Arial" w:hAnsi="Arial" w:cs="Arial"/>
          <w:b/>
          <w:sz w:val="22"/>
          <w:szCs w:val="22"/>
          <w:lang w:val="sr-Cyrl-CS" w:eastAsia="ar-SA"/>
        </w:rPr>
      </w:pPr>
      <w:r w:rsidRPr="0022324D">
        <w:rPr>
          <w:rFonts w:ascii="Arial" w:hAnsi="Arial" w:cs="Arial"/>
          <w:b/>
          <w:sz w:val="22"/>
          <w:szCs w:val="22"/>
          <w:lang w:val="sr-Cyrl-CS" w:eastAsia="ar-SA"/>
        </w:rPr>
        <w:t>Табела 3</w:t>
      </w:r>
      <w:r w:rsidR="006B5DC8" w:rsidRPr="0022324D">
        <w:rPr>
          <w:rFonts w:ascii="Arial" w:hAnsi="Arial" w:cs="Arial"/>
          <w:b/>
          <w:sz w:val="22"/>
          <w:szCs w:val="22"/>
          <w:lang w:val="sr-Cyrl-CS" w:eastAsia="ar-SA"/>
        </w:rPr>
        <w:t>.</w:t>
      </w:r>
    </w:p>
    <w:p w14:paraId="4C709B83" w14:textId="77777777" w:rsidR="00BA0DB6" w:rsidRPr="00C90B8C" w:rsidRDefault="00BA0DB6" w:rsidP="00BA0DB6">
      <w:pPr>
        <w:spacing w:before="29" w:line="260" w:lineRule="exact"/>
        <w:ind w:left="709"/>
        <w:jc w:val="center"/>
        <w:rPr>
          <w:rFonts w:ascii="Arial" w:eastAsia="Arial" w:hAnsi="Arial" w:cs="Arial"/>
          <w:sz w:val="22"/>
          <w:szCs w:val="22"/>
        </w:rPr>
      </w:pPr>
      <w:r w:rsidRPr="00C90B8C">
        <w:rPr>
          <w:rFonts w:ascii="Arial" w:eastAsia="Arial" w:hAnsi="Arial" w:cs="Arial"/>
          <w:b/>
          <w:spacing w:val="1"/>
          <w:position w:val="-1"/>
          <w:sz w:val="22"/>
          <w:szCs w:val="22"/>
        </w:rPr>
        <w:t>О</w:t>
      </w:r>
      <w:r w:rsidRPr="00C90B8C">
        <w:rPr>
          <w:rFonts w:ascii="Arial" w:eastAsia="Arial" w:hAnsi="Arial" w:cs="Arial"/>
          <w:b/>
          <w:position w:val="-1"/>
          <w:sz w:val="22"/>
          <w:szCs w:val="22"/>
        </w:rPr>
        <w:t>ПИС П</w:t>
      </w:r>
      <w:r w:rsidRPr="00C90B8C">
        <w:rPr>
          <w:rFonts w:ascii="Arial" w:eastAsia="Arial" w:hAnsi="Arial" w:cs="Arial"/>
          <w:b/>
          <w:spacing w:val="1"/>
          <w:position w:val="-1"/>
          <w:sz w:val="22"/>
          <w:szCs w:val="22"/>
        </w:rPr>
        <w:t>О</w:t>
      </w:r>
      <w:r w:rsidRPr="00C90B8C">
        <w:rPr>
          <w:rFonts w:ascii="Arial" w:eastAsia="Arial" w:hAnsi="Arial" w:cs="Arial"/>
          <w:b/>
          <w:position w:val="-1"/>
          <w:sz w:val="22"/>
          <w:szCs w:val="22"/>
        </w:rPr>
        <w:t>Н</w:t>
      </w:r>
      <w:r w:rsidRPr="00C90B8C">
        <w:rPr>
          <w:rFonts w:ascii="Arial" w:eastAsia="Arial" w:hAnsi="Arial" w:cs="Arial"/>
          <w:b/>
          <w:spacing w:val="-1"/>
          <w:position w:val="-1"/>
          <w:sz w:val="22"/>
          <w:szCs w:val="22"/>
        </w:rPr>
        <w:t>У</w:t>
      </w:r>
      <w:r w:rsidRPr="00C90B8C">
        <w:rPr>
          <w:rFonts w:ascii="Arial" w:eastAsia="Arial" w:hAnsi="Arial" w:cs="Arial"/>
          <w:b/>
          <w:spacing w:val="1"/>
          <w:position w:val="-1"/>
          <w:sz w:val="22"/>
          <w:szCs w:val="22"/>
        </w:rPr>
        <w:t>Ђ</w:t>
      </w:r>
      <w:r w:rsidRPr="00C90B8C">
        <w:rPr>
          <w:rFonts w:ascii="Arial" w:eastAsia="Arial" w:hAnsi="Arial" w:cs="Arial"/>
          <w:b/>
          <w:position w:val="-1"/>
          <w:sz w:val="22"/>
          <w:szCs w:val="22"/>
        </w:rPr>
        <w:t>ЕНИХ</w:t>
      </w:r>
      <w:r w:rsidRPr="00C90B8C">
        <w:rPr>
          <w:rFonts w:ascii="Arial" w:eastAsia="Arial" w:hAnsi="Arial" w:cs="Arial"/>
          <w:b/>
          <w:spacing w:val="1"/>
          <w:position w:val="-1"/>
          <w:sz w:val="22"/>
          <w:szCs w:val="22"/>
        </w:rPr>
        <w:t xml:space="preserve"> </w:t>
      </w:r>
      <w:r w:rsidRPr="00C90B8C">
        <w:rPr>
          <w:rFonts w:ascii="Arial" w:eastAsia="Arial" w:hAnsi="Arial" w:cs="Arial"/>
          <w:b/>
          <w:position w:val="-1"/>
          <w:sz w:val="22"/>
          <w:szCs w:val="22"/>
        </w:rPr>
        <w:t>Д</w:t>
      </w:r>
      <w:r w:rsidRPr="00C90B8C">
        <w:rPr>
          <w:rFonts w:ascii="Arial" w:eastAsia="Arial" w:hAnsi="Arial" w:cs="Arial"/>
          <w:b/>
          <w:spacing w:val="-2"/>
          <w:position w:val="-1"/>
          <w:sz w:val="22"/>
          <w:szCs w:val="22"/>
        </w:rPr>
        <w:t>О</w:t>
      </w:r>
      <w:r w:rsidRPr="00C90B8C">
        <w:rPr>
          <w:rFonts w:ascii="Arial" w:eastAsia="Arial" w:hAnsi="Arial" w:cs="Arial"/>
          <w:b/>
          <w:spacing w:val="2"/>
          <w:position w:val="-1"/>
          <w:sz w:val="22"/>
          <w:szCs w:val="22"/>
        </w:rPr>
        <w:t>Б</w:t>
      </w:r>
      <w:r w:rsidRPr="00C90B8C">
        <w:rPr>
          <w:rFonts w:ascii="Arial" w:eastAsia="Arial" w:hAnsi="Arial" w:cs="Arial"/>
          <w:b/>
          <w:spacing w:val="-5"/>
          <w:position w:val="-1"/>
          <w:sz w:val="22"/>
          <w:szCs w:val="22"/>
        </w:rPr>
        <w:t>А</w:t>
      </w:r>
      <w:r w:rsidRPr="00C90B8C">
        <w:rPr>
          <w:rFonts w:ascii="Arial" w:eastAsia="Arial" w:hAnsi="Arial" w:cs="Arial"/>
          <w:b/>
          <w:spacing w:val="5"/>
          <w:position w:val="-1"/>
          <w:sz w:val="22"/>
          <w:szCs w:val="22"/>
        </w:rPr>
        <w:t>Р</w:t>
      </w:r>
      <w:r w:rsidRPr="00C90B8C">
        <w:rPr>
          <w:rFonts w:ascii="Arial" w:eastAsia="Arial" w:hAnsi="Arial" w:cs="Arial"/>
          <w:b/>
          <w:position w:val="-1"/>
          <w:sz w:val="22"/>
          <w:szCs w:val="22"/>
        </w:rPr>
        <w:t>А</w:t>
      </w:r>
      <w:r w:rsidRPr="00C90B8C">
        <w:rPr>
          <w:rFonts w:ascii="Arial" w:eastAsia="Arial" w:hAnsi="Arial" w:cs="Arial"/>
          <w:b/>
          <w:spacing w:val="-5"/>
          <w:position w:val="-1"/>
          <w:sz w:val="22"/>
          <w:szCs w:val="22"/>
        </w:rPr>
        <w:t xml:space="preserve"> </w:t>
      </w:r>
      <w:r w:rsidRPr="00C90B8C">
        <w:rPr>
          <w:rFonts w:ascii="Arial" w:eastAsia="Arial" w:hAnsi="Arial" w:cs="Arial"/>
          <w:b/>
          <w:position w:val="-1"/>
          <w:sz w:val="22"/>
          <w:szCs w:val="22"/>
        </w:rPr>
        <w:t>И</w:t>
      </w:r>
      <w:r w:rsidRPr="00C90B8C">
        <w:rPr>
          <w:rFonts w:ascii="Arial" w:eastAsia="Arial" w:hAnsi="Arial" w:cs="Arial"/>
          <w:b/>
          <w:spacing w:val="1"/>
          <w:position w:val="-1"/>
          <w:sz w:val="22"/>
          <w:szCs w:val="22"/>
        </w:rPr>
        <w:t xml:space="preserve"> </w:t>
      </w:r>
      <w:r w:rsidRPr="00C90B8C">
        <w:rPr>
          <w:rFonts w:ascii="Arial" w:eastAsia="Arial" w:hAnsi="Arial" w:cs="Arial"/>
          <w:b/>
          <w:position w:val="-1"/>
          <w:sz w:val="22"/>
          <w:szCs w:val="22"/>
        </w:rPr>
        <w:t>П</w:t>
      </w:r>
      <w:r w:rsidRPr="00C90B8C">
        <w:rPr>
          <w:rFonts w:ascii="Arial" w:eastAsia="Arial" w:hAnsi="Arial" w:cs="Arial"/>
          <w:b/>
          <w:spacing w:val="3"/>
          <w:position w:val="-1"/>
          <w:sz w:val="22"/>
          <w:szCs w:val="22"/>
        </w:rPr>
        <w:t>Р</w:t>
      </w:r>
      <w:r w:rsidRPr="00C90B8C">
        <w:rPr>
          <w:rFonts w:ascii="Arial" w:eastAsia="Arial" w:hAnsi="Arial" w:cs="Arial"/>
          <w:b/>
          <w:spacing w:val="-5"/>
          <w:position w:val="-1"/>
          <w:sz w:val="22"/>
          <w:szCs w:val="22"/>
        </w:rPr>
        <w:t>А</w:t>
      </w:r>
      <w:r w:rsidRPr="00C90B8C">
        <w:rPr>
          <w:rFonts w:ascii="Arial" w:eastAsia="Arial" w:hAnsi="Arial" w:cs="Arial"/>
          <w:b/>
          <w:position w:val="-1"/>
          <w:sz w:val="22"/>
          <w:szCs w:val="22"/>
        </w:rPr>
        <w:t>ТЕ</w:t>
      </w:r>
      <w:r w:rsidRPr="00C90B8C">
        <w:rPr>
          <w:rFonts w:ascii="Arial" w:eastAsia="Arial" w:hAnsi="Arial" w:cs="Arial"/>
          <w:b/>
          <w:spacing w:val="1"/>
          <w:position w:val="-1"/>
          <w:sz w:val="22"/>
          <w:szCs w:val="22"/>
        </w:rPr>
        <w:t>Ћ</w:t>
      </w:r>
      <w:r w:rsidRPr="00C90B8C">
        <w:rPr>
          <w:rFonts w:ascii="Arial" w:eastAsia="Arial" w:hAnsi="Arial" w:cs="Arial"/>
          <w:b/>
          <w:position w:val="-1"/>
          <w:sz w:val="22"/>
          <w:szCs w:val="22"/>
        </w:rPr>
        <w:t>ИХ</w:t>
      </w:r>
      <w:r w:rsidRPr="00C90B8C">
        <w:rPr>
          <w:rFonts w:ascii="Arial" w:eastAsia="Arial" w:hAnsi="Arial" w:cs="Arial"/>
          <w:b/>
          <w:spacing w:val="7"/>
          <w:position w:val="-1"/>
          <w:sz w:val="22"/>
          <w:szCs w:val="22"/>
        </w:rPr>
        <w:t xml:space="preserve"> </w:t>
      </w:r>
      <w:r w:rsidRPr="00C90B8C">
        <w:rPr>
          <w:rFonts w:ascii="Arial" w:eastAsia="Arial" w:hAnsi="Arial" w:cs="Arial"/>
          <w:b/>
          <w:spacing w:val="3"/>
          <w:position w:val="-1"/>
          <w:sz w:val="22"/>
          <w:szCs w:val="22"/>
        </w:rPr>
        <w:t>Р</w:t>
      </w:r>
      <w:r w:rsidRPr="00C90B8C">
        <w:rPr>
          <w:rFonts w:ascii="Arial" w:eastAsia="Arial" w:hAnsi="Arial" w:cs="Arial"/>
          <w:b/>
          <w:spacing w:val="-5"/>
          <w:position w:val="-1"/>
          <w:sz w:val="22"/>
          <w:szCs w:val="22"/>
        </w:rPr>
        <w:t>А</w:t>
      </w:r>
      <w:r w:rsidRPr="00C90B8C">
        <w:rPr>
          <w:rFonts w:ascii="Arial" w:eastAsia="Arial" w:hAnsi="Arial" w:cs="Arial"/>
          <w:b/>
          <w:position w:val="-1"/>
          <w:sz w:val="22"/>
          <w:szCs w:val="22"/>
        </w:rPr>
        <w:t>ДО</w:t>
      </w:r>
      <w:r w:rsidRPr="00C90B8C">
        <w:rPr>
          <w:rFonts w:ascii="Arial" w:eastAsia="Arial" w:hAnsi="Arial" w:cs="Arial"/>
          <w:b/>
          <w:spacing w:val="4"/>
          <w:position w:val="-1"/>
          <w:sz w:val="22"/>
          <w:szCs w:val="22"/>
        </w:rPr>
        <w:t>В</w:t>
      </w:r>
      <w:r w:rsidRPr="00C90B8C">
        <w:rPr>
          <w:rFonts w:ascii="Arial" w:eastAsia="Arial" w:hAnsi="Arial" w:cs="Arial"/>
          <w:b/>
          <w:position w:val="-1"/>
          <w:sz w:val="22"/>
          <w:szCs w:val="22"/>
        </w:rPr>
        <w:t>А</w:t>
      </w:r>
      <w:r w:rsidRPr="00C90B8C">
        <w:rPr>
          <w:rFonts w:ascii="Arial" w:eastAsia="Arial" w:hAnsi="Arial" w:cs="Arial"/>
          <w:b/>
          <w:spacing w:val="-5"/>
          <w:position w:val="-1"/>
          <w:sz w:val="22"/>
          <w:szCs w:val="22"/>
        </w:rPr>
        <w:t xml:space="preserve"> </w:t>
      </w:r>
      <w:r w:rsidRPr="00C90B8C">
        <w:rPr>
          <w:rFonts w:ascii="Arial" w:eastAsia="Arial" w:hAnsi="Arial" w:cs="Arial"/>
          <w:b/>
          <w:position w:val="-1"/>
          <w:sz w:val="22"/>
          <w:szCs w:val="22"/>
        </w:rPr>
        <w:t>И</w:t>
      </w:r>
      <w:r w:rsidRPr="00C90B8C">
        <w:rPr>
          <w:rFonts w:ascii="Arial" w:eastAsia="Arial" w:hAnsi="Arial" w:cs="Arial"/>
          <w:b/>
          <w:spacing w:val="2"/>
          <w:position w:val="-1"/>
          <w:sz w:val="22"/>
          <w:szCs w:val="22"/>
        </w:rPr>
        <w:t xml:space="preserve"> </w:t>
      </w:r>
      <w:r w:rsidRPr="00C90B8C">
        <w:rPr>
          <w:rFonts w:ascii="Arial" w:eastAsia="Arial" w:hAnsi="Arial" w:cs="Arial"/>
          <w:b/>
          <w:position w:val="-1"/>
          <w:sz w:val="22"/>
          <w:szCs w:val="22"/>
        </w:rPr>
        <w:t>У</w:t>
      </w:r>
      <w:r w:rsidRPr="00C90B8C">
        <w:rPr>
          <w:rFonts w:ascii="Arial" w:eastAsia="Arial" w:hAnsi="Arial" w:cs="Arial"/>
          <w:b/>
          <w:spacing w:val="-1"/>
          <w:position w:val="-1"/>
          <w:sz w:val="22"/>
          <w:szCs w:val="22"/>
        </w:rPr>
        <w:t>С</w:t>
      </w:r>
      <w:r w:rsidRPr="00C90B8C">
        <w:rPr>
          <w:rFonts w:ascii="Arial" w:eastAsia="Arial" w:hAnsi="Arial" w:cs="Arial"/>
          <w:b/>
          <w:spacing w:val="2"/>
          <w:position w:val="-1"/>
          <w:sz w:val="22"/>
          <w:szCs w:val="22"/>
        </w:rPr>
        <w:t>Л</w:t>
      </w:r>
      <w:r w:rsidRPr="00C90B8C">
        <w:rPr>
          <w:rFonts w:ascii="Arial" w:eastAsia="Arial" w:hAnsi="Arial" w:cs="Arial"/>
          <w:b/>
          <w:position w:val="-1"/>
          <w:sz w:val="22"/>
          <w:szCs w:val="22"/>
        </w:rPr>
        <w:t>У</w:t>
      </w:r>
      <w:r w:rsidRPr="00C90B8C">
        <w:rPr>
          <w:rFonts w:ascii="Arial" w:eastAsia="Arial" w:hAnsi="Arial" w:cs="Arial"/>
          <w:b/>
          <w:spacing w:val="5"/>
          <w:position w:val="-1"/>
          <w:sz w:val="22"/>
          <w:szCs w:val="22"/>
        </w:rPr>
        <w:t>Г</w:t>
      </w:r>
      <w:r w:rsidRPr="00C90B8C">
        <w:rPr>
          <w:rFonts w:ascii="Arial" w:eastAsia="Arial" w:hAnsi="Arial" w:cs="Arial"/>
          <w:b/>
          <w:position w:val="-1"/>
          <w:sz w:val="22"/>
          <w:szCs w:val="22"/>
        </w:rPr>
        <w:t>А</w:t>
      </w:r>
    </w:p>
    <w:p w14:paraId="170AC3D7" w14:textId="77777777" w:rsidR="00BA0DB6" w:rsidRPr="00C90B8C" w:rsidRDefault="00BA0DB6" w:rsidP="00BA0DB6">
      <w:pPr>
        <w:spacing w:before="20" w:line="260" w:lineRule="exact"/>
        <w:rPr>
          <w:rFonts w:ascii="Arial" w:hAnsi="Arial" w:cs="Arial"/>
          <w:sz w:val="22"/>
          <w:szCs w:val="22"/>
        </w:rPr>
      </w:pPr>
    </w:p>
    <w:tbl>
      <w:tblPr>
        <w:tblpPr w:leftFromText="180" w:rightFromText="180" w:vertAnchor="text" w:horzAnchor="margin" w:tblpXSpec="center" w:tblpY="50"/>
        <w:tblW w:w="10524" w:type="dxa"/>
        <w:tblLayout w:type="fixed"/>
        <w:tblCellMar>
          <w:left w:w="0" w:type="dxa"/>
          <w:right w:w="0" w:type="dxa"/>
        </w:tblCellMar>
        <w:tblLook w:val="01E0" w:firstRow="1" w:lastRow="1" w:firstColumn="1" w:lastColumn="1" w:noHBand="0" w:noVBand="0"/>
      </w:tblPr>
      <w:tblGrid>
        <w:gridCol w:w="714"/>
        <w:gridCol w:w="2430"/>
        <w:gridCol w:w="3150"/>
        <w:gridCol w:w="1260"/>
        <w:gridCol w:w="1440"/>
        <w:gridCol w:w="1530"/>
      </w:tblGrid>
      <w:tr w:rsidR="00B02DA3" w:rsidRPr="00C90B8C" w14:paraId="58EFE565" w14:textId="36A4E854" w:rsidTr="00C90B8C">
        <w:trPr>
          <w:trHeight w:hRule="exact" w:val="2172"/>
        </w:trPr>
        <w:tc>
          <w:tcPr>
            <w:tcW w:w="714" w:type="dxa"/>
            <w:tcBorders>
              <w:top w:val="single" w:sz="5" w:space="0" w:color="000000"/>
              <w:left w:val="single" w:sz="5" w:space="0" w:color="000000"/>
              <w:bottom w:val="single" w:sz="5" w:space="0" w:color="000000"/>
              <w:right w:val="single" w:sz="5" w:space="0" w:color="000000"/>
            </w:tcBorders>
            <w:vAlign w:val="center"/>
          </w:tcPr>
          <w:p w14:paraId="1307BB04" w14:textId="77777777" w:rsidR="00B02DA3" w:rsidRPr="00C90B8C" w:rsidRDefault="00B02DA3" w:rsidP="00B02DA3">
            <w:pPr>
              <w:spacing w:line="220" w:lineRule="exact"/>
              <w:ind w:left="67"/>
              <w:jc w:val="center"/>
              <w:rPr>
                <w:rFonts w:ascii="Arial" w:eastAsia="Arial" w:hAnsi="Arial" w:cs="Arial"/>
                <w:sz w:val="22"/>
                <w:szCs w:val="22"/>
              </w:rPr>
            </w:pPr>
            <w:r w:rsidRPr="00C90B8C">
              <w:rPr>
                <w:rFonts w:ascii="Arial" w:eastAsia="Arial" w:hAnsi="Arial" w:cs="Arial"/>
                <w:b/>
                <w:spacing w:val="-1"/>
                <w:w w:val="99"/>
                <w:sz w:val="22"/>
                <w:szCs w:val="22"/>
              </w:rPr>
              <w:t>Р</w:t>
            </w:r>
            <w:r w:rsidRPr="00C90B8C">
              <w:rPr>
                <w:rFonts w:ascii="Arial" w:eastAsia="Arial" w:hAnsi="Arial" w:cs="Arial"/>
                <w:b/>
                <w:w w:val="99"/>
                <w:sz w:val="22"/>
                <w:szCs w:val="22"/>
              </w:rPr>
              <w:t>едни</w:t>
            </w:r>
          </w:p>
          <w:p w14:paraId="2A9E4CDD" w14:textId="77777777" w:rsidR="00B02DA3" w:rsidRPr="00C90B8C" w:rsidRDefault="00B02DA3" w:rsidP="00B02DA3">
            <w:pPr>
              <w:spacing w:line="220" w:lineRule="exact"/>
              <w:ind w:left="91" w:right="93"/>
              <w:jc w:val="center"/>
              <w:rPr>
                <w:rFonts w:ascii="Arial" w:eastAsia="Arial" w:hAnsi="Arial" w:cs="Arial"/>
                <w:sz w:val="22"/>
                <w:szCs w:val="22"/>
              </w:rPr>
            </w:pPr>
            <w:r w:rsidRPr="00C90B8C">
              <w:rPr>
                <w:rFonts w:ascii="Arial" w:eastAsia="Arial" w:hAnsi="Arial" w:cs="Arial"/>
                <w:b/>
                <w:spacing w:val="1"/>
                <w:w w:val="99"/>
                <w:sz w:val="22"/>
                <w:szCs w:val="22"/>
              </w:rPr>
              <w:t>Број</w:t>
            </w:r>
          </w:p>
        </w:tc>
        <w:tc>
          <w:tcPr>
            <w:tcW w:w="2430" w:type="dxa"/>
            <w:tcBorders>
              <w:top w:val="single" w:sz="5" w:space="0" w:color="000000"/>
              <w:left w:val="single" w:sz="5" w:space="0" w:color="000000"/>
              <w:bottom w:val="single" w:sz="5" w:space="0" w:color="000000"/>
              <w:right w:val="single" w:sz="5" w:space="0" w:color="000000"/>
            </w:tcBorders>
            <w:vAlign w:val="center"/>
          </w:tcPr>
          <w:p w14:paraId="15F78DE8" w14:textId="77777777" w:rsidR="00B02DA3" w:rsidRPr="00C90B8C" w:rsidRDefault="00B02DA3" w:rsidP="00B02DA3">
            <w:pPr>
              <w:spacing w:before="4" w:line="220" w:lineRule="exact"/>
              <w:rPr>
                <w:rFonts w:ascii="Arial" w:hAnsi="Arial" w:cs="Arial"/>
                <w:sz w:val="22"/>
                <w:szCs w:val="22"/>
              </w:rPr>
            </w:pPr>
          </w:p>
          <w:p w14:paraId="550BCC08" w14:textId="77777777" w:rsidR="00B02DA3" w:rsidRPr="00C90B8C" w:rsidRDefault="00B02DA3" w:rsidP="00B02DA3">
            <w:pPr>
              <w:ind w:left="335"/>
              <w:rPr>
                <w:rFonts w:ascii="Arial" w:eastAsia="Arial" w:hAnsi="Arial" w:cs="Arial"/>
                <w:sz w:val="22"/>
                <w:szCs w:val="22"/>
              </w:rPr>
            </w:pPr>
            <w:r w:rsidRPr="00C90B8C">
              <w:rPr>
                <w:rFonts w:ascii="Arial" w:eastAsia="Arial" w:hAnsi="Arial" w:cs="Arial"/>
                <w:b/>
                <w:spacing w:val="1"/>
                <w:sz w:val="22"/>
                <w:szCs w:val="22"/>
              </w:rPr>
              <w:t>П</w:t>
            </w:r>
            <w:r w:rsidRPr="00C90B8C">
              <w:rPr>
                <w:rFonts w:ascii="Arial" w:eastAsia="Arial" w:hAnsi="Arial" w:cs="Arial"/>
                <w:b/>
                <w:sz w:val="22"/>
                <w:szCs w:val="22"/>
              </w:rPr>
              <w:t>ред</w:t>
            </w:r>
            <w:r w:rsidRPr="00C90B8C">
              <w:rPr>
                <w:rFonts w:ascii="Arial" w:eastAsia="Arial" w:hAnsi="Arial" w:cs="Arial"/>
                <w:b/>
                <w:spacing w:val="-1"/>
                <w:sz w:val="22"/>
                <w:szCs w:val="22"/>
              </w:rPr>
              <w:t>м</w:t>
            </w:r>
            <w:r w:rsidRPr="00C90B8C">
              <w:rPr>
                <w:rFonts w:ascii="Arial" w:eastAsia="Arial" w:hAnsi="Arial" w:cs="Arial"/>
                <w:b/>
                <w:spacing w:val="2"/>
                <w:sz w:val="22"/>
                <w:szCs w:val="22"/>
              </w:rPr>
              <w:t>е</w:t>
            </w:r>
            <w:r w:rsidRPr="00C90B8C">
              <w:rPr>
                <w:rFonts w:ascii="Arial" w:eastAsia="Arial" w:hAnsi="Arial" w:cs="Arial"/>
                <w:b/>
                <w:sz w:val="22"/>
                <w:szCs w:val="22"/>
              </w:rPr>
              <w:t>т</w:t>
            </w:r>
            <w:r w:rsidRPr="00C90B8C">
              <w:rPr>
                <w:rFonts w:ascii="Arial" w:eastAsia="Arial" w:hAnsi="Arial" w:cs="Arial"/>
                <w:b/>
                <w:spacing w:val="-11"/>
                <w:sz w:val="22"/>
                <w:szCs w:val="22"/>
              </w:rPr>
              <w:t xml:space="preserve"> </w:t>
            </w:r>
            <w:r w:rsidRPr="00C90B8C">
              <w:rPr>
                <w:rFonts w:ascii="Arial" w:eastAsia="Arial" w:hAnsi="Arial" w:cs="Arial"/>
                <w:b/>
                <w:spacing w:val="2"/>
                <w:sz w:val="22"/>
                <w:szCs w:val="22"/>
              </w:rPr>
              <w:t>ј</w:t>
            </w:r>
            <w:r w:rsidRPr="00C90B8C">
              <w:rPr>
                <w:rFonts w:ascii="Arial" w:eastAsia="Arial" w:hAnsi="Arial" w:cs="Arial"/>
                <w:b/>
                <w:sz w:val="22"/>
                <w:szCs w:val="22"/>
              </w:rPr>
              <w:t>ав</w:t>
            </w:r>
            <w:r w:rsidRPr="00C90B8C">
              <w:rPr>
                <w:rFonts w:ascii="Arial" w:eastAsia="Arial" w:hAnsi="Arial" w:cs="Arial"/>
                <w:b/>
                <w:spacing w:val="-1"/>
                <w:sz w:val="22"/>
                <w:szCs w:val="22"/>
              </w:rPr>
              <w:t>н</w:t>
            </w:r>
            <w:r w:rsidRPr="00C90B8C">
              <w:rPr>
                <w:rFonts w:ascii="Arial" w:eastAsia="Arial" w:hAnsi="Arial" w:cs="Arial"/>
                <w:b/>
                <w:sz w:val="22"/>
                <w:szCs w:val="22"/>
              </w:rPr>
              <w:t>е</w:t>
            </w:r>
            <w:r w:rsidRPr="00C90B8C">
              <w:rPr>
                <w:rFonts w:ascii="Arial" w:eastAsia="Arial" w:hAnsi="Arial" w:cs="Arial"/>
                <w:b/>
                <w:spacing w:val="-3"/>
                <w:sz w:val="22"/>
                <w:szCs w:val="22"/>
              </w:rPr>
              <w:t xml:space="preserve"> </w:t>
            </w:r>
            <w:r w:rsidRPr="00C90B8C">
              <w:rPr>
                <w:rFonts w:ascii="Arial" w:eastAsia="Arial" w:hAnsi="Arial" w:cs="Arial"/>
                <w:b/>
                <w:sz w:val="22"/>
                <w:szCs w:val="22"/>
              </w:rPr>
              <w:t>н</w:t>
            </w:r>
            <w:r w:rsidRPr="00C90B8C">
              <w:rPr>
                <w:rFonts w:ascii="Arial" w:eastAsia="Arial" w:hAnsi="Arial" w:cs="Arial"/>
                <w:b/>
                <w:spacing w:val="1"/>
                <w:sz w:val="22"/>
                <w:szCs w:val="22"/>
              </w:rPr>
              <w:t>а</w:t>
            </w:r>
            <w:r w:rsidRPr="00C90B8C">
              <w:rPr>
                <w:rFonts w:ascii="Arial" w:eastAsia="Arial" w:hAnsi="Arial" w:cs="Arial"/>
                <w:b/>
                <w:spacing w:val="-1"/>
                <w:sz w:val="22"/>
                <w:szCs w:val="22"/>
              </w:rPr>
              <w:t>б</w:t>
            </w:r>
            <w:r w:rsidRPr="00C90B8C">
              <w:rPr>
                <w:rFonts w:ascii="Arial" w:eastAsia="Arial" w:hAnsi="Arial" w:cs="Arial"/>
                <w:b/>
                <w:sz w:val="22"/>
                <w:szCs w:val="22"/>
              </w:rPr>
              <w:t>ав</w:t>
            </w:r>
            <w:r w:rsidRPr="00C90B8C">
              <w:rPr>
                <w:rFonts w:ascii="Arial" w:eastAsia="Arial" w:hAnsi="Arial" w:cs="Arial"/>
                <w:b/>
                <w:spacing w:val="1"/>
                <w:sz w:val="22"/>
                <w:szCs w:val="22"/>
              </w:rPr>
              <w:t>к</w:t>
            </w:r>
            <w:r w:rsidRPr="00C90B8C">
              <w:rPr>
                <w:rFonts w:ascii="Arial" w:eastAsia="Arial" w:hAnsi="Arial" w:cs="Arial"/>
                <w:b/>
                <w:sz w:val="22"/>
                <w:szCs w:val="22"/>
              </w:rPr>
              <w:t>е</w:t>
            </w:r>
          </w:p>
        </w:tc>
        <w:tc>
          <w:tcPr>
            <w:tcW w:w="3150" w:type="dxa"/>
            <w:tcBorders>
              <w:top w:val="single" w:sz="5" w:space="0" w:color="000000"/>
              <w:left w:val="single" w:sz="5" w:space="0" w:color="000000"/>
              <w:bottom w:val="single" w:sz="5" w:space="0" w:color="000000"/>
              <w:right w:val="single" w:sz="5" w:space="0" w:color="000000"/>
            </w:tcBorders>
            <w:vAlign w:val="center"/>
          </w:tcPr>
          <w:p w14:paraId="409F2513" w14:textId="579CFB03" w:rsidR="00B02DA3" w:rsidRPr="00C90B8C" w:rsidRDefault="00B02DA3" w:rsidP="00946EB4">
            <w:pPr>
              <w:spacing w:line="220" w:lineRule="exact"/>
              <w:ind w:left="257" w:right="269"/>
              <w:jc w:val="center"/>
              <w:rPr>
                <w:rFonts w:ascii="Arial" w:eastAsia="Arial" w:hAnsi="Arial" w:cs="Arial"/>
                <w:sz w:val="22"/>
                <w:szCs w:val="22"/>
                <w:lang w:val="sr-Cyrl-RS"/>
              </w:rPr>
            </w:pPr>
            <w:r w:rsidRPr="00C90B8C">
              <w:rPr>
                <w:rFonts w:ascii="Arial" w:eastAsia="Arial" w:hAnsi="Arial" w:cs="Arial"/>
                <w:b/>
                <w:spacing w:val="1"/>
                <w:sz w:val="22"/>
                <w:szCs w:val="22"/>
              </w:rPr>
              <w:t>О</w:t>
            </w:r>
            <w:r w:rsidRPr="00C90B8C">
              <w:rPr>
                <w:rFonts w:ascii="Arial" w:eastAsia="Arial" w:hAnsi="Arial" w:cs="Arial"/>
                <w:b/>
                <w:sz w:val="22"/>
                <w:szCs w:val="22"/>
              </w:rPr>
              <w:t>пис</w:t>
            </w:r>
            <w:r w:rsidRPr="00C90B8C">
              <w:rPr>
                <w:rFonts w:ascii="Arial" w:eastAsia="Arial" w:hAnsi="Arial" w:cs="Arial"/>
                <w:b/>
                <w:spacing w:val="-6"/>
                <w:sz w:val="22"/>
                <w:szCs w:val="22"/>
              </w:rPr>
              <w:t xml:space="preserve"> </w:t>
            </w:r>
            <w:r w:rsidRPr="00C90B8C">
              <w:rPr>
                <w:rFonts w:ascii="Arial" w:eastAsia="Arial" w:hAnsi="Arial" w:cs="Arial"/>
                <w:b/>
                <w:sz w:val="22"/>
                <w:szCs w:val="22"/>
              </w:rPr>
              <w:t>по</w:t>
            </w:r>
            <w:r w:rsidRPr="00C90B8C">
              <w:rPr>
                <w:rFonts w:ascii="Arial" w:eastAsia="Arial" w:hAnsi="Arial" w:cs="Arial"/>
                <w:b/>
                <w:spacing w:val="2"/>
                <w:sz w:val="22"/>
                <w:szCs w:val="22"/>
              </w:rPr>
              <w:t>н</w:t>
            </w:r>
            <w:r w:rsidRPr="00C90B8C">
              <w:rPr>
                <w:rFonts w:ascii="Arial" w:eastAsia="Arial" w:hAnsi="Arial" w:cs="Arial"/>
                <w:b/>
                <w:sz w:val="22"/>
                <w:szCs w:val="22"/>
              </w:rPr>
              <w:t>уђе</w:t>
            </w:r>
            <w:r w:rsidRPr="00C90B8C">
              <w:rPr>
                <w:rFonts w:ascii="Arial" w:eastAsia="Arial" w:hAnsi="Arial" w:cs="Arial"/>
                <w:b/>
                <w:spacing w:val="2"/>
                <w:sz w:val="22"/>
                <w:szCs w:val="22"/>
              </w:rPr>
              <w:t>н</w:t>
            </w:r>
            <w:r w:rsidRPr="00C90B8C">
              <w:rPr>
                <w:rFonts w:ascii="Arial" w:eastAsia="Arial" w:hAnsi="Arial" w:cs="Arial"/>
                <w:b/>
                <w:sz w:val="22"/>
                <w:szCs w:val="22"/>
              </w:rPr>
              <w:t>их</w:t>
            </w:r>
            <w:r w:rsidRPr="00C90B8C">
              <w:rPr>
                <w:rFonts w:ascii="Arial" w:eastAsia="Arial" w:hAnsi="Arial" w:cs="Arial"/>
                <w:b/>
                <w:spacing w:val="-12"/>
                <w:sz w:val="22"/>
                <w:szCs w:val="22"/>
              </w:rPr>
              <w:t xml:space="preserve"> </w:t>
            </w:r>
            <w:r w:rsidRPr="00C90B8C">
              <w:rPr>
                <w:rFonts w:ascii="Arial" w:eastAsia="Arial" w:hAnsi="Arial" w:cs="Arial"/>
                <w:b/>
                <w:spacing w:val="1"/>
                <w:sz w:val="22"/>
                <w:szCs w:val="22"/>
              </w:rPr>
              <w:t>д</w:t>
            </w:r>
            <w:r w:rsidRPr="00C90B8C">
              <w:rPr>
                <w:rFonts w:ascii="Arial" w:eastAsia="Arial" w:hAnsi="Arial" w:cs="Arial"/>
                <w:b/>
                <w:sz w:val="22"/>
                <w:szCs w:val="22"/>
              </w:rPr>
              <w:t>о</w:t>
            </w:r>
            <w:r w:rsidRPr="00C90B8C">
              <w:rPr>
                <w:rFonts w:ascii="Arial" w:eastAsia="Arial" w:hAnsi="Arial" w:cs="Arial"/>
                <w:b/>
                <w:spacing w:val="2"/>
                <w:sz w:val="22"/>
                <w:szCs w:val="22"/>
              </w:rPr>
              <w:t>б</w:t>
            </w:r>
            <w:r w:rsidRPr="00C90B8C">
              <w:rPr>
                <w:rFonts w:ascii="Arial" w:eastAsia="Arial" w:hAnsi="Arial" w:cs="Arial"/>
                <w:b/>
                <w:sz w:val="22"/>
                <w:szCs w:val="22"/>
              </w:rPr>
              <w:t>ара</w:t>
            </w:r>
            <w:r w:rsidRPr="00C90B8C">
              <w:rPr>
                <w:rFonts w:ascii="Arial" w:eastAsia="Arial" w:hAnsi="Arial" w:cs="Arial"/>
                <w:b/>
                <w:spacing w:val="-5"/>
                <w:sz w:val="22"/>
                <w:szCs w:val="22"/>
              </w:rPr>
              <w:t xml:space="preserve"> </w:t>
            </w:r>
            <w:r w:rsidRPr="00C90B8C">
              <w:rPr>
                <w:rFonts w:ascii="Arial" w:eastAsia="Arial" w:hAnsi="Arial" w:cs="Arial"/>
                <w:b/>
                <w:spacing w:val="-5"/>
                <w:sz w:val="22"/>
                <w:szCs w:val="22"/>
                <w:lang w:val="sr-Cyrl-RS"/>
              </w:rPr>
              <w:t>-</w:t>
            </w:r>
            <w:r w:rsidRPr="00C90B8C">
              <w:rPr>
                <w:rFonts w:ascii="Arial" w:eastAsia="Arial" w:hAnsi="Arial" w:cs="Arial"/>
                <w:b/>
                <w:sz w:val="22"/>
                <w:szCs w:val="22"/>
              </w:rPr>
              <w:t>опре</w:t>
            </w:r>
            <w:r w:rsidRPr="00C90B8C">
              <w:rPr>
                <w:rFonts w:ascii="Arial" w:eastAsia="Arial" w:hAnsi="Arial" w:cs="Arial"/>
                <w:b/>
                <w:spacing w:val="-1"/>
                <w:sz w:val="22"/>
                <w:szCs w:val="22"/>
              </w:rPr>
              <w:t>м</w:t>
            </w:r>
            <w:r w:rsidRPr="00C90B8C">
              <w:rPr>
                <w:rFonts w:ascii="Arial" w:eastAsia="Arial" w:hAnsi="Arial" w:cs="Arial"/>
                <w:b/>
                <w:sz w:val="22"/>
                <w:szCs w:val="22"/>
              </w:rPr>
              <w:t>е</w:t>
            </w:r>
            <w:r w:rsidRPr="00C90B8C">
              <w:rPr>
                <w:rFonts w:ascii="Arial" w:eastAsia="Arial" w:hAnsi="Arial" w:cs="Arial"/>
                <w:b/>
                <w:spacing w:val="-6"/>
                <w:sz w:val="22"/>
                <w:szCs w:val="22"/>
              </w:rPr>
              <w:t xml:space="preserve"> </w:t>
            </w:r>
            <w:r w:rsidRPr="00C90B8C">
              <w:rPr>
                <w:rFonts w:ascii="Arial" w:eastAsia="Arial" w:hAnsi="Arial" w:cs="Arial"/>
                <w:b/>
                <w:sz w:val="22"/>
                <w:szCs w:val="22"/>
              </w:rPr>
              <w:t>(</w:t>
            </w:r>
            <w:r w:rsidRPr="00C90B8C">
              <w:rPr>
                <w:rFonts w:ascii="Arial" w:eastAsia="Arial" w:hAnsi="Arial" w:cs="Arial"/>
                <w:b/>
                <w:spacing w:val="2"/>
                <w:sz w:val="22"/>
                <w:szCs w:val="22"/>
              </w:rPr>
              <w:t>з</w:t>
            </w:r>
            <w:r w:rsidRPr="00C90B8C">
              <w:rPr>
                <w:rFonts w:ascii="Arial" w:eastAsia="Arial" w:hAnsi="Arial" w:cs="Arial"/>
                <w:b/>
                <w:sz w:val="22"/>
                <w:szCs w:val="22"/>
              </w:rPr>
              <w:t>а</w:t>
            </w:r>
            <w:r w:rsidRPr="00C90B8C">
              <w:rPr>
                <w:rFonts w:ascii="Arial" w:eastAsia="Arial" w:hAnsi="Arial" w:cs="Arial"/>
                <w:b/>
                <w:spacing w:val="-3"/>
                <w:sz w:val="22"/>
                <w:szCs w:val="22"/>
              </w:rPr>
              <w:t xml:space="preserve"> </w:t>
            </w:r>
            <w:r w:rsidRPr="00C90B8C">
              <w:rPr>
                <w:rFonts w:ascii="Arial" w:eastAsia="Arial" w:hAnsi="Arial" w:cs="Arial"/>
                <w:b/>
                <w:spacing w:val="-1"/>
                <w:sz w:val="22"/>
                <w:szCs w:val="22"/>
              </w:rPr>
              <w:t>с</w:t>
            </w:r>
            <w:r w:rsidRPr="00C90B8C">
              <w:rPr>
                <w:rFonts w:ascii="Arial" w:eastAsia="Arial" w:hAnsi="Arial" w:cs="Arial"/>
                <w:b/>
                <w:spacing w:val="2"/>
                <w:sz w:val="22"/>
                <w:szCs w:val="22"/>
              </w:rPr>
              <w:t>в</w:t>
            </w:r>
            <w:r w:rsidRPr="00C90B8C">
              <w:rPr>
                <w:rFonts w:ascii="Arial" w:eastAsia="Arial" w:hAnsi="Arial" w:cs="Arial"/>
                <w:b/>
                <w:sz w:val="22"/>
                <w:szCs w:val="22"/>
              </w:rPr>
              <w:t>а</w:t>
            </w:r>
            <w:r w:rsidRPr="00C90B8C">
              <w:rPr>
                <w:rFonts w:ascii="Arial" w:eastAsia="Arial" w:hAnsi="Arial" w:cs="Arial"/>
                <w:b/>
                <w:spacing w:val="-3"/>
                <w:sz w:val="22"/>
                <w:szCs w:val="22"/>
              </w:rPr>
              <w:t xml:space="preserve"> </w:t>
            </w:r>
            <w:r w:rsidRPr="00C90B8C">
              <w:rPr>
                <w:rFonts w:ascii="Arial" w:eastAsia="Arial" w:hAnsi="Arial" w:cs="Arial"/>
                <w:b/>
                <w:sz w:val="22"/>
                <w:szCs w:val="22"/>
              </w:rPr>
              <w:t>д</w:t>
            </w:r>
            <w:r w:rsidRPr="00C90B8C">
              <w:rPr>
                <w:rFonts w:ascii="Arial" w:eastAsia="Arial" w:hAnsi="Arial" w:cs="Arial"/>
                <w:b/>
                <w:spacing w:val="3"/>
                <w:sz w:val="22"/>
                <w:szCs w:val="22"/>
              </w:rPr>
              <w:t>о</w:t>
            </w:r>
            <w:r w:rsidRPr="00C90B8C">
              <w:rPr>
                <w:rFonts w:ascii="Arial" w:eastAsia="Arial" w:hAnsi="Arial" w:cs="Arial"/>
                <w:b/>
                <w:spacing w:val="-1"/>
                <w:sz w:val="22"/>
                <w:szCs w:val="22"/>
              </w:rPr>
              <w:t>б</w:t>
            </w:r>
            <w:r w:rsidRPr="00C90B8C">
              <w:rPr>
                <w:rFonts w:ascii="Arial" w:eastAsia="Arial" w:hAnsi="Arial" w:cs="Arial"/>
                <w:b/>
                <w:sz w:val="22"/>
                <w:szCs w:val="22"/>
              </w:rPr>
              <w:t>ра</w:t>
            </w:r>
            <w:r w:rsidRPr="00C90B8C">
              <w:rPr>
                <w:rFonts w:ascii="Arial" w:eastAsia="Arial" w:hAnsi="Arial" w:cs="Arial"/>
                <w:b/>
                <w:spacing w:val="-6"/>
                <w:sz w:val="22"/>
                <w:szCs w:val="22"/>
              </w:rPr>
              <w:t xml:space="preserve"> </w:t>
            </w:r>
            <w:r w:rsidRPr="00C90B8C">
              <w:rPr>
                <w:rFonts w:ascii="Arial" w:eastAsia="Arial" w:hAnsi="Arial" w:cs="Arial"/>
                <w:b/>
                <w:spacing w:val="-1"/>
                <w:sz w:val="22"/>
                <w:szCs w:val="22"/>
              </w:rPr>
              <w:t>п</w:t>
            </w:r>
            <w:r w:rsidRPr="00C90B8C">
              <w:rPr>
                <w:rFonts w:ascii="Arial" w:eastAsia="Arial" w:hAnsi="Arial" w:cs="Arial"/>
                <w:b/>
                <w:spacing w:val="3"/>
                <w:sz w:val="22"/>
                <w:szCs w:val="22"/>
              </w:rPr>
              <w:t>о</w:t>
            </w:r>
            <w:r w:rsidRPr="00C90B8C">
              <w:rPr>
                <w:rFonts w:ascii="Arial" w:eastAsia="Arial" w:hAnsi="Arial" w:cs="Arial"/>
                <w:b/>
                <w:spacing w:val="-2"/>
                <w:sz w:val="22"/>
                <w:szCs w:val="22"/>
              </w:rPr>
              <w:t>т</w:t>
            </w:r>
            <w:r w:rsidRPr="00C90B8C">
              <w:rPr>
                <w:rFonts w:ascii="Arial" w:eastAsia="Arial" w:hAnsi="Arial" w:cs="Arial"/>
                <w:b/>
                <w:sz w:val="22"/>
                <w:szCs w:val="22"/>
              </w:rPr>
              <w:t>р</w:t>
            </w:r>
            <w:r w:rsidRPr="00C90B8C">
              <w:rPr>
                <w:rFonts w:ascii="Arial" w:eastAsia="Arial" w:hAnsi="Arial" w:cs="Arial"/>
                <w:b/>
                <w:spacing w:val="2"/>
                <w:sz w:val="22"/>
                <w:szCs w:val="22"/>
              </w:rPr>
              <w:t>е</w:t>
            </w:r>
            <w:r w:rsidRPr="00C90B8C">
              <w:rPr>
                <w:rFonts w:ascii="Arial" w:eastAsia="Arial" w:hAnsi="Arial" w:cs="Arial"/>
                <w:b/>
                <w:spacing w:val="-1"/>
                <w:sz w:val="22"/>
                <w:szCs w:val="22"/>
              </w:rPr>
              <w:t>б</w:t>
            </w:r>
            <w:r w:rsidRPr="00C90B8C">
              <w:rPr>
                <w:rFonts w:ascii="Arial" w:eastAsia="Arial" w:hAnsi="Arial" w:cs="Arial"/>
                <w:b/>
                <w:sz w:val="22"/>
                <w:szCs w:val="22"/>
              </w:rPr>
              <w:t>но</w:t>
            </w:r>
            <w:r w:rsidRPr="00C90B8C">
              <w:rPr>
                <w:rFonts w:ascii="Arial" w:eastAsia="Arial" w:hAnsi="Arial" w:cs="Arial"/>
                <w:b/>
                <w:spacing w:val="-9"/>
                <w:sz w:val="22"/>
                <w:szCs w:val="22"/>
              </w:rPr>
              <w:t xml:space="preserve"> </w:t>
            </w:r>
            <w:r w:rsidRPr="00C90B8C">
              <w:rPr>
                <w:rFonts w:ascii="Arial" w:eastAsia="Arial" w:hAnsi="Arial" w:cs="Arial"/>
                <w:b/>
                <w:spacing w:val="2"/>
                <w:sz w:val="22"/>
                <w:szCs w:val="22"/>
              </w:rPr>
              <w:t>ј</w:t>
            </w:r>
            <w:r w:rsidRPr="00C90B8C">
              <w:rPr>
                <w:rFonts w:ascii="Arial" w:eastAsia="Arial" w:hAnsi="Arial" w:cs="Arial"/>
                <w:b/>
                <w:sz w:val="22"/>
                <w:szCs w:val="22"/>
              </w:rPr>
              <w:t>е</w:t>
            </w:r>
            <w:r w:rsidRPr="00C90B8C">
              <w:rPr>
                <w:rFonts w:ascii="Arial" w:eastAsia="Arial" w:hAnsi="Arial" w:cs="Arial"/>
                <w:b/>
                <w:spacing w:val="-2"/>
                <w:sz w:val="22"/>
                <w:szCs w:val="22"/>
              </w:rPr>
              <w:t xml:space="preserve"> </w:t>
            </w:r>
            <w:r w:rsidRPr="00C90B8C">
              <w:rPr>
                <w:rFonts w:ascii="Arial" w:eastAsia="Arial" w:hAnsi="Arial" w:cs="Arial"/>
                <w:b/>
                <w:spacing w:val="-1"/>
                <w:w w:val="99"/>
                <w:sz w:val="22"/>
                <w:szCs w:val="22"/>
              </w:rPr>
              <w:t>н</w:t>
            </w:r>
            <w:r w:rsidRPr="00C90B8C">
              <w:rPr>
                <w:rFonts w:ascii="Arial" w:eastAsia="Arial" w:hAnsi="Arial" w:cs="Arial"/>
                <w:b/>
                <w:spacing w:val="2"/>
                <w:w w:val="99"/>
                <w:sz w:val="22"/>
                <w:szCs w:val="22"/>
              </w:rPr>
              <w:t>а</w:t>
            </w:r>
            <w:r w:rsidRPr="00C90B8C">
              <w:rPr>
                <w:rFonts w:ascii="Arial" w:eastAsia="Arial" w:hAnsi="Arial" w:cs="Arial"/>
                <w:b/>
                <w:w w:val="99"/>
                <w:sz w:val="22"/>
                <w:szCs w:val="22"/>
              </w:rPr>
              <w:t>ве</w:t>
            </w:r>
            <w:r w:rsidRPr="00C90B8C">
              <w:rPr>
                <w:rFonts w:ascii="Arial" w:eastAsia="Arial" w:hAnsi="Arial" w:cs="Arial"/>
                <w:b/>
                <w:spacing w:val="1"/>
                <w:w w:val="99"/>
                <w:sz w:val="22"/>
                <w:szCs w:val="22"/>
              </w:rPr>
              <w:t>с</w:t>
            </w:r>
            <w:r w:rsidRPr="00C90B8C">
              <w:rPr>
                <w:rFonts w:ascii="Arial" w:eastAsia="Arial" w:hAnsi="Arial" w:cs="Arial"/>
                <w:b/>
                <w:spacing w:val="-2"/>
                <w:w w:val="99"/>
                <w:sz w:val="22"/>
                <w:szCs w:val="22"/>
              </w:rPr>
              <w:t>т</w:t>
            </w:r>
            <w:r w:rsidRPr="00C90B8C">
              <w:rPr>
                <w:rFonts w:ascii="Arial" w:eastAsia="Arial" w:hAnsi="Arial" w:cs="Arial"/>
                <w:b/>
                <w:w w:val="99"/>
                <w:sz w:val="22"/>
                <w:szCs w:val="22"/>
              </w:rPr>
              <w:t xml:space="preserve">и </w:t>
            </w:r>
            <w:r w:rsidRPr="00C90B8C">
              <w:rPr>
                <w:rFonts w:ascii="Arial" w:eastAsia="Arial" w:hAnsi="Arial" w:cs="Arial"/>
                <w:b/>
                <w:sz w:val="22"/>
                <w:szCs w:val="22"/>
              </w:rPr>
              <w:t>и</w:t>
            </w:r>
            <w:r w:rsidRPr="00C90B8C">
              <w:rPr>
                <w:rFonts w:ascii="Arial" w:eastAsia="Arial" w:hAnsi="Arial" w:cs="Arial"/>
                <w:b/>
                <w:spacing w:val="-1"/>
                <w:sz w:val="22"/>
                <w:szCs w:val="22"/>
              </w:rPr>
              <w:t>м</w:t>
            </w:r>
            <w:r w:rsidRPr="00C90B8C">
              <w:rPr>
                <w:rFonts w:ascii="Arial" w:eastAsia="Arial" w:hAnsi="Arial" w:cs="Arial"/>
                <w:b/>
                <w:sz w:val="22"/>
                <w:szCs w:val="22"/>
              </w:rPr>
              <w:t>е</w:t>
            </w:r>
            <w:r w:rsidRPr="00C90B8C">
              <w:rPr>
                <w:rFonts w:ascii="Arial" w:eastAsia="Arial" w:hAnsi="Arial" w:cs="Arial"/>
                <w:b/>
                <w:spacing w:val="-2"/>
                <w:sz w:val="22"/>
                <w:szCs w:val="22"/>
              </w:rPr>
              <w:t xml:space="preserve"> </w:t>
            </w:r>
            <w:r w:rsidRPr="00C90B8C">
              <w:rPr>
                <w:rFonts w:ascii="Arial" w:eastAsia="Arial" w:hAnsi="Arial" w:cs="Arial"/>
                <w:b/>
                <w:sz w:val="22"/>
                <w:szCs w:val="22"/>
              </w:rPr>
              <w:t>пр</w:t>
            </w:r>
            <w:r w:rsidRPr="00C90B8C">
              <w:rPr>
                <w:rFonts w:ascii="Arial" w:eastAsia="Arial" w:hAnsi="Arial" w:cs="Arial"/>
                <w:b/>
                <w:spacing w:val="1"/>
                <w:sz w:val="22"/>
                <w:szCs w:val="22"/>
              </w:rPr>
              <w:t>о</w:t>
            </w:r>
            <w:r w:rsidRPr="00C90B8C">
              <w:rPr>
                <w:rFonts w:ascii="Arial" w:eastAsia="Arial" w:hAnsi="Arial" w:cs="Arial"/>
                <w:b/>
                <w:sz w:val="22"/>
                <w:szCs w:val="22"/>
              </w:rPr>
              <w:t>и</w:t>
            </w:r>
            <w:r w:rsidRPr="00C90B8C">
              <w:rPr>
                <w:rFonts w:ascii="Arial" w:eastAsia="Arial" w:hAnsi="Arial" w:cs="Arial"/>
                <w:b/>
                <w:spacing w:val="-1"/>
                <w:sz w:val="22"/>
                <w:szCs w:val="22"/>
              </w:rPr>
              <w:t>з</w:t>
            </w:r>
            <w:r w:rsidRPr="00C90B8C">
              <w:rPr>
                <w:rFonts w:ascii="Arial" w:eastAsia="Arial" w:hAnsi="Arial" w:cs="Arial"/>
                <w:b/>
                <w:sz w:val="22"/>
                <w:szCs w:val="22"/>
              </w:rPr>
              <w:t>во</w:t>
            </w:r>
            <w:r w:rsidRPr="00C90B8C">
              <w:rPr>
                <w:rFonts w:ascii="Arial" w:eastAsia="Arial" w:hAnsi="Arial" w:cs="Arial"/>
                <w:b/>
                <w:spacing w:val="3"/>
                <w:sz w:val="22"/>
                <w:szCs w:val="22"/>
              </w:rPr>
              <w:t>ђ</w:t>
            </w:r>
            <w:r w:rsidRPr="00C90B8C">
              <w:rPr>
                <w:rFonts w:ascii="Arial" w:eastAsia="Arial" w:hAnsi="Arial" w:cs="Arial"/>
                <w:b/>
                <w:sz w:val="22"/>
                <w:szCs w:val="22"/>
              </w:rPr>
              <w:t>а</w:t>
            </w:r>
            <w:r w:rsidRPr="00C90B8C">
              <w:rPr>
                <w:rFonts w:ascii="Arial" w:eastAsia="Arial" w:hAnsi="Arial" w:cs="Arial"/>
                <w:b/>
                <w:spacing w:val="-1"/>
                <w:sz w:val="22"/>
                <w:szCs w:val="22"/>
              </w:rPr>
              <w:t>ч</w:t>
            </w:r>
            <w:r w:rsidRPr="00C90B8C">
              <w:rPr>
                <w:rFonts w:ascii="Arial" w:eastAsia="Arial" w:hAnsi="Arial" w:cs="Arial"/>
                <w:b/>
                <w:sz w:val="22"/>
                <w:szCs w:val="22"/>
              </w:rPr>
              <w:t>а</w:t>
            </w:r>
            <w:r w:rsidRPr="00C90B8C">
              <w:rPr>
                <w:rFonts w:ascii="Arial" w:eastAsia="Arial" w:hAnsi="Arial" w:cs="Arial"/>
                <w:b/>
                <w:spacing w:val="-11"/>
                <w:sz w:val="22"/>
                <w:szCs w:val="22"/>
              </w:rPr>
              <w:t xml:space="preserve"> </w:t>
            </w:r>
            <w:r w:rsidRPr="00C90B8C">
              <w:rPr>
                <w:rFonts w:ascii="Arial" w:eastAsia="Arial" w:hAnsi="Arial" w:cs="Arial"/>
                <w:b/>
                <w:sz w:val="22"/>
                <w:szCs w:val="22"/>
              </w:rPr>
              <w:t>и</w:t>
            </w:r>
            <w:r w:rsidRPr="00C90B8C">
              <w:rPr>
                <w:rFonts w:ascii="Arial" w:eastAsia="Arial" w:hAnsi="Arial" w:cs="Arial"/>
                <w:b/>
                <w:spacing w:val="1"/>
                <w:sz w:val="22"/>
                <w:szCs w:val="22"/>
              </w:rPr>
              <w:t xml:space="preserve"> </w:t>
            </w:r>
            <w:r w:rsidRPr="00C90B8C">
              <w:rPr>
                <w:rFonts w:ascii="Arial" w:eastAsia="Arial" w:hAnsi="Arial" w:cs="Arial"/>
                <w:b/>
                <w:spacing w:val="-2"/>
                <w:sz w:val="22"/>
                <w:szCs w:val="22"/>
              </w:rPr>
              <w:t>т</w:t>
            </w:r>
            <w:r w:rsidRPr="00C90B8C">
              <w:rPr>
                <w:rFonts w:ascii="Arial" w:eastAsia="Arial" w:hAnsi="Arial" w:cs="Arial"/>
                <w:b/>
                <w:sz w:val="22"/>
                <w:szCs w:val="22"/>
              </w:rPr>
              <w:t>а</w:t>
            </w:r>
            <w:r w:rsidRPr="00C90B8C">
              <w:rPr>
                <w:rFonts w:ascii="Arial" w:eastAsia="Arial" w:hAnsi="Arial" w:cs="Arial"/>
                <w:b/>
                <w:spacing w:val="1"/>
                <w:sz w:val="22"/>
                <w:szCs w:val="22"/>
              </w:rPr>
              <w:t>ч</w:t>
            </w:r>
            <w:r w:rsidRPr="00C90B8C">
              <w:rPr>
                <w:rFonts w:ascii="Arial" w:eastAsia="Arial" w:hAnsi="Arial" w:cs="Arial"/>
                <w:b/>
                <w:spacing w:val="2"/>
                <w:sz w:val="22"/>
                <w:szCs w:val="22"/>
              </w:rPr>
              <w:t>а</w:t>
            </w:r>
            <w:r w:rsidRPr="00C90B8C">
              <w:rPr>
                <w:rFonts w:ascii="Arial" w:eastAsia="Arial" w:hAnsi="Arial" w:cs="Arial"/>
                <w:b/>
                <w:sz w:val="22"/>
                <w:szCs w:val="22"/>
              </w:rPr>
              <w:t>н</w:t>
            </w:r>
            <w:r w:rsidRPr="00C90B8C">
              <w:rPr>
                <w:rFonts w:ascii="Arial" w:eastAsia="Arial" w:hAnsi="Arial" w:cs="Arial"/>
                <w:b/>
                <w:spacing w:val="-6"/>
                <w:sz w:val="22"/>
                <w:szCs w:val="22"/>
              </w:rPr>
              <w:t xml:space="preserve"> </w:t>
            </w:r>
            <w:r w:rsidRPr="00C90B8C">
              <w:rPr>
                <w:rFonts w:ascii="Arial" w:eastAsia="Arial" w:hAnsi="Arial" w:cs="Arial"/>
                <w:b/>
                <w:spacing w:val="-1"/>
                <w:sz w:val="22"/>
                <w:szCs w:val="22"/>
              </w:rPr>
              <w:t>н</w:t>
            </w:r>
            <w:r w:rsidRPr="00C90B8C">
              <w:rPr>
                <w:rFonts w:ascii="Arial" w:eastAsia="Arial" w:hAnsi="Arial" w:cs="Arial"/>
                <w:b/>
                <w:spacing w:val="2"/>
                <w:sz w:val="22"/>
                <w:szCs w:val="22"/>
              </w:rPr>
              <w:t>а</w:t>
            </w:r>
            <w:r w:rsidRPr="00C90B8C">
              <w:rPr>
                <w:rFonts w:ascii="Arial" w:eastAsia="Arial" w:hAnsi="Arial" w:cs="Arial"/>
                <w:b/>
                <w:spacing w:val="-1"/>
                <w:sz w:val="22"/>
                <w:szCs w:val="22"/>
              </w:rPr>
              <w:t>з</w:t>
            </w:r>
            <w:r w:rsidRPr="00C90B8C">
              <w:rPr>
                <w:rFonts w:ascii="Arial" w:eastAsia="Arial" w:hAnsi="Arial" w:cs="Arial"/>
                <w:b/>
                <w:sz w:val="22"/>
                <w:szCs w:val="22"/>
              </w:rPr>
              <w:t>ив</w:t>
            </w:r>
            <w:r w:rsidRPr="00C90B8C">
              <w:rPr>
                <w:rFonts w:ascii="Arial" w:eastAsia="Arial" w:hAnsi="Arial" w:cs="Arial"/>
                <w:b/>
                <w:spacing w:val="-4"/>
                <w:sz w:val="22"/>
                <w:szCs w:val="22"/>
              </w:rPr>
              <w:t xml:space="preserve"> </w:t>
            </w:r>
            <w:r w:rsidRPr="00C90B8C">
              <w:rPr>
                <w:rFonts w:ascii="Arial" w:eastAsia="Arial" w:hAnsi="Arial" w:cs="Arial"/>
                <w:b/>
                <w:sz w:val="22"/>
                <w:szCs w:val="22"/>
              </w:rPr>
              <w:t>пр</w:t>
            </w:r>
            <w:r w:rsidRPr="00C90B8C">
              <w:rPr>
                <w:rFonts w:ascii="Arial" w:eastAsia="Arial" w:hAnsi="Arial" w:cs="Arial"/>
                <w:b/>
                <w:spacing w:val="1"/>
                <w:sz w:val="22"/>
                <w:szCs w:val="22"/>
              </w:rPr>
              <w:t>о</w:t>
            </w:r>
            <w:r w:rsidRPr="00C90B8C">
              <w:rPr>
                <w:rFonts w:ascii="Arial" w:eastAsia="Arial" w:hAnsi="Arial" w:cs="Arial"/>
                <w:b/>
                <w:sz w:val="22"/>
                <w:szCs w:val="22"/>
              </w:rPr>
              <w:t>и</w:t>
            </w:r>
            <w:r w:rsidRPr="00C90B8C">
              <w:rPr>
                <w:rFonts w:ascii="Arial" w:eastAsia="Arial" w:hAnsi="Arial" w:cs="Arial"/>
                <w:b/>
                <w:spacing w:val="-1"/>
                <w:sz w:val="22"/>
                <w:szCs w:val="22"/>
              </w:rPr>
              <w:t>з</w:t>
            </w:r>
            <w:r w:rsidRPr="00C90B8C">
              <w:rPr>
                <w:rFonts w:ascii="Arial" w:eastAsia="Arial" w:hAnsi="Arial" w:cs="Arial"/>
                <w:b/>
                <w:sz w:val="22"/>
                <w:szCs w:val="22"/>
              </w:rPr>
              <w:t>во</w:t>
            </w:r>
            <w:r w:rsidRPr="00C90B8C">
              <w:rPr>
                <w:rFonts w:ascii="Arial" w:eastAsia="Arial" w:hAnsi="Arial" w:cs="Arial"/>
                <w:b/>
                <w:spacing w:val="1"/>
                <w:sz w:val="22"/>
                <w:szCs w:val="22"/>
              </w:rPr>
              <w:t>д</w:t>
            </w:r>
            <w:r w:rsidRPr="00C90B8C">
              <w:rPr>
                <w:rFonts w:ascii="Arial" w:eastAsia="Arial" w:hAnsi="Arial" w:cs="Arial"/>
                <w:b/>
                <w:sz w:val="22"/>
                <w:szCs w:val="22"/>
              </w:rPr>
              <w:t>а</w:t>
            </w:r>
            <w:r w:rsidRPr="00C90B8C">
              <w:rPr>
                <w:rFonts w:ascii="Arial" w:eastAsia="Arial" w:hAnsi="Arial" w:cs="Arial"/>
                <w:b/>
                <w:spacing w:val="-9"/>
                <w:sz w:val="22"/>
                <w:szCs w:val="22"/>
              </w:rPr>
              <w:t xml:space="preserve"> </w:t>
            </w:r>
            <w:r w:rsidRPr="00C90B8C">
              <w:rPr>
                <w:rFonts w:ascii="Arial" w:eastAsia="Arial" w:hAnsi="Arial" w:cs="Arial"/>
                <w:b/>
                <w:sz w:val="22"/>
                <w:szCs w:val="22"/>
              </w:rPr>
              <w:t>са</w:t>
            </w:r>
            <w:r w:rsidRPr="00C90B8C">
              <w:rPr>
                <w:rFonts w:ascii="Arial" w:eastAsia="Arial" w:hAnsi="Arial" w:cs="Arial"/>
                <w:b/>
                <w:spacing w:val="-1"/>
                <w:sz w:val="22"/>
                <w:szCs w:val="22"/>
              </w:rPr>
              <w:t xml:space="preserve"> </w:t>
            </w:r>
            <w:r w:rsidRPr="00C90B8C">
              <w:rPr>
                <w:rFonts w:ascii="Arial" w:eastAsia="Arial" w:hAnsi="Arial" w:cs="Arial"/>
                <w:b/>
                <w:spacing w:val="2"/>
                <w:sz w:val="22"/>
                <w:szCs w:val="22"/>
              </w:rPr>
              <w:t>п</w:t>
            </w:r>
            <w:r w:rsidRPr="00C90B8C">
              <w:rPr>
                <w:rFonts w:ascii="Arial" w:eastAsia="Arial" w:hAnsi="Arial" w:cs="Arial"/>
                <w:b/>
                <w:sz w:val="22"/>
                <w:szCs w:val="22"/>
              </w:rPr>
              <w:t>рои</w:t>
            </w:r>
            <w:r w:rsidRPr="00C90B8C">
              <w:rPr>
                <w:rFonts w:ascii="Arial" w:eastAsia="Arial" w:hAnsi="Arial" w:cs="Arial"/>
                <w:b/>
                <w:spacing w:val="-1"/>
                <w:sz w:val="22"/>
                <w:szCs w:val="22"/>
              </w:rPr>
              <w:t>з</w:t>
            </w:r>
            <w:r w:rsidRPr="00C90B8C">
              <w:rPr>
                <w:rFonts w:ascii="Arial" w:eastAsia="Arial" w:hAnsi="Arial" w:cs="Arial"/>
                <w:b/>
                <w:sz w:val="22"/>
                <w:szCs w:val="22"/>
              </w:rPr>
              <w:t>во</w:t>
            </w:r>
            <w:r w:rsidRPr="00C90B8C">
              <w:rPr>
                <w:rFonts w:ascii="Arial" w:eastAsia="Arial" w:hAnsi="Arial" w:cs="Arial"/>
                <w:b/>
                <w:spacing w:val="1"/>
                <w:sz w:val="22"/>
                <w:szCs w:val="22"/>
              </w:rPr>
              <w:t>ђ</w:t>
            </w:r>
            <w:r w:rsidRPr="00C90B8C">
              <w:rPr>
                <w:rFonts w:ascii="Arial" w:eastAsia="Arial" w:hAnsi="Arial" w:cs="Arial"/>
                <w:b/>
                <w:sz w:val="22"/>
                <w:szCs w:val="22"/>
              </w:rPr>
              <w:t>а</w:t>
            </w:r>
            <w:r w:rsidRPr="00C90B8C">
              <w:rPr>
                <w:rFonts w:ascii="Arial" w:eastAsia="Arial" w:hAnsi="Arial" w:cs="Arial"/>
                <w:b/>
                <w:spacing w:val="-1"/>
                <w:sz w:val="22"/>
                <w:szCs w:val="22"/>
              </w:rPr>
              <w:t>ч</w:t>
            </w:r>
            <w:r w:rsidRPr="00C90B8C">
              <w:rPr>
                <w:rFonts w:ascii="Arial" w:eastAsia="Arial" w:hAnsi="Arial" w:cs="Arial"/>
                <w:b/>
                <w:spacing w:val="1"/>
                <w:sz w:val="22"/>
                <w:szCs w:val="22"/>
              </w:rPr>
              <w:t>к</w:t>
            </w:r>
            <w:r w:rsidRPr="00C90B8C">
              <w:rPr>
                <w:rFonts w:ascii="Arial" w:eastAsia="Arial" w:hAnsi="Arial" w:cs="Arial"/>
                <w:b/>
                <w:spacing w:val="3"/>
                <w:sz w:val="22"/>
                <w:szCs w:val="22"/>
              </w:rPr>
              <w:t>о</w:t>
            </w:r>
            <w:r w:rsidRPr="00C90B8C">
              <w:rPr>
                <w:rFonts w:ascii="Arial" w:eastAsia="Arial" w:hAnsi="Arial" w:cs="Arial"/>
                <w:b/>
                <w:sz w:val="22"/>
                <w:szCs w:val="22"/>
              </w:rPr>
              <w:t>м</w:t>
            </w:r>
            <w:r w:rsidRPr="00C90B8C">
              <w:rPr>
                <w:rFonts w:ascii="Arial" w:eastAsia="Arial" w:hAnsi="Arial" w:cs="Arial"/>
                <w:b/>
                <w:spacing w:val="-17"/>
                <w:sz w:val="22"/>
                <w:szCs w:val="22"/>
              </w:rPr>
              <w:t xml:space="preserve"> </w:t>
            </w:r>
            <w:r w:rsidRPr="00C90B8C">
              <w:rPr>
                <w:rFonts w:ascii="Arial" w:eastAsia="Arial" w:hAnsi="Arial" w:cs="Arial"/>
                <w:b/>
                <w:sz w:val="22"/>
                <w:szCs w:val="22"/>
              </w:rPr>
              <w:t>оз</w:t>
            </w:r>
            <w:r w:rsidRPr="00C90B8C">
              <w:rPr>
                <w:rFonts w:ascii="Arial" w:eastAsia="Arial" w:hAnsi="Arial" w:cs="Arial"/>
                <w:b/>
                <w:spacing w:val="2"/>
                <w:sz w:val="22"/>
                <w:szCs w:val="22"/>
              </w:rPr>
              <w:t>н</w:t>
            </w:r>
            <w:r w:rsidRPr="00C90B8C">
              <w:rPr>
                <w:rFonts w:ascii="Arial" w:eastAsia="Arial" w:hAnsi="Arial" w:cs="Arial"/>
                <w:b/>
                <w:sz w:val="22"/>
                <w:szCs w:val="22"/>
              </w:rPr>
              <w:t>а</w:t>
            </w:r>
            <w:r w:rsidRPr="00C90B8C">
              <w:rPr>
                <w:rFonts w:ascii="Arial" w:eastAsia="Arial" w:hAnsi="Arial" w:cs="Arial"/>
                <w:b/>
                <w:spacing w:val="1"/>
                <w:sz w:val="22"/>
                <w:szCs w:val="22"/>
              </w:rPr>
              <w:t>к</w:t>
            </w:r>
            <w:r w:rsidRPr="00C90B8C">
              <w:rPr>
                <w:rFonts w:ascii="Arial" w:eastAsia="Arial" w:hAnsi="Arial" w:cs="Arial"/>
                <w:b/>
                <w:sz w:val="22"/>
                <w:szCs w:val="22"/>
              </w:rPr>
              <w:t>ом</w:t>
            </w:r>
            <w:r w:rsidRPr="00C90B8C">
              <w:rPr>
                <w:rFonts w:ascii="Arial" w:eastAsia="Arial" w:hAnsi="Arial" w:cs="Arial"/>
                <w:b/>
                <w:spacing w:val="-7"/>
                <w:sz w:val="22"/>
                <w:szCs w:val="22"/>
              </w:rPr>
              <w:t xml:space="preserve"> </w:t>
            </w:r>
            <w:r w:rsidRPr="00C90B8C">
              <w:rPr>
                <w:rFonts w:ascii="Arial" w:eastAsia="Arial" w:hAnsi="Arial" w:cs="Arial"/>
                <w:b/>
                <w:sz w:val="22"/>
                <w:szCs w:val="22"/>
              </w:rPr>
              <w:t>ис</w:t>
            </w:r>
            <w:r w:rsidRPr="00C90B8C">
              <w:rPr>
                <w:rFonts w:ascii="Arial" w:eastAsia="Arial" w:hAnsi="Arial" w:cs="Arial"/>
                <w:b/>
                <w:spacing w:val="-2"/>
                <w:sz w:val="22"/>
                <w:szCs w:val="22"/>
              </w:rPr>
              <w:t>т</w:t>
            </w:r>
            <w:r w:rsidRPr="00C90B8C">
              <w:rPr>
                <w:rFonts w:ascii="Arial" w:eastAsia="Arial" w:hAnsi="Arial" w:cs="Arial"/>
                <w:b/>
                <w:sz w:val="22"/>
                <w:szCs w:val="22"/>
              </w:rPr>
              <w:t>о</w:t>
            </w:r>
            <w:r w:rsidRPr="00C90B8C">
              <w:rPr>
                <w:rFonts w:ascii="Arial" w:eastAsia="Arial" w:hAnsi="Arial" w:cs="Arial"/>
                <w:b/>
                <w:spacing w:val="1"/>
                <w:sz w:val="22"/>
                <w:szCs w:val="22"/>
              </w:rPr>
              <w:t>г</w:t>
            </w:r>
            <w:r w:rsidR="00946EB4" w:rsidRPr="00C90B8C">
              <w:rPr>
                <w:rFonts w:ascii="Arial" w:eastAsia="Arial" w:hAnsi="Arial" w:cs="Arial"/>
                <w:b/>
                <w:sz w:val="22"/>
                <w:szCs w:val="22"/>
              </w:rPr>
              <w:t>(</w:t>
            </w:r>
            <w:r w:rsidRPr="00C90B8C">
              <w:rPr>
                <w:rFonts w:ascii="Arial" w:eastAsia="Arial" w:hAnsi="Arial" w:cs="Arial"/>
                <w:b/>
                <w:spacing w:val="-6"/>
                <w:sz w:val="22"/>
                <w:szCs w:val="22"/>
              </w:rPr>
              <w:t xml:space="preserve"> </w:t>
            </w:r>
            <w:r w:rsidRPr="00C90B8C">
              <w:rPr>
                <w:rFonts w:ascii="Arial" w:eastAsia="Arial" w:hAnsi="Arial" w:cs="Arial"/>
                <w:b/>
                <w:w w:val="99"/>
                <w:sz w:val="22"/>
                <w:szCs w:val="22"/>
              </w:rPr>
              <w:t xml:space="preserve">из тачке </w:t>
            </w:r>
            <w:r w:rsidRPr="00C90B8C">
              <w:rPr>
                <w:rFonts w:ascii="Arial" w:eastAsia="Arial" w:hAnsi="Arial" w:cs="Arial"/>
                <w:b/>
                <w:w w:val="99"/>
                <w:sz w:val="22"/>
                <w:szCs w:val="22"/>
                <w:lang w:val="sr-Cyrl-RS"/>
              </w:rPr>
              <w:t>10 Електро радови; 11. Климатизација просторије и 12. Дизел електрични агрегат</w:t>
            </w:r>
            <w:r w:rsidR="00946EB4" w:rsidRPr="00C90B8C">
              <w:rPr>
                <w:rFonts w:ascii="Arial" w:eastAsia="Arial" w:hAnsi="Arial" w:cs="Arial"/>
                <w:b/>
                <w:w w:val="99"/>
                <w:sz w:val="22"/>
                <w:szCs w:val="22"/>
                <w:lang w:val="sr-Cyrl-RS"/>
              </w:rPr>
              <w:t>)</w:t>
            </w:r>
            <w:r w:rsidRPr="00C90B8C">
              <w:rPr>
                <w:rFonts w:ascii="Arial" w:eastAsia="Arial" w:hAnsi="Arial" w:cs="Arial"/>
                <w:b/>
                <w:w w:val="99"/>
                <w:sz w:val="22"/>
                <w:szCs w:val="22"/>
                <w:lang w:val="sr-Cyrl-RS"/>
              </w:rPr>
              <w:t>.</w:t>
            </w:r>
          </w:p>
        </w:tc>
        <w:tc>
          <w:tcPr>
            <w:tcW w:w="1260" w:type="dxa"/>
            <w:tcBorders>
              <w:top w:val="single" w:sz="5" w:space="0" w:color="000000"/>
              <w:left w:val="single" w:sz="5" w:space="0" w:color="000000"/>
              <w:bottom w:val="single" w:sz="5" w:space="0" w:color="000000"/>
              <w:right w:val="single" w:sz="4" w:space="0" w:color="auto"/>
            </w:tcBorders>
            <w:vAlign w:val="center"/>
          </w:tcPr>
          <w:p w14:paraId="345E1F66" w14:textId="77777777" w:rsidR="00B02DA3" w:rsidRPr="00C90B8C" w:rsidRDefault="00B02DA3" w:rsidP="00C866F7">
            <w:pPr>
              <w:spacing w:line="220" w:lineRule="exact"/>
              <w:jc w:val="center"/>
              <w:rPr>
                <w:rFonts w:ascii="Arial" w:eastAsia="Arial" w:hAnsi="Arial" w:cs="Arial"/>
                <w:sz w:val="22"/>
                <w:szCs w:val="22"/>
              </w:rPr>
            </w:pPr>
            <w:r w:rsidRPr="00C90B8C">
              <w:rPr>
                <w:rFonts w:ascii="Arial" w:eastAsia="Arial" w:hAnsi="Arial" w:cs="Arial"/>
                <w:b/>
                <w:w w:val="99"/>
                <w:sz w:val="22"/>
                <w:szCs w:val="22"/>
              </w:rPr>
              <w:t>Ј</w:t>
            </w:r>
            <w:r w:rsidRPr="00C90B8C">
              <w:rPr>
                <w:rFonts w:ascii="Arial" w:eastAsia="Arial" w:hAnsi="Arial" w:cs="Arial"/>
                <w:b/>
                <w:spacing w:val="-1"/>
                <w:w w:val="99"/>
                <w:sz w:val="22"/>
                <w:szCs w:val="22"/>
              </w:rPr>
              <w:t>е</w:t>
            </w:r>
            <w:r w:rsidRPr="00C90B8C">
              <w:rPr>
                <w:rFonts w:ascii="Arial" w:eastAsia="Arial" w:hAnsi="Arial" w:cs="Arial"/>
                <w:b/>
                <w:spacing w:val="1"/>
                <w:w w:val="99"/>
                <w:sz w:val="22"/>
                <w:szCs w:val="22"/>
              </w:rPr>
              <w:t>д</w:t>
            </w:r>
            <w:r w:rsidRPr="00C90B8C">
              <w:rPr>
                <w:rFonts w:ascii="Arial" w:eastAsia="Arial" w:hAnsi="Arial" w:cs="Arial"/>
                <w:b/>
                <w:w w:val="99"/>
                <w:sz w:val="22"/>
                <w:szCs w:val="22"/>
              </w:rPr>
              <w:t>ин</w:t>
            </w:r>
            <w:r w:rsidRPr="00C90B8C">
              <w:rPr>
                <w:rFonts w:ascii="Arial" w:eastAsia="Arial" w:hAnsi="Arial" w:cs="Arial"/>
                <w:b/>
                <w:spacing w:val="2"/>
                <w:w w:val="99"/>
                <w:sz w:val="22"/>
                <w:szCs w:val="22"/>
              </w:rPr>
              <w:t>и</w:t>
            </w:r>
            <w:r w:rsidRPr="00C90B8C">
              <w:rPr>
                <w:rFonts w:ascii="Arial" w:eastAsia="Arial" w:hAnsi="Arial" w:cs="Arial"/>
                <w:b/>
                <w:w w:val="99"/>
                <w:sz w:val="22"/>
                <w:szCs w:val="22"/>
              </w:rPr>
              <w:t>ца</w:t>
            </w:r>
          </w:p>
          <w:p w14:paraId="19E74933" w14:textId="77777777" w:rsidR="00B02DA3" w:rsidRPr="00C90B8C" w:rsidRDefault="00B02DA3" w:rsidP="00C866F7">
            <w:pPr>
              <w:jc w:val="center"/>
              <w:rPr>
                <w:rFonts w:ascii="Arial" w:eastAsia="Arial" w:hAnsi="Arial" w:cs="Arial"/>
                <w:sz w:val="22"/>
                <w:szCs w:val="22"/>
              </w:rPr>
            </w:pPr>
            <w:r w:rsidRPr="00C90B8C">
              <w:rPr>
                <w:rFonts w:ascii="Arial" w:eastAsia="Arial" w:hAnsi="Arial" w:cs="Arial"/>
                <w:b/>
                <w:spacing w:val="-1"/>
                <w:w w:val="99"/>
                <w:sz w:val="22"/>
                <w:szCs w:val="22"/>
              </w:rPr>
              <w:t>м</w:t>
            </w:r>
            <w:r w:rsidRPr="00C90B8C">
              <w:rPr>
                <w:rFonts w:ascii="Arial" w:eastAsia="Arial" w:hAnsi="Arial" w:cs="Arial"/>
                <w:b/>
                <w:w w:val="99"/>
                <w:sz w:val="22"/>
                <w:szCs w:val="22"/>
              </w:rPr>
              <w:t>ере</w:t>
            </w:r>
          </w:p>
        </w:tc>
        <w:tc>
          <w:tcPr>
            <w:tcW w:w="1440" w:type="dxa"/>
            <w:tcBorders>
              <w:top w:val="single" w:sz="5" w:space="0" w:color="000000"/>
              <w:left w:val="single" w:sz="4" w:space="0" w:color="auto"/>
              <w:bottom w:val="single" w:sz="5" w:space="0" w:color="000000"/>
              <w:right w:val="single" w:sz="4" w:space="0" w:color="auto"/>
            </w:tcBorders>
            <w:vAlign w:val="center"/>
          </w:tcPr>
          <w:p w14:paraId="11A24B27" w14:textId="72BE5577" w:rsidR="00B02DA3" w:rsidRPr="00C90B8C" w:rsidRDefault="00B02DA3" w:rsidP="00C866F7">
            <w:pPr>
              <w:ind w:right="90"/>
              <w:jc w:val="center"/>
              <w:rPr>
                <w:rFonts w:ascii="Arial" w:eastAsia="Arial" w:hAnsi="Arial" w:cs="Arial"/>
                <w:b/>
                <w:sz w:val="22"/>
                <w:szCs w:val="22"/>
              </w:rPr>
            </w:pPr>
            <w:r w:rsidRPr="00C90B8C">
              <w:rPr>
                <w:rFonts w:ascii="Arial" w:eastAsia="Arial" w:hAnsi="Arial" w:cs="Arial"/>
                <w:b/>
                <w:sz w:val="22"/>
                <w:szCs w:val="22"/>
              </w:rPr>
              <w:t>Понуђеа</w:t>
            </w:r>
            <w:r w:rsidR="00C866F7" w:rsidRPr="00C90B8C">
              <w:rPr>
                <w:rFonts w:ascii="Arial" w:eastAsia="Arial" w:hAnsi="Arial" w:cs="Arial"/>
                <w:b/>
                <w:sz w:val="22"/>
                <w:szCs w:val="22"/>
                <w:lang w:val="sr-Cyrl-RS"/>
              </w:rPr>
              <w:t xml:space="preserve"> </w:t>
            </w:r>
            <w:r w:rsidRPr="00C90B8C">
              <w:rPr>
                <w:rFonts w:ascii="Arial" w:eastAsia="Arial" w:hAnsi="Arial" w:cs="Arial"/>
                <w:b/>
                <w:sz w:val="22"/>
                <w:szCs w:val="22"/>
              </w:rPr>
              <w:t>цена</w:t>
            </w:r>
            <w:r w:rsidRPr="00C90B8C">
              <w:rPr>
                <w:rFonts w:ascii="Arial" w:eastAsia="Arial" w:hAnsi="Arial" w:cs="Arial"/>
                <w:b/>
                <w:sz w:val="22"/>
                <w:szCs w:val="22"/>
                <w:lang w:val="sr-Cyrl-RS"/>
              </w:rPr>
              <w:t xml:space="preserve"> </w:t>
            </w:r>
            <w:r w:rsidRPr="00C90B8C">
              <w:rPr>
                <w:rFonts w:ascii="Arial" w:eastAsia="Arial" w:hAnsi="Arial" w:cs="Arial"/>
                <w:b/>
                <w:sz w:val="22"/>
                <w:szCs w:val="22"/>
              </w:rPr>
              <w:t>без ПДВ(дин)</w:t>
            </w:r>
          </w:p>
          <w:p w14:paraId="342380AC" w14:textId="6B1DD697" w:rsidR="00B02DA3" w:rsidRPr="00C90B8C" w:rsidRDefault="00B02DA3" w:rsidP="00B02DA3">
            <w:pPr>
              <w:ind w:left="492" w:right="497"/>
              <w:jc w:val="center"/>
              <w:rPr>
                <w:rFonts w:ascii="Arial" w:eastAsia="Arial" w:hAnsi="Arial" w:cs="Arial"/>
                <w:b/>
                <w:sz w:val="22"/>
                <w:szCs w:val="22"/>
              </w:rPr>
            </w:pPr>
          </w:p>
        </w:tc>
        <w:tc>
          <w:tcPr>
            <w:tcW w:w="1530" w:type="dxa"/>
            <w:tcBorders>
              <w:top w:val="single" w:sz="5" w:space="0" w:color="000000"/>
              <w:left w:val="single" w:sz="4" w:space="0" w:color="auto"/>
              <w:bottom w:val="single" w:sz="5" w:space="0" w:color="000000"/>
              <w:right w:val="single" w:sz="5" w:space="0" w:color="000000"/>
            </w:tcBorders>
            <w:vAlign w:val="center"/>
          </w:tcPr>
          <w:p w14:paraId="6F71B608" w14:textId="59798A9B" w:rsidR="00B02DA3" w:rsidRPr="00C90B8C" w:rsidRDefault="00B02DA3" w:rsidP="00C866F7">
            <w:pPr>
              <w:ind w:right="180"/>
              <w:jc w:val="center"/>
              <w:rPr>
                <w:rFonts w:ascii="Arial" w:eastAsia="Arial" w:hAnsi="Arial" w:cs="Arial"/>
                <w:b/>
                <w:sz w:val="22"/>
                <w:szCs w:val="22"/>
              </w:rPr>
            </w:pPr>
            <w:r w:rsidRPr="00C90B8C">
              <w:rPr>
                <w:rFonts w:ascii="Arial" w:eastAsia="Arial" w:hAnsi="Arial" w:cs="Arial"/>
                <w:b/>
                <w:sz w:val="22"/>
                <w:szCs w:val="22"/>
              </w:rPr>
              <w:t>Понуђеа цена</w:t>
            </w:r>
            <w:r w:rsidRPr="00C90B8C">
              <w:rPr>
                <w:rFonts w:ascii="Arial" w:eastAsia="Arial" w:hAnsi="Arial" w:cs="Arial"/>
                <w:b/>
                <w:sz w:val="22"/>
                <w:szCs w:val="22"/>
                <w:lang w:val="sr-Cyrl-RS"/>
              </w:rPr>
              <w:t xml:space="preserve"> </w:t>
            </w:r>
            <w:r w:rsidRPr="00C90B8C">
              <w:rPr>
                <w:rFonts w:ascii="Arial" w:eastAsia="Arial" w:hAnsi="Arial" w:cs="Arial"/>
                <w:b/>
                <w:sz w:val="22"/>
                <w:szCs w:val="22"/>
              </w:rPr>
              <w:t>са ПДВ(дин)</w:t>
            </w:r>
          </w:p>
        </w:tc>
      </w:tr>
      <w:tr w:rsidR="00B02DA3" w:rsidRPr="00C90B8C" w14:paraId="7E239073" w14:textId="2311153F" w:rsidTr="00C90B8C">
        <w:trPr>
          <w:trHeight w:hRule="exact" w:val="363"/>
        </w:trPr>
        <w:tc>
          <w:tcPr>
            <w:tcW w:w="714" w:type="dxa"/>
            <w:tcBorders>
              <w:top w:val="single" w:sz="5" w:space="0" w:color="000000"/>
              <w:left w:val="single" w:sz="5" w:space="0" w:color="000000"/>
              <w:bottom w:val="single" w:sz="5" w:space="0" w:color="000000"/>
              <w:right w:val="single" w:sz="5" w:space="0" w:color="000000"/>
            </w:tcBorders>
            <w:vAlign w:val="center"/>
          </w:tcPr>
          <w:p w14:paraId="0640328E" w14:textId="77777777" w:rsidR="00B02DA3" w:rsidRPr="00C90B8C" w:rsidRDefault="00B02DA3" w:rsidP="00B02DA3">
            <w:pPr>
              <w:rPr>
                <w:rFonts w:ascii="Arial" w:hAnsi="Arial" w:cs="Arial"/>
                <w:sz w:val="22"/>
                <w:szCs w:val="22"/>
              </w:rPr>
            </w:pPr>
          </w:p>
        </w:tc>
        <w:tc>
          <w:tcPr>
            <w:tcW w:w="2430" w:type="dxa"/>
            <w:tcBorders>
              <w:top w:val="single" w:sz="5" w:space="0" w:color="000000"/>
              <w:left w:val="single" w:sz="5" w:space="0" w:color="000000"/>
              <w:bottom w:val="single" w:sz="5" w:space="0" w:color="000000"/>
              <w:right w:val="single" w:sz="5" w:space="0" w:color="000000"/>
            </w:tcBorders>
            <w:vAlign w:val="center"/>
          </w:tcPr>
          <w:p w14:paraId="67E02369" w14:textId="77777777" w:rsidR="00B02DA3" w:rsidRPr="00C90B8C" w:rsidRDefault="00B02DA3" w:rsidP="00B02DA3">
            <w:pPr>
              <w:spacing w:line="220" w:lineRule="exact"/>
              <w:ind w:left="1392" w:right="1392"/>
              <w:jc w:val="center"/>
              <w:rPr>
                <w:rFonts w:ascii="Arial" w:eastAsia="Arial" w:hAnsi="Arial" w:cs="Arial"/>
                <w:b/>
                <w:sz w:val="22"/>
                <w:szCs w:val="22"/>
              </w:rPr>
            </w:pPr>
            <w:r w:rsidRPr="00C90B8C">
              <w:rPr>
                <w:rFonts w:ascii="Arial" w:eastAsia="Arial" w:hAnsi="Arial" w:cs="Arial"/>
                <w:b/>
                <w:w w:val="99"/>
                <w:sz w:val="22"/>
                <w:szCs w:val="22"/>
              </w:rPr>
              <w:t>1</w:t>
            </w:r>
          </w:p>
        </w:tc>
        <w:tc>
          <w:tcPr>
            <w:tcW w:w="3150" w:type="dxa"/>
            <w:tcBorders>
              <w:top w:val="single" w:sz="5" w:space="0" w:color="000000"/>
              <w:left w:val="single" w:sz="5" w:space="0" w:color="000000"/>
              <w:bottom w:val="single" w:sz="5" w:space="0" w:color="000000"/>
              <w:right w:val="single" w:sz="5" w:space="0" w:color="000000"/>
            </w:tcBorders>
            <w:vAlign w:val="center"/>
          </w:tcPr>
          <w:p w14:paraId="1CBB6B55" w14:textId="6D0C3CEE" w:rsidR="00B02DA3" w:rsidRPr="00C90B8C" w:rsidRDefault="00B02DA3" w:rsidP="00EE4FAD">
            <w:pPr>
              <w:spacing w:line="220" w:lineRule="exact"/>
              <w:jc w:val="center"/>
              <w:rPr>
                <w:rFonts w:ascii="Arial" w:eastAsia="Arial" w:hAnsi="Arial" w:cs="Arial"/>
                <w:b/>
                <w:sz w:val="22"/>
                <w:szCs w:val="22"/>
                <w:lang w:val="sr-Cyrl-RS"/>
              </w:rPr>
            </w:pPr>
            <w:r w:rsidRPr="00C90B8C">
              <w:rPr>
                <w:rFonts w:ascii="Arial" w:eastAsia="Arial" w:hAnsi="Arial" w:cs="Arial"/>
                <w:b/>
                <w:sz w:val="22"/>
                <w:szCs w:val="22"/>
                <w:lang w:val="sr-Cyrl-RS"/>
              </w:rPr>
              <w:t>2</w:t>
            </w:r>
          </w:p>
        </w:tc>
        <w:tc>
          <w:tcPr>
            <w:tcW w:w="1260" w:type="dxa"/>
            <w:tcBorders>
              <w:top w:val="single" w:sz="5" w:space="0" w:color="000000"/>
              <w:left w:val="single" w:sz="5" w:space="0" w:color="000000"/>
              <w:bottom w:val="single" w:sz="5" w:space="0" w:color="000000"/>
              <w:right w:val="single" w:sz="4" w:space="0" w:color="auto"/>
            </w:tcBorders>
            <w:vAlign w:val="center"/>
          </w:tcPr>
          <w:p w14:paraId="5D115CD7" w14:textId="77777777" w:rsidR="00B02DA3" w:rsidRPr="00C90B8C" w:rsidRDefault="00B02DA3" w:rsidP="00B02DA3">
            <w:pPr>
              <w:spacing w:line="220" w:lineRule="exact"/>
              <w:ind w:left="684" w:right="684"/>
              <w:jc w:val="center"/>
              <w:rPr>
                <w:rFonts w:ascii="Arial" w:eastAsia="Arial" w:hAnsi="Arial" w:cs="Arial"/>
                <w:b/>
                <w:sz w:val="22"/>
                <w:szCs w:val="22"/>
              </w:rPr>
            </w:pPr>
            <w:r w:rsidRPr="00C90B8C">
              <w:rPr>
                <w:rFonts w:ascii="Arial" w:eastAsia="Arial" w:hAnsi="Arial" w:cs="Arial"/>
                <w:b/>
                <w:w w:val="99"/>
                <w:sz w:val="22"/>
                <w:szCs w:val="22"/>
              </w:rPr>
              <w:t>3</w:t>
            </w:r>
          </w:p>
        </w:tc>
        <w:tc>
          <w:tcPr>
            <w:tcW w:w="1440" w:type="dxa"/>
            <w:tcBorders>
              <w:top w:val="single" w:sz="5" w:space="0" w:color="000000"/>
              <w:left w:val="single" w:sz="4" w:space="0" w:color="auto"/>
              <w:bottom w:val="single" w:sz="5" w:space="0" w:color="000000"/>
              <w:right w:val="single" w:sz="4" w:space="0" w:color="auto"/>
            </w:tcBorders>
            <w:vAlign w:val="center"/>
          </w:tcPr>
          <w:p w14:paraId="17A301F8" w14:textId="5388B54D" w:rsidR="00B02DA3" w:rsidRPr="00C90B8C" w:rsidRDefault="00B02DA3" w:rsidP="00EE4FAD">
            <w:pPr>
              <w:spacing w:line="220" w:lineRule="exact"/>
              <w:jc w:val="center"/>
              <w:rPr>
                <w:rFonts w:ascii="Arial" w:eastAsia="Arial" w:hAnsi="Arial" w:cs="Arial"/>
                <w:b/>
                <w:sz w:val="22"/>
                <w:szCs w:val="22"/>
                <w:lang w:val="sr-Cyrl-RS"/>
              </w:rPr>
            </w:pPr>
            <w:r w:rsidRPr="00C90B8C">
              <w:rPr>
                <w:rFonts w:ascii="Arial" w:eastAsia="Arial" w:hAnsi="Arial" w:cs="Arial"/>
                <w:b/>
                <w:sz w:val="22"/>
                <w:szCs w:val="22"/>
                <w:lang w:val="sr-Cyrl-RS"/>
              </w:rPr>
              <w:t>4</w:t>
            </w:r>
          </w:p>
        </w:tc>
        <w:tc>
          <w:tcPr>
            <w:tcW w:w="1530" w:type="dxa"/>
            <w:tcBorders>
              <w:top w:val="single" w:sz="5" w:space="0" w:color="000000"/>
              <w:left w:val="single" w:sz="4" w:space="0" w:color="auto"/>
              <w:bottom w:val="single" w:sz="5" w:space="0" w:color="000000"/>
              <w:right w:val="single" w:sz="5" w:space="0" w:color="000000"/>
            </w:tcBorders>
            <w:vAlign w:val="center"/>
          </w:tcPr>
          <w:p w14:paraId="6168DBEA" w14:textId="3EA0293C" w:rsidR="00B02DA3" w:rsidRPr="00C90B8C" w:rsidRDefault="00B02DA3" w:rsidP="00B02DA3">
            <w:pPr>
              <w:spacing w:line="220" w:lineRule="exact"/>
              <w:ind w:right="684"/>
              <w:jc w:val="center"/>
              <w:rPr>
                <w:rFonts w:ascii="Arial" w:eastAsia="Arial" w:hAnsi="Arial" w:cs="Arial"/>
                <w:b/>
                <w:sz w:val="22"/>
                <w:szCs w:val="22"/>
                <w:lang w:val="sr-Cyrl-RS"/>
              </w:rPr>
            </w:pPr>
            <w:r w:rsidRPr="00C90B8C">
              <w:rPr>
                <w:rFonts w:ascii="Arial" w:eastAsia="Arial" w:hAnsi="Arial" w:cs="Arial"/>
                <w:b/>
                <w:sz w:val="22"/>
                <w:szCs w:val="22"/>
                <w:lang w:val="sr-Cyrl-RS"/>
              </w:rPr>
              <w:t>5</w:t>
            </w:r>
          </w:p>
        </w:tc>
      </w:tr>
      <w:tr w:rsidR="00B02DA3" w:rsidRPr="00C90B8C" w14:paraId="1DB0B54E" w14:textId="5EBDA2F0" w:rsidTr="00C866F7">
        <w:trPr>
          <w:trHeight w:hRule="exact" w:val="349"/>
        </w:trPr>
        <w:tc>
          <w:tcPr>
            <w:tcW w:w="10524" w:type="dxa"/>
            <w:gridSpan w:val="6"/>
            <w:tcBorders>
              <w:top w:val="single" w:sz="5" w:space="0" w:color="000000"/>
              <w:left w:val="single" w:sz="5" w:space="0" w:color="000000"/>
              <w:bottom w:val="single" w:sz="5" w:space="0" w:color="000000"/>
              <w:right w:val="single" w:sz="5" w:space="0" w:color="000000"/>
            </w:tcBorders>
            <w:shd w:val="clear" w:color="auto" w:fill="F1F1F1"/>
          </w:tcPr>
          <w:p w14:paraId="15E0C872" w14:textId="3DDABE34" w:rsidR="00B02DA3" w:rsidRPr="00C90B8C" w:rsidRDefault="00B02DA3" w:rsidP="00B02DA3">
            <w:pPr>
              <w:ind w:left="479"/>
              <w:jc w:val="center"/>
              <w:rPr>
                <w:rFonts w:ascii="Arial" w:eastAsia="Arial" w:hAnsi="Arial" w:cs="Arial"/>
                <w:sz w:val="22"/>
                <w:szCs w:val="22"/>
              </w:rPr>
            </w:pPr>
            <w:r w:rsidRPr="00C90B8C">
              <w:rPr>
                <w:rFonts w:ascii="Arial" w:eastAsia="Arial" w:hAnsi="Arial" w:cs="Arial"/>
                <w:b/>
                <w:sz w:val="22"/>
                <w:szCs w:val="22"/>
                <w:lang w:val="sr-Cyrl-RS"/>
              </w:rPr>
              <w:lastRenderedPageBreak/>
              <w:t>1</w:t>
            </w:r>
            <w:r w:rsidRPr="00C90B8C">
              <w:rPr>
                <w:rFonts w:ascii="Arial" w:eastAsia="Arial" w:hAnsi="Arial" w:cs="Arial"/>
                <w:b/>
                <w:sz w:val="22"/>
                <w:szCs w:val="22"/>
              </w:rPr>
              <w:t>.</w:t>
            </w:r>
            <w:r w:rsidRPr="00C90B8C">
              <w:rPr>
                <w:rFonts w:ascii="Arial" w:eastAsia="Arial" w:hAnsi="Arial" w:cs="Arial"/>
                <w:b/>
                <w:spacing w:val="52"/>
                <w:sz w:val="22"/>
                <w:szCs w:val="22"/>
              </w:rPr>
              <w:t xml:space="preserve"> </w:t>
            </w:r>
            <w:r w:rsidRPr="00C90B8C">
              <w:rPr>
                <w:rFonts w:ascii="Arial" w:eastAsia="Arial" w:hAnsi="Arial" w:cs="Arial"/>
                <w:b/>
                <w:spacing w:val="1"/>
                <w:sz w:val="22"/>
                <w:szCs w:val="22"/>
              </w:rPr>
              <w:t>Зах</w:t>
            </w:r>
            <w:r w:rsidRPr="00C90B8C">
              <w:rPr>
                <w:rFonts w:ascii="Arial" w:eastAsia="Arial" w:hAnsi="Arial" w:cs="Arial"/>
                <w:b/>
                <w:spacing w:val="-2"/>
                <w:sz w:val="22"/>
                <w:szCs w:val="22"/>
              </w:rPr>
              <w:t>т</w:t>
            </w:r>
            <w:r w:rsidRPr="00C90B8C">
              <w:rPr>
                <w:rFonts w:ascii="Arial" w:eastAsia="Arial" w:hAnsi="Arial" w:cs="Arial"/>
                <w:b/>
                <w:spacing w:val="1"/>
                <w:sz w:val="22"/>
                <w:szCs w:val="22"/>
              </w:rPr>
              <w:t>е</w:t>
            </w:r>
            <w:r w:rsidRPr="00C90B8C">
              <w:rPr>
                <w:rFonts w:ascii="Arial" w:eastAsia="Arial" w:hAnsi="Arial" w:cs="Arial"/>
                <w:b/>
                <w:spacing w:val="-1"/>
                <w:sz w:val="22"/>
                <w:szCs w:val="22"/>
              </w:rPr>
              <w:t>в</w:t>
            </w:r>
            <w:r w:rsidRPr="00C90B8C">
              <w:rPr>
                <w:rFonts w:ascii="Arial" w:eastAsia="Arial" w:hAnsi="Arial" w:cs="Arial"/>
                <w:b/>
                <w:sz w:val="22"/>
                <w:szCs w:val="22"/>
              </w:rPr>
              <w:t>и</w:t>
            </w:r>
            <w:r w:rsidRPr="00C90B8C">
              <w:rPr>
                <w:rFonts w:ascii="Arial" w:eastAsia="Arial" w:hAnsi="Arial" w:cs="Arial"/>
                <w:b/>
                <w:spacing w:val="-1"/>
                <w:sz w:val="22"/>
                <w:szCs w:val="22"/>
              </w:rPr>
              <w:t xml:space="preserve"> </w:t>
            </w:r>
            <w:r w:rsidRPr="00C90B8C">
              <w:rPr>
                <w:rFonts w:ascii="Arial" w:eastAsia="Arial" w:hAnsi="Arial" w:cs="Arial"/>
                <w:b/>
                <w:spacing w:val="1"/>
                <w:sz w:val="22"/>
                <w:szCs w:val="22"/>
              </w:rPr>
              <w:t>з</w:t>
            </w:r>
            <w:r w:rsidRPr="00C90B8C">
              <w:rPr>
                <w:rFonts w:ascii="Arial" w:eastAsia="Arial" w:hAnsi="Arial" w:cs="Arial"/>
                <w:b/>
                <w:sz w:val="22"/>
                <w:szCs w:val="22"/>
              </w:rPr>
              <w:t>а</w:t>
            </w:r>
            <w:r w:rsidRPr="00C90B8C">
              <w:rPr>
                <w:rFonts w:ascii="Arial" w:eastAsia="Arial" w:hAnsi="Arial" w:cs="Arial"/>
                <w:b/>
                <w:spacing w:val="1"/>
                <w:sz w:val="22"/>
                <w:szCs w:val="22"/>
              </w:rPr>
              <w:t xml:space="preserve"> </w:t>
            </w:r>
            <w:r w:rsidRPr="00C90B8C">
              <w:rPr>
                <w:rFonts w:ascii="Arial" w:eastAsia="Arial" w:hAnsi="Arial" w:cs="Arial"/>
                <w:b/>
                <w:spacing w:val="-1"/>
                <w:sz w:val="22"/>
                <w:szCs w:val="22"/>
              </w:rPr>
              <w:t>е</w:t>
            </w:r>
            <w:r w:rsidRPr="00C90B8C">
              <w:rPr>
                <w:rFonts w:ascii="Arial" w:eastAsia="Arial" w:hAnsi="Arial" w:cs="Arial"/>
                <w:b/>
                <w:spacing w:val="1"/>
                <w:sz w:val="22"/>
                <w:szCs w:val="22"/>
              </w:rPr>
              <w:t>ле</w:t>
            </w:r>
            <w:r w:rsidRPr="00C90B8C">
              <w:rPr>
                <w:rFonts w:ascii="Arial" w:eastAsia="Arial" w:hAnsi="Arial" w:cs="Arial"/>
                <w:b/>
                <w:sz w:val="22"/>
                <w:szCs w:val="22"/>
              </w:rPr>
              <w:t>к</w:t>
            </w:r>
            <w:r w:rsidRPr="00C90B8C">
              <w:rPr>
                <w:rFonts w:ascii="Arial" w:eastAsia="Arial" w:hAnsi="Arial" w:cs="Arial"/>
                <w:b/>
                <w:spacing w:val="-2"/>
                <w:sz w:val="22"/>
                <w:szCs w:val="22"/>
              </w:rPr>
              <w:t>т</w:t>
            </w:r>
            <w:r w:rsidRPr="00C90B8C">
              <w:rPr>
                <w:rFonts w:ascii="Arial" w:eastAsia="Arial" w:hAnsi="Arial" w:cs="Arial"/>
                <w:b/>
                <w:sz w:val="22"/>
                <w:szCs w:val="22"/>
              </w:rPr>
              <w:t>р</w:t>
            </w:r>
            <w:r w:rsidRPr="00C90B8C">
              <w:rPr>
                <w:rFonts w:ascii="Arial" w:eastAsia="Arial" w:hAnsi="Arial" w:cs="Arial"/>
                <w:b/>
                <w:spacing w:val="-1"/>
                <w:sz w:val="22"/>
                <w:szCs w:val="22"/>
              </w:rPr>
              <w:t>и</w:t>
            </w:r>
            <w:r w:rsidRPr="00C90B8C">
              <w:rPr>
                <w:rFonts w:ascii="Arial" w:eastAsia="Arial" w:hAnsi="Arial" w:cs="Arial"/>
                <w:b/>
                <w:spacing w:val="2"/>
                <w:sz w:val="22"/>
                <w:szCs w:val="22"/>
              </w:rPr>
              <w:t>ч</w:t>
            </w:r>
            <w:r w:rsidRPr="00C90B8C">
              <w:rPr>
                <w:rFonts w:ascii="Arial" w:eastAsia="Arial" w:hAnsi="Arial" w:cs="Arial"/>
                <w:b/>
                <w:spacing w:val="-1"/>
                <w:sz w:val="22"/>
                <w:szCs w:val="22"/>
              </w:rPr>
              <w:t>н</w:t>
            </w:r>
            <w:r w:rsidRPr="00C90B8C">
              <w:rPr>
                <w:rFonts w:ascii="Arial" w:eastAsia="Arial" w:hAnsi="Arial" w:cs="Arial"/>
                <w:b/>
                <w:sz w:val="22"/>
                <w:szCs w:val="22"/>
              </w:rPr>
              <w:t>м уређајима и</w:t>
            </w:r>
            <w:r w:rsidRPr="00C90B8C">
              <w:rPr>
                <w:rFonts w:ascii="Arial" w:eastAsia="Arial" w:hAnsi="Arial" w:cs="Arial"/>
                <w:b/>
                <w:spacing w:val="-1"/>
                <w:sz w:val="22"/>
                <w:szCs w:val="22"/>
              </w:rPr>
              <w:t xml:space="preserve"> ин</w:t>
            </w:r>
            <w:r w:rsidRPr="00C90B8C">
              <w:rPr>
                <w:rFonts w:ascii="Arial" w:eastAsia="Arial" w:hAnsi="Arial" w:cs="Arial"/>
                <w:b/>
                <w:spacing w:val="1"/>
                <w:sz w:val="22"/>
                <w:szCs w:val="22"/>
              </w:rPr>
              <w:t>с</w:t>
            </w:r>
            <w:r w:rsidRPr="00C90B8C">
              <w:rPr>
                <w:rFonts w:ascii="Arial" w:eastAsia="Arial" w:hAnsi="Arial" w:cs="Arial"/>
                <w:b/>
                <w:spacing w:val="-2"/>
                <w:sz w:val="22"/>
                <w:szCs w:val="22"/>
              </w:rPr>
              <w:t>т</w:t>
            </w:r>
            <w:r w:rsidRPr="00C90B8C">
              <w:rPr>
                <w:rFonts w:ascii="Arial" w:eastAsia="Arial" w:hAnsi="Arial" w:cs="Arial"/>
                <w:b/>
                <w:spacing w:val="1"/>
                <w:sz w:val="22"/>
                <w:szCs w:val="22"/>
              </w:rPr>
              <w:t>ала</w:t>
            </w:r>
            <w:r w:rsidRPr="00C90B8C">
              <w:rPr>
                <w:rFonts w:ascii="Arial" w:eastAsia="Arial" w:hAnsi="Arial" w:cs="Arial"/>
                <w:b/>
                <w:spacing w:val="-1"/>
                <w:sz w:val="22"/>
                <w:szCs w:val="22"/>
              </w:rPr>
              <w:t>ц</w:t>
            </w:r>
            <w:r w:rsidRPr="00C90B8C">
              <w:rPr>
                <w:rFonts w:ascii="Arial" w:eastAsia="Arial" w:hAnsi="Arial" w:cs="Arial"/>
                <w:b/>
                <w:spacing w:val="1"/>
                <w:sz w:val="22"/>
                <w:szCs w:val="22"/>
              </w:rPr>
              <w:t>и</w:t>
            </w:r>
            <w:r w:rsidRPr="00C90B8C">
              <w:rPr>
                <w:rFonts w:ascii="Arial" w:eastAsia="Arial" w:hAnsi="Arial" w:cs="Arial"/>
                <w:b/>
                <w:spacing w:val="-2"/>
                <w:sz w:val="22"/>
                <w:szCs w:val="22"/>
              </w:rPr>
              <w:t>ј</w:t>
            </w:r>
            <w:r w:rsidRPr="00C90B8C">
              <w:rPr>
                <w:rFonts w:ascii="Arial" w:eastAsia="Arial" w:hAnsi="Arial" w:cs="Arial"/>
                <w:b/>
                <w:sz w:val="22"/>
                <w:szCs w:val="22"/>
              </w:rPr>
              <w:t>е</w:t>
            </w:r>
          </w:p>
          <w:p w14:paraId="6B768BB6" w14:textId="77777777" w:rsidR="00B02DA3" w:rsidRPr="00C90B8C" w:rsidRDefault="00B02DA3" w:rsidP="00B02DA3">
            <w:pPr>
              <w:spacing w:line="220" w:lineRule="exact"/>
              <w:ind w:left="462"/>
              <w:jc w:val="center"/>
              <w:rPr>
                <w:rFonts w:ascii="Arial" w:eastAsia="Arial" w:hAnsi="Arial" w:cs="Arial"/>
                <w:b/>
                <w:sz w:val="22"/>
                <w:szCs w:val="22"/>
              </w:rPr>
            </w:pPr>
          </w:p>
          <w:p w14:paraId="2C20CCD2" w14:textId="77777777" w:rsidR="00B02DA3" w:rsidRPr="00C90B8C" w:rsidRDefault="00B02DA3" w:rsidP="00B02DA3">
            <w:pPr>
              <w:spacing w:line="220" w:lineRule="exact"/>
              <w:jc w:val="center"/>
              <w:rPr>
                <w:rFonts w:ascii="Arial" w:eastAsia="Arial" w:hAnsi="Arial" w:cs="Arial"/>
                <w:sz w:val="22"/>
                <w:szCs w:val="22"/>
              </w:rPr>
            </w:pPr>
          </w:p>
        </w:tc>
      </w:tr>
      <w:tr w:rsidR="00B02DA3" w:rsidRPr="00C90B8C" w14:paraId="600D2E1B" w14:textId="48D68967" w:rsidTr="00C90B8C">
        <w:trPr>
          <w:trHeight w:hRule="exact" w:val="1470"/>
        </w:trPr>
        <w:tc>
          <w:tcPr>
            <w:tcW w:w="714" w:type="dxa"/>
            <w:tcBorders>
              <w:top w:val="single" w:sz="5" w:space="0" w:color="000000"/>
              <w:left w:val="single" w:sz="5" w:space="0" w:color="000000"/>
              <w:bottom w:val="single" w:sz="5" w:space="0" w:color="000000"/>
              <w:right w:val="single" w:sz="5" w:space="0" w:color="000000"/>
            </w:tcBorders>
          </w:tcPr>
          <w:p w14:paraId="1F282424" w14:textId="25B676DE" w:rsidR="00B02DA3" w:rsidRPr="00C90B8C" w:rsidRDefault="000F5401" w:rsidP="00B02DA3">
            <w:pPr>
              <w:spacing w:line="220" w:lineRule="exact"/>
              <w:ind w:left="102"/>
              <w:rPr>
                <w:rFonts w:ascii="Arial" w:eastAsia="Arial" w:hAnsi="Arial" w:cs="Arial"/>
                <w:b/>
                <w:sz w:val="22"/>
                <w:szCs w:val="22"/>
              </w:rPr>
            </w:pPr>
            <w:r w:rsidRPr="00C90B8C">
              <w:rPr>
                <w:rFonts w:ascii="Arial" w:eastAsia="Arial" w:hAnsi="Arial" w:cs="Arial"/>
                <w:b/>
                <w:sz w:val="22"/>
                <w:szCs w:val="22"/>
                <w:lang w:val="sr-Cyrl-RS"/>
              </w:rPr>
              <w:t>3</w:t>
            </w:r>
            <w:r w:rsidR="00B02DA3" w:rsidRPr="00C90B8C">
              <w:rPr>
                <w:rFonts w:ascii="Arial" w:eastAsia="Arial" w:hAnsi="Arial" w:cs="Arial"/>
                <w:b/>
                <w:sz w:val="22"/>
                <w:szCs w:val="22"/>
              </w:rPr>
              <w:t>.1.</w:t>
            </w:r>
          </w:p>
        </w:tc>
        <w:tc>
          <w:tcPr>
            <w:tcW w:w="2430" w:type="dxa"/>
            <w:tcBorders>
              <w:top w:val="single" w:sz="5" w:space="0" w:color="000000"/>
              <w:left w:val="single" w:sz="5" w:space="0" w:color="000000"/>
              <w:bottom w:val="single" w:sz="5" w:space="0" w:color="000000"/>
              <w:right w:val="single" w:sz="5" w:space="0" w:color="000000"/>
            </w:tcBorders>
            <w:vAlign w:val="center"/>
          </w:tcPr>
          <w:p w14:paraId="61FF3266" w14:textId="77777777" w:rsidR="00B02DA3" w:rsidRPr="00C90B8C" w:rsidRDefault="00B02DA3" w:rsidP="00B02DA3">
            <w:pPr>
              <w:spacing w:line="220" w:lineRule="exact"/>
              <w:ind w:left="102"/>
              <w:rPr>
                <w:rFonts w:ascii="Arial" w:eastAsia="Arial" w:hAnsi="Arial" w:cs="Arial"/>
                <w:sz w:val="22"/>
                <w:szCs w:val="22"/>
              </w:rPr>
            </w:pPr>
            <w:r w:rsidRPr="00C90B8C">
              <w:rPr>
                <w:rFonts w:ascii="Arial" w:eastAsia="Arial" w:hAnsi="Arial" w:cs="Arial"/>
                <w:sz w:val="22"/>
                <w:szCs w:val="22"/>
              </w:rPr>
              <w:t>Захтеви за електричне</w:t>
            </w:r>
          </w:p>
          <w:p w14:paraId="163D4B2C" w14:textId="77777777" w:rsidR="00B02DA3" w:rsidRPr="00C90B8C" w:rsidRDefault="00B02DA3" w:rsidP="00B02DA3">
            <w:pPr>
              <w:spacing w:line="220" w:lineRule="exact"/>
              <w:ind w:left="102"/>
              <w:rPr>
                <w:rFonts w:ascii="Arial" w:eastAsia="Arial" w:hAnsi="Arial" w:cs="Arial"/>
                <w:sz w:val="22"/>
                <w:szCs w:val="22"/>
              </w:rPr>
            </w:pPr>
            <w:r w:rsidRPr="00C90B8C">
              <w:rPr>
                <w:rFonts w:ascii="Arial" w:eastAsia="Arial" w:hAnsi="Arial" w:cs="Arial"/>
                <w:sz w:val="22"/>
                <w:szCs w:val="22"/>
              </w:rPr>
              <w:t>Инсталације и уређаје:</w:t>
            </w:r>
          </w:p>
          <w:p w14:paraId="7D427A30" w14:textId="788175C1" w:rsidR="00B02DA3" w:rsidRPr="00C90B8C" w:rsidRDefault="00527848" w:rsidP="00B02DA3">
            <w:pPr>
              <w:spacing w:line="220" w:lineRule="exact"/>
              <w:ind w:left="102"/>
              <w:rPr>
                <w:rFonts w:ascii="Arial" w:eastAsia="Arial" w:hAnsi="Arial" w:cs="Arial"/>
                <w:sz w:val="22"/>
                <w:szCs w:val="22"/>
              </w:rPr>
            </w:pPr>
            <w:r w:rsidRPr="00C90B8C">
              <w:rPr>
                <w:rFonts w:ascii="Arial" w:hAnsi="Arial" w:cs="Arial"/>
                <w:sz w:val="22"/>
                <w:szCs w:val="22"/>
              </w:rPr>
              <w:t>Набавку, уградњу и пуштање у рад externog ByPass панела УПС-а</w:t>
            </w:r>
            <w:r w:rsidRPr="00C90B8C" w:rsidDel="00527848">
              <w:rPr>
                <w:rFonts w:ascii="Arial" w:eastAsia="Arial" w:hAnsi="Arial" w:cs="Arial"/>
                <w:sz w:val="22"/>
                <w:szCs w:val="22"/>
              </w:rPr>
              <w:t xml:space="preserve"> </w:t>
            </w:r>
          </w:p>
        </w:tc>
        <w:tc>
          <w:tcPr>
            <w:tcW w:w="3150" w:type="dxa"/>
            <w:tcBorders>
              <w:top w:val="single" w:sz="5" w:space="0" w:color="000000"/>
              <w:left w:val="single" w:sz="5" w:space="0" w:color="000000"/>
              <w:bottom w:val="single" w:sz="5" w:space="0" w:color="000000"/>
              <w:right w:val="single" w:sz="5" w:space="0" w:color="000000"/>
            </w:tcBorders>
            <w:vAlign w:val="center"/>
          </w:tcPr>
          <w:p w14:paraId="7A566F68" w14:textId="77777777" w:rsidR="00B02DA3" w:rsidRPr="00C90B8C" w:rsidRDefault="00B02DA3" w:rsidP="00B02DA3">
            <w:pPr>
              <w:rPr>
                <w:rFonts w:ascii="Arial" w:hAnsi="Arial" w:cs="Arial"/>
                <w:color w:val="FF0000"/>
                <w:sz w:val="22"/>
                <w:szCs w:val="22"/>
              </w:rPr>
            </w:pPr>
          </w:p>
        </w:tc>
        <w:tc>
          <w:tcPr>
            <w:tcW w:w="1260" w:type="dxa"/>
            <w:tcBorders>
              <w:top w:val="single" w:sz="5" w:space="0" w:color="000000"/>
              <w:left w:val="single" w:sz="5" w:space="0" w:color="000000"/>
              <w:bottom w:val="single" w:sz="5" w:space="0" w:color="000000"/>
              <w:right w:val="single" w:sz="4" w:space="0" w:color="auto"/>
            </w:tcBorders>
            <w:vAlign w:val="center"/>
          </w:tcPr>
          <w:p w14:paraId="60FCDF3E" w14:textId="77777777" w:rsidR="00B02DA3" w:rsidRPr="00C90B8C" w:rsidRDefault="00B02DA3" w:rsidP="00B02DA3">
            <w:pPr>
              <w:jc w:val="center"/>
              <w:rPr>
                <w:rFonts w:ascii="Arial" w:hAnsi="Arial" w:cs="Arial"/>
                <w:sz w:val="22"/>
                <w:szCs w:val="22"/>
              </w:rPr>
            </w:pPr>
            <w:r w:rsidRPr="00C90B8C">
              <w:rPr>
                <w:rFonts w:ascii="Arial" w:eastAsia="Arial" w:hAnsi="Arial" w:cs="Arial"/>
                <w:spacing w:val="-1"/>
                <w:sz w:val="22"/>
                <w:szCs w:val="22"/>
              </w:rPr>
              <w:t>К</w:t>
            </w:r>
            <w:r w:rsidRPr="00C90B8C">
              <w:rPr>
                <w:rFonts w:ascii="Arial" w:eastAsia="Arial" w:hAnsi="Arial" w:cs="Arial"/>
                <w:sz w:val="22"/>
                <w:szCs w:val="22"/>
              </w:rPr>
              <w:t>о</w:t>
            </w:r>
            <w:r w:rsidRPr="00C90B8C">
              <w:rPr>
                <w:rFonts w:ascii="Arial" w:eastAsia="Arial" w:hAnsi="Arial" w:cs="Arial"/>
                <w:spacing w:val="-1"/>
                <w:sz w:val="22"/>
                <w:szCs w:val="22"/>
              </w:rPr>
              <w:t>м</w:t>
            </w:r>
            <w:r w:rsidRPr="00C90B8C">
              <w:rPr>
                <w:rFonts w:ascii="Arial" w:eastAsia="Arial" w:hAnsi="Arial" w:cs="Arial"/>
                <w:spacing w:val="2"/>
                <w:sz w:val="22"/>
                <w:szCs w:val="22"/>
              </w:rPr>
              <w:t>п</w:t>
            </w:r>
            <w:r w:rsidRPr="00C90B8C">
              <w:rPr>
                <w:rFonts w:ascii="Arial" w:eastAsia="Arial" w:hAnsi="Arial" w:cs="Arial"/>
                <w:spacing w:val="-1"/>
                <w:sz w:val="22"/>
                <w:szCs w:val="22"/>
              </w:rPr>
              <w:t>л</w:t>
            </w:r>
            <w:r w:rsidRPr="00C90B8C">
              <w:rPr>
                <w:rFonts w:ascii="Arial" w:eastAsia="Arial" w:hAnsi="Arial" w:cs="Arial"/>
                <w:sz w:val="22"/>
                <w:szCs w:val="22"/>
              </w:rPr>
              <w:t>ет</w:t>
            </w:r>
          </w:p>
        </w:tc>
        <w:tc>
          <w:tcPr>
            <w:tcW w:w="1440" w:type="dxa"/>
            <w:tcBorders>
              <w:top w:val="single" w:sz="5" w:space="0" w:color="000000"/>
              <w:left w:val="single" w:sz="4" w:space="0" w:color="auto"/>
              <w:bottom w:val="single" w:sz="5" w:space="0" w:color="000000"/>
              <w:right w:val="single" w:sz="4" w:space="0" w:color="auto"/>
            </w:tcBorders>
            <w:vAlign w:val="center"/>
          </w:tcPr>
          <w:p w14:paraId="7BB45278" w14:textId="77777777" w:rsidR="00B02DA3" w:rsidRPr="00C90B8C" w:rsidRDefault="00B02DA3" w:rsidP="00B02DA3">
            <w:pPr>
              <w:rPr>
                <w:rFonts w:ascii="Arial" w:hAnsi="Arial" w:cs="Arial"/>
                <w:sz w:val="22"/>
                <w:szCs w:val="22"/>
              </w:rPr>
            </w:pPr>
          </w:p>
          <w:p w14:paraId="603F6937" w14:textId="77777777" w:rsidR="00B02DA3" w:rsidRPr="00C90B8C" w:rsidRDefault="00B02DA3" w:rsidP="00B02DA3">
            <w:pPr>
              <w:jc w:val="center"/>
              <w:rPr>
                <w:rFonts w:ascii="Arial" w:hAnsi="Arial" w:cs="Arial"/>
                <w:sz w:val="22"/>
                <w:szCs w:val="22"/>
              </w:rPr>
            </w:pPr>
          </w:p>
        </w:tc>
        <w:tc>
          <w:tcPr>
            <w:tcW w:w="1530" w:type="dxa"/>
            <w:tcBorders>
              <w:top w:val="single" w:sz="5" w:space="0" w:color="000000"/>
              <w:left w:val="single" w:sz="4" w:space="0" w:color="auto"/>
              <w:bottom w:val="single" w:sz="5" w:space="0" w:color="000000"/>
              <w:right w:val="single" w:sz="5" w:space="0" w:color="000000"/>
            </w:tcBorders>
            <w:vAlign w:val="center"/>
          </w:tcPr>
          <w:p w14:paraId="6961FFDE" w14:textId="77777777" w:rsidR="00B02DA3" w:rsidRPr="00C90B8C" w:rsidRDefault="00B02DA3" w:rsidP="00B02DA3">
            <w:pPr>
              <w:jc w:val="center"/>
              <w:rPr>
                <w:rFonts w:ascii="Arial" w:hAnsi="Arial" w:cs="Arial"/>
                <w:sz w:val="22"/>
                <w:szCs w:val="22"/>
              </w:rPr>
            </w:pPr>
          </w:p>
        </w:tc>
      </w:tr>
      <w:tr w:rsidR="00B02DA3" w:rsidRPr="00C90B8C" w14:paraId="245D7123" w14:textId="040BDBF7" w:rsidTr="00C90B8C">
        <w:trPr>
          <w:trHeight w:hRule="exact" w:val="1605"/>
        </w:trPr>
        <w:tc>
          <w:tcPr>
            <w:tcW w:w="714" w:type="dxa"/>
            <w:tcBorders>
              <w:top w:val="single" w:sz="5" w:space="0" w:color="000000"/>
              <w:left w:val="single" w:sz="5" w:space="0" w:color="000000"/>
              <w:bottom w:val="single" w:sz="5" w:space="0" w:color="000000"/>
              <w:right w:val="single" w:sz="5" w:space="0" w:color="000000"/>
            </w:tcBorders>
            <w:vAlign w:val="center"/>
          </w:tcPr>
          <w:p w14:paraId="74AEA0D1" w14:textId="2D732791" w:rsidR="00B02DA3" w:rsidRPr="00C90B8C" w:rsidRDefault="000F5401" w:rsidP="00B02DA3">
            <w:pPr>
              <w:spacing w:line="220" w:lineRule="exact"/>
              <w:ind w:left="102"/>
              <w:rPr>
                <w:rFonts w:ascii="Arial" w:eastAsia="Arial" w:hAnsi="Arial" w:cs="Arial"/>
                <w:sz w:val="22"/>
                <w:szCs w:val="22"/>
              </w:rPr>
            </w:pPr>
            <w:r w:rsidRPr="00C90B8C">
              <w:rPr>
                <w:rFonts w:ascii="Arial" w:eastAsia="Arial" w:hAnsi="Arial" w:cs="Arial"/>
                <w:b/>
                <w:sz w:val="22"/>
                <w:szCs w:val="22"/>
                <w:lang w:val="sr-Cyrl-RS"/>
              </w:rPr>
              <w:t>3</w:t>
            </w:r>
            <w:r w:rsidR="00B02DA3" w:rsidRPr="00C90B8C">
              <w:rPr>
                <w:rFonts w:ascii="Arial" w:eastAsia="Arial" w:hAnsi="Arial" w:cs="Arial"/>
                <w:b/>
                <w:sz w:val="22"/>
                <w:szCs w:val="22"/>
              </w:rPr>
              <w:t>.</w:t>
            </w:r>
            <w:r w:rsidR="00B02DA3" w:rsidRPr="00C90B8C">
              <w:rPr>
                <w:rFonts w:ascii="Arial" w:eastAsia="Arial" w:hAnsi="Arial" w:cs="Arial"/>
                <w:b/>
                <w:sz w:val="22"/>
                <w:szCs w:val="22"/>
                <w:lang w:val="sr-Cyrl-RS"/>
              </w:rPr>
              <w:t>2</w:t>
            </w:r>
            <w:r w:rsidR="00B02DA3" w:rsidRPr="00C90B8C">
              <w:rPr>
                <w:rFonts w:ascii="Arial" w:eastAsia="Arial" w:hAnsi="Arial" w:cs="Arial"/>
                <w:b/>
                <w:sz w:val="22"/>
                <w:szCs w:val="22"/>
              </w:rPr>
              <w:t>.</w:t>
            </w:r>
          </w:p>
        </w:tc>
        <w:tc>
          <w:tcPr>
            <w:tcW w:w="2430" w:type="dxa"/>
            <w:tcBorders>
              <w:top w:val="single" w:sz="5" w:space="0" w:color="000000"/>
              <w:left w:val="single" w:sz="5" w:space="0" w:color="000000"/>
              <w:bottom w:val="single" w:sz="5" w:space="0" w:color="000000"/>
              <w:right w:val="single" w:sz="5" w:space="0" w:color="000000"/>
            </w:tcBorders>
            <w:vAlign w:val="center"/>
          </w:tcPr>
          <w:p w14:paraId="6A5C580D" w14:textId="77777777" w:rsidR="00B02DA3" w:rsidRPr="00C90B8C" w:rsidRDefault="00B02DA3" w:rsidP="00C90B8C">
            <w:pPr>
              <w:spacing w:line="220" w:lineRule="exact"/>
              <w:ind w:left="102"/>
              <w:jc w:val="center"/>
              <w:rPr>
                <w:rFonts w:ascii="Arial" w:eastAsia="Arial" w:hAnsi="Arial" w:cs="Arial"/>
                <w:sz w:val="22"/>
                <w:szCs w:val="22"/>
              </w:rPr>
            </w:pPr>
            <w:r w:rsidRPr="00C90B8C">
              <w:rPr>
                <w:rFonts w:ascii="Arial" w:eastAsia="Arial" w:hAnsi="Arial" w:cs="Arial"/>
                <w:sz w:val="22"/>
                <w:szCs w:val="22"/>
              </w:rPr>
              <w:t>З</w:t>
            </w:r>
            <w:r w:rsidRPr="00C90B8C">
              <w:rPr>
                <w:rFonts w:ascii="Arial" w:eastAsia="Arial" w:hAnsi="Arial" w:cs="Arial"/>
                <w:spacing w:val="-1"/>
                <w:sz w:val="22"/>
                <w:szCs w:val="22"/>
              </w:rPr>
              <w:t>а</w:t>
            </w:r>
            <w:r w:rsidRPr="00C90B8C">
              <w:rPr>
                <w:rFonts w:ascii="Arial" w:eastAsia="Arial" w:hAnsi="Arial" w:cs="Arial"/>
                <w:spacing w:val="1"/>
                <w:sz w:val="22"/>
                <w:szCs w:val="22"/>
              </w:rPr>
              <w:t>х</w:t>
            </w:r>
            <w:r w:rsidRPr="00C90B8C">
              <w:rPr>
                <w:rFonts w:ascii="Arial" w:eastAsia="Arial" w:hAnsi="Arial" w:cs="Arial"/>
                <w:sz w:val="22"/>
                <w:szCs w:val="22"/>
              </w:rPr>
              <w:t>те</w:t>
            </w:r>
            <w:r w:rsidRPr="00C90B8C">
              <w:rPr>
                <w:rFonts w:ascii="Arial" w:eastAsia="Arial" w:hAnsi="Arial" w:cs="Arial"/>
                <w:spacing w:val="2"/>
                <w:sz w:val="22"/>
                <w:szCs w:val="22"/>
              </w:rPr>
              <w:t>в</w:t>
            </w:r>
            <w:r w:rsidRPr="00C90B8C">
              <w:rPr>
                <w:rFonts w:ascii="Arial" w:eastAsia="Arial" w:hAnsi="Arial" w:cs="Arial"/>
                <w:sz w:val="22"/>
                <w:szCs w:val="22"/>
              </w:rPr>
              <w:t>и</w:t>
            </w:r>
            <w:r w:rsidRPr="00C90B8C">
              <w:rPr>
                <w:rFonts w:ascii="Arial" w:eastAsia="Arial" w:hAnsi="Arial" w:cs="Arial"/>
                <w:spacing w:val="29"/>
                <w:sz w:val="22"/>
                <w:szCs w:val="22"/>
              </w:rPr>
              <w:t xml:space="preserve"> </w:t>
            </w:r>
            <w:r w:rsidRPr="00C90B8C">
              <w:rPr>
                <w:rFonts w:ascii="Arial" w:eastAsia="Arial" w:hAnsi="Arial" w:cs="Arial"/>
                <w:sz w:val="22"/>
                <w:szCs w:val="22"/>
              </w:rPr>
              <w:t>за</w:t>
            </w:r>
            <w:r w:rsidRPr="00C90B8C">
              <w:rPr>
                <w:rFonts w:ascii="Arial" w:eastAsia="Arial" w:hAnsi="Arial" w:cs="Arial"/>
                <w:spacing w:val="34"/>
                <w:sz w:val="22"/>
                <w:szCs w:val="22"/>
              </w:rPr>
              <w:t xml:space="preserve"> </w:t>
            </w:r>
            <w:r w:rsidRPr="00C90B8C">
              <w:rPr>
                <w:rFonts w:ascii="Arial" w:eastAsia="Arial" w:hAnsi="Arial" w:cs="Arial"/>
                <w:spacing w:val="2"/>
                <w:sz w:val="22"/>
                <w:szCs w:val="22"/>
              </w:rPr>
              <w:t>е</w:t>
            </w:r>
            <w:r w:rsidRPr="00C90B8C">
              <w:rPr>
                <w:rFonts w:ascii="Arial" w:eastAsia="Arial" w:hAnsi="Arial" w:cs="Arial"/>
                <w:spacing w:val="-1"/>
                <w:sz w:val="22"/>
                <w:szCs w:val="22"/>
              </w:rPr>
              <w:t>л</w:t>
            </w:r>
            <w:r w:rsidRPr="00C90B8C">
              <w:rPr>
                <w:rFonts w:ascii="Arial" w:eastAsia="Arial" w:hAnsi="Arial" w:cs="Arial"/>
                <w:spacing w:val="2"/>
                <w:sz w:val="22"/>
                <w:szCs w:val="22"/>
              </w:rPr>
              <w:t>е</w:t>
            </w:r>
            <w:r w:rsidRPr="00C90B8C">
              <w:rPr>
                <w:rFonts w:ascii="Arial" w:eastAsia="Arial" w:hAnsi="Arial" w:cs="Arial"/>
                <w:spacing w:val="-1"/>
                <w:sz w:val="22"/>
                <w:szCs w:val="22"/>
              </w:rPr>
              <w:t>к</w:t>
            </w:r>
            <w:r w:rsidRPr="00C90B8C">
              <w:rPr>
                <w:rFonts w:ascii="Arial" w:eastAsia="Arial" w:hAnsi="Arial" w:cs="Arial"/>
                <w:sz w:val="22"/>
                <w:szCs w:val="22"/>
              </w:rPr>
              <w:t>т</w:t>
            </w:r>
            <w:r w:rsidRPr="00C90B8C">
              <w:rPr>
                <w:rFonts w:ascii="Arial" w:eastAsia="Arial" w:hAnsi="Arial" w:cs="Arial"/>
                <w:spacing w:val="2"/>
                <w:sz w:val="22"/>
                <w:szCs w:val="22"/>
              </w:rPr>
              <w:t>р</w:t>
            </w:r>
            <w:r w:rsidRPr="00C90B8C">
              <w:rPr>
                <w:rFonts w:ascii="Arial" w:eastAsia="Arial" w:hAnsi="Arial" w:cs="Arial"/>
                <w:spacing w:val="1"/>
                <w:sz w:val="22"/>
                <w:szCs w:val="22"/>
              </w:rPr>
              <w:t>и</w:t>
            </w:r>
            <w:r w:rsidRPr="00C90B8C">
              <w:rPr>
                <w:rFonts w:ascii="Arial" w:eastAsia="Arial" w:hAnsi="Arial" w:cs="Arial"/>
                <w:sz w:val="22"/>
                <w:szCs w:val="22"/>
              </w:rPr>
              <w:t>чне</w:t>
            </w:r>
          </w:p>
          <w:p w14:paraId="7C9673B3" w14:textId="024AD2A9" w:rsidR="00B02DA3" w:rsidRPr="00C90B8C" w:rsidRDefault="00B02DA3" w:rsidP="00C90B8C">
            <w:pPr>
              <w:spacing w:before="5" w:line="220" w:lineRule="exact"/>
              <w:ind w:left="102" w:right="69"/>
              <w:jc w:val="center"/>
              <w:rPr>
                <w:rFonts w:ascii="Arial" w:eastAsia="Arial" w:hAnsi="Arial" w:cs="Arial"/>
                <w:sz w:val="22"/>
                <w:szCs w:val="22"/>
              </w:rPr>
            </w:pPr>
            <w:r w:rsidRPr="00C90B8C">
              <w:rPr>
                <w:rFonts w:ascii="Arial" w:eastAsia="Arial" w:hAnsi="Arial" w:cs="Arial"/>
                <w:spacing w:val="-1"/>
                <w:sz w:val="22"/>
                <w:szCs w:val="22"/>
              </w:rPr>
              <w:t>И</w:t>
            </w:r>
            <w:r w:rsidRPr="00C90B8C">
              <w:rPr>
                <w:rFonts w:ascii="Arial" w:eastAsia="Arial" w:hAnsi="Arial" w:cs="Arial"/>
                <w:sz w:val="22"/>
                <w:szCs w:val="22"/>
              </w:rPr>
              <w:t>н</w:t>
            </w:r>
            <w:r w:rsidRPr="00C90B8C">
              <w:rPr>
                <w:rFonts w:ascii="Arial" w:eastAsia="Arial" w:hAnsi="Arial" w:cs="Arial"/>
                <w:spacing w:val="1"/>
                <w:sz w:val="22"/>
                <w:szCs w:val="22"/>
              </w:rPr>
              <w:t>с</w:t>
            </w:r>
            <w:r w:rsidRPr="00C90B8C">
              <w:rPr>
                <w:rFonts w:ascii="Arial" w:eastAsia="Arial" w:hAnsi="Arial" w:cs="Arial"/>
                <w:sz w:val="22"/>
                <w:szCs w:val="22"/>
              </w:rPr>
              <w:t>та</w:t>
            </w:r>
            <w:r w:rsidRPr="00C90B8C">
              <w:rPr>
                <w:rFonts w:ascii="Arial" w:eastAsia="Arial" w:hAnsi="Arial" w:cs="Arial"/>
                <w:spacing w:val="1"/>
                <w:sz w:val="22"/>
                <w:szCs w:val="22"/>
              </w:rPr>
              <w:t>л</w:t>
            </w:r>
            <w:r w:rsidRPr="00C90B8C">
              <w:rPr>
                <w:rFonts w:ascii="Arial" w:eastAsia="Arial" w:hAnsi="Arial" w:cs="Arial"/>
                <w:sz w:val="22"/>
                <w:szCs w:val="22"/>
              </w:rPr>
              <w:t>а</w:t>
            </w:r>
            <w:r w:rsidRPr="00C90B8C">
              <w:rPr>
                <w:rFonts w:ascii="Arial" w:eastAsia="Arial" w:hAnsi="Arial" w:cs="Arial"/>
                <w:spacing w:val="1"/>
                <w:sz w:val="22"/>
                <w:szCs w:val="22"/>
              </w:rPr>
              <w:t>ц</w:t>
            </w:r>
            <w:r w:rsidRPr="00C90B8C">
              <w:rPr>
                <w:rFonts w:ascii="Arial" w:eastAsia="Arial" w:hAnsi="Arial" w:cs="Arial"/>
                <w:spacing w:val="-1"/>
                <w:sz w:val="22"/>
                <w:szCs w:val="22"/>
              </w:rPr>
              <w:t>и</w:t>
            </w:r>
            <w:r w:rsidRPr="00C90B8C">
              <w:rPr>
                <w:rFonts w:ascii="Arial" w:eastAsia="Arial" w:hAnsi="Arial" w:cs="Arial"/>
                <w:spacing w:val="1"/>
                <w:sz w:val="22"/>
                <w:szCs w:val="22"/>
              </w:rPr>
              <w:t>је и уређаје:</w:t>
            </w:r>
            <w:r w:rsidR="00ED1510" w:rsidRPr="00C90B8C">
              <w:rPr>
                <w:rFonts w:ascii="Arial" w:hAnsi="Arial" w:cs="Arial"/>
                <w:sz w:val="22"/>
                <w:szCs w:val="22"/>
              </w:rPr>
              <w:t xml:space="preserve"> Набавку, уградњу и пуштање у рад</w:t>
            </w:r>
            <w:r w:rsidR="00ED1510" w:rsidRPr="00C90B8C">
              <w:rPr>
                <w:rFonts w:ascii="Arial" w:hAnsi="Arial" w:cs="Arial"/>
                <w:sz w:val="22"/>
                <w:szCs w:val="22"/>
                <w:lang w:val="sr-Cyrl-RS"/>
              </w:rPr>
              <w:t xml:space="preserve"> </w:t>
            </w:r>
            <w:r w:rsidRPr="00C90B8C">
              <w:rPr>
                <w:rFonts w:ascii="Arial" w:eastAsia="Arial" w:hAnsi="Arial" w:cs="Arial"/>
                <w:spacing w:val="-1"/>
                <w:sz w:val="22"/>
                <w:szCs w:val="22"/>
              </w:rPr>
              <w:t>д</w:t>
            </w:r>
            <w:r w:rsidRPr="00C90B8C">
              <w:rPr>
                <w:rFonts w:ascii="Arial" w:eastAsia="Arial" w:hAnsi="Arial" w:cs="Arial"/>
                <w:spacing w:val="1"/>
                <w:sz w:val="22"/>
                <w:szCs w:val="22"/>
              </w:rPr>
              <w:t>и</w:t>
            </w:r>
            <w:r w:rsidRPr="00C90B8C">
              <w:rPr>
                <w:rFonts w:ascii="Arial" w:eastAsia="Arial" w:hAnsi="Arial" w:cs="Arial"/>
                <w:sz w:val="22"/>
                <w:szCs w:val="22"/>
              </w:rPr>
              <w:t>зел е</w:t>
            </w:r>
            <w:r w:rsidRPr="00C90B8C">
              <w:rPr>
                <w:rFonts w:ascii="Arial" w:eastAsia="Arial" w:hAnsi="Arial" w:cs="Arial"/>
                <w:spacing w:val="-1"/>
                <w:sz w:val="22"/>
                <w:szCs w:val="22"/>
              </w:rPr>
              <w:t>л</w:t>
            </w:r>
            <w:r w:rsidRPr="00C90B8C">
              <w:rPr>
                <w:rFonts w:ascii="Arial" w:eastAsia="Arial" w:hAnsi="Arial" w:cs="Arial"/>
                <w:spacing w:val="2"/>
                <w:sz w:val="22"/>
                <w:szCs w:val="22"/>
              </w:rPr>
              <w:t>е</w:t>
            </w:r>
            <w:r w:rsidRPr="00C90B8C">
              <w:rPr>
                <w:rFonts w:ascii="Arial" w:eastAsia="Arial" w:hAnsi="Arial" w:cs="Arial"/>
                <w:spacing w:val="-1"/>
                <w:sz w:val="22"/>
                <w:szCs w:val="22"/>
              </w:rPr>
              <w:t>к</w:t>
            </w:r>
            <w:r w:rsidRPr="00C90B8C">
              <w:rPr>
                <w:rFonts w:ascii="Arial" w:eastAsia="Arial" w:hAnsi="Arial" w:cs="Arial"/>
                <w:sz w:val="22"/>
                <w:szCs w:val="22"/>
              </w:rPr>
              <w:t>т</w:t>
            </w:r>
            <w:r w:rsidRPr="00C90B8C">
              <w:rPr>
                <w:rFonts w:ascii="Arial" w:eastAsia="Arial" w:hAnsi="Arial" w:cs="Arial"/>
                <w:spacing w:val="2"/>
                <w:sz w:val="22"/>
                <w:szCs w:val="22"/>
              </w:rPr>
              <w:t>р</w:t>
            </w:r>
            <w:r w:rsidRPr="00C90B8C">
              <w:rPr>
                <w:rFonts w:ascii="Arial" w:eastAsia="Arial" w:hAnsi="Arial" w:cs="Arial"/>
                <w:spacing w:val="-1"/>
                <w:sz w:val="22"/>
                <w:szCs w:val="22"/>
              </w:rPr>
              <w:t>и</w:t>
            </w:r>
            <w:r w:rsidRPr="00C90B8C">
              <w:rPr>
                <w:rFonts w:ascii="Arial" w:eastAsia="Arial" w:hAnsi="Arial" w:cs="Arial"/>
                <w:sz w:val="22"/>
                <w:szCs w:val="22"/>
              </w:rPr>
              <w:t>ч</w:t>
            </w:r>
            <w:r w:rsidRPr="00C90B8C">
              <w:rPr>
                <w:rFonts w:ascii="Arial" w:eastAsia="Arial" w:hAnsi="Arial" w:cs="Arial"/>
                <w:spacing w:val="2"/>
                <w:sz w:val="22"/>
                <w:szCs w:val="22"/>
              </w:rPr>
              <w:t>н</w:t>
            </w:r>
            <w:r w:rsidR="00ED1510" w:rsidRPr="00C90B8C">
              <w:rPr>
                <w:rFonts w:ascii="Arial" w:eastAsia="Arial" w:hAnsi="Arial" w:cs="Arial"/>
                <w:sz w:val="22"/>
                <w:szCs w:val="22"/>
                <w:lang w:val="sr-Cyrl-RS"/>
              </w:rPr>
              <w:t>ог</w:t>
            </w:r>
            <w:r w:rsidRPr="00C90B8C">
              <w:rPr>
                <w:rFonts w:ascii="Arial" w:eastAsia="Arial" w:hAnsi="Arial" w:cs="Arial"/>
                <w:spacing w:val="-12"/>
                <w:sz w:val="22"/>
                <w:szCs w:val="22"/>
              </w:rPr>
              <w:t xml:space="preserve"> </w:t>
            </w:r>
            <w:r w:rsidRPr="00C90B8C">
              <w:rPr>
                <w:rFonts w:ascii="Arial" w:eastAsia="Arial" w:hAnsi="Arial" w:cs="Arial"/>
                <w:spacing w:val="2"/>
                <w:sz w:val="22"/>
                <w:szCs w:val="22"/>
              </w:rPr>
              <w:t>а</w:t>
            </w:r>
            <w:r w:rsidRPr="00C90B8C">
              <w:rPr>
                <w:rFonts w:ascii="Arial" w:eastAsia="Arial" w:hAnsi="Arial" w:cs="Arial"/>
                <w:spacing w:val="-1"/>
                <w:sz w:val="22"/>
                <w:szCs w:val="22"/>
              </w:rPr>
              <w:t>г</w:t>
            </w:r>
            <w:r w:rsidRPr="00C90B8C">
              <w:rPr>
                <w:rFonts w:ascii="Arial" w:eastAsia="Arial" w:hAnsi="Arial" w:cs="Arial"/>
                <w:sz w:val="22"/>
                <w:szCs w:val="22"/>
              </w:rPr>
              <w:t>р</w:t>
            </w:r>
            <w:r w:rsidRPr="00C90B8C">
              <w:rPr>
                <w:rFonts w:ascii="Arial" w:eastAsia="Arial" w:hAnsi="Arial" w:cs="Arial"/>
                <w:spacing w:val="1"/>
                <w:sz w:val="22"/>
                <w:szCs w:val="22"/>
              </w:rPr>
              <w:t>е</w:t>
            </w:r>
            <w:r w:rsidRPr="00C90B8C">
              <w:rPr>
                <w:rFonts w:ascii="Arial" w:eastAsia="Arial" w:hAnsi="Arial" w:cs="Arial"/>
                <w:spacing w:val="-1"/>
                <w:sz w:val="22"/>
                <w:szCs w:val="22"/>
              </w:rPr>
              <w:t>г</w:t>
            </w:r>
            <w:r w:rsidRPr="00C90B8C">
              <w:rPr>
                <w:rFonts w:ascii="Arial" w:eastAsia="Arial" w:hAnsi="Arial" w:cs="Arial"/>
                <w:sz w:val="22"/>
                <w:szCs w:val="22"/>
              </w:rPr>
              <w:t>ат</w:t>
            </w:r>
            <w:r w:rsidR="00ED1510" w:rsidRPr="00C90B8C">
              <w:rPr>
                <w:rFonts w:ascii="Arial" w:eastAsia="Arial" w:hAnsi="Arial" w:cs="Arial"/>
                <w:sz w:val="22"/>
                <w:szCs w:val="22"/>
                <w:lang w:val="sr-Cyrl-RS"/>
              </w:rPr>
              <w:t>а</w:t>
            </w:r>
            <w:r w:rsidRPr="00C90B8C">
              <w:rPr>
                <w:rFonts w:ascii="Arial" w:eastAsia="Arial" w:hAnsi="Arial" w:cs="Arial"/>
                <w:spacing w:val="-5"/>
                <w:sz w:val="22"/>
                <w:szCs w:val="22"/>
              </w:rPr>
              <w:t xml:space="preserve"> </w:t>
            </w:r>
            <w:r w:rsidRPr="00C90B8C">
              <w:rPr>
                <w:rFonts w:ascii="Arial" w:eastAsia="Arial" w:hAnsi="Arial" w:cs="Arial"/>
                <w:spacing w:val="2"/>
                <w:sz w:val="22"/>
                <w:szCs w:val="22"/>
              </w:rPr>
              <w:t>Д</w:t>
            </w:r>
            <w:r w:rsidRPr="00C90B8C">
              <w:rPr>
                <w:rFonts w:ascii="Arial" w:eastAsia="Arial" w:hAnsi="Arial" w:cs="Arial"/>
                <w:spacing w:val="-1"/>
                <w:sz w:val="22"/>
                <w:szCs w:val="22"/>
              </w:rPr>
              <w:t>Е</w:t>
            </w:r>
            <w:r w:rsidRPr="00C90B8C">
              <w:rPr>
                <w:rFonts w:ascii="Arial" w:eastAsia="Arial" w:hAnsi="Arial" w:cs="Arial"/>
                <w:sz w:val="22"/>
                <w:szCs w:val="22"/>
              </w:rPr>
              <w:t>А</w:t>
            </w:r>
          </w:p>
        </w:tc>
        <w:tc>
          <w:tcPr>
            <w:tcW w:w="3150" w:type="dxa"/>
            <w:tcBorders>
              <w:top w:val="single" w:sz="5" w:space="0" w:color="000000"/>
              <w:left w:val="single" w:sz="5" w:space="0" w:color="000000"/>
              <w:bottom w:val="single" w:sz="5" w:space="0" w:color="000000"/>
              <w:right w:val="single" w:sz="5" w:space="0" w:color="000000"/>
            </w:tcBorders>
            <w:vAlign w:val="center"/>
          </w:tcPr>
          <w:p w14:paraId="32E1A1B9" w14:textId="77777777" w:rsidR="00B02DA3" w:rsidRPr="00C90B8C" w:rsidRDefault="00B02DA3" w:rsidP="00B02DA3">
            <w:pPr>
              <w:rPr>
                <w:rFonts w:ascii="Arial" w:hAnsi="Arial" w:cs="Arial"/>
                <w:color w:val="FF0000"/>
                <w:sz w:val="22"/>
                <w:szCs w:val="22"/>
              </w:rPr>
            </w:pPr>
          </w:p>
        </w:tc>
        <w:tc>
          <w:tcPr>
            <w:tcW w:w="1260" w:type="dxa"/>
            <w:tcBorders>
              <w:top w:val="single" w:sz="5" w:space="0" w:color="000000"/>
              <w:left w:val="single" w:sz="5" w:space="0" w:color="000000"/>
              <w:bottom w:val="single" w:sz="5" w:space="0" w:color="000000"/>
              <w:right w:val="single" w:sz="4" w:space="0" w:color="auto"/>
            </w:tcBorders>
            <w:vAlign w:val="center"/>
          </w:tcPr>
          <w:p w14:paraId="15060E40" w14:textId="77777777" w:rsidR="00B02DA3" w:rsidRPr="00C90B8C" w:rsidRDefault="00B02DA3" w:rsidP="00B02DA3">
            <w:pPr>
              <w:jc w:val="center"/>
              <w:rPr>
                <w:rFonts w:ascii="Arial" w:hAnsi="Arial" w:cs="Arial"/>
                <w:sz w:val="22"/>
                <w:szCs w:val="22"/>
              </w:rPr>
            </w:pPr>
            <w:r w:rsidRPr="00C90B8C">
              <w:rPr>
                <w:rFonts w:ascii="Arial" w:eastAsia="Arial" w:hAnsi="Arial" w:cs="Arial"/>
                <w:spacing w:val="-1"/>
                <w:sz w:val="22"/>
                <w:szCs w:val="22"/>
              </w:rPr>
              <w:t>К</w:t>
            </w:r>
            <w:r w:rsidRPr="00C90B8C">
              <w:rPr>
                <w:rFonts w:ascii="Arial" w:eastAsia="Arial" w:hAnsi="Arial" w:cs="Arial"/>
                <w:sz w:val="22"/>
                <w:szCs w:val="22"/>
              </w:rPr>
              <w:t>о</w:t>
            </w:r>
            <w:r w:rsidRPr="00C90B8C">
              <w:rPr>
                <w:rFonts w:ascii="Arial" w:eastAsia="Arial" w:hAnsi="Arial" w:cs="Arial"/>
                <w:spacing w:val="-1"/>
                <w:sz w:val="22"/>
                <w:szCs w:val="22"/>
              </w:rPr>
              <w:t>м</w:t>
            </w:r>
            <w:r w:rsidRPr="00C90B8C">
              <w:rPr>
                <w:rFonts w:ascii="Arial" w:eastAsia="Arial" w:hAnsi="Arial" w:cs="Arial"/>
                <w:spacing w:val="2"/>
                <w:sz w:val="22"/>
                <w:szCs w:val="22"/>
              </w:rPr>
              <w:t>п</w:t>
            </w:r>
            <w:r w:rsidRPr="00C90B8C">
              <w:rPr>
                <w:rFonts w:ascii="Arial" w:eastAsia="Arial" w:hAnsi="Arial" w:cs="Arial"/>
                <w:spacing w:val="-1"/>
                <w:sz w:val="22"/>
                <w:szCs w:val="22"/>
              </w:rPr>
              <w:t>л</w:t>
            </w:r>
            <w:r w:rsidRPr="00C90B8C">
              <w:rPr>
                <w:rFonts w:ascii="Arial" w:eastAsia="Arial" w:hAnsi="Arial" w:cs="Arial"/>
                <w:sz w:val="22"/>
                <w:szCs w:val="22"/>
              </w:rPr>
              <w:t>ет</w:t>
            </w:r>
          </w:p>
        </w:tc>
        <w:tc>
          <w:tcPr>
            <w:tcW w:w="1440" w:type="dxa"/>
            <w:tcBorders>
              <w:top w:val="single" w:sz="5" w:space="0" w:color="000000"/>
              <w:left w:val="single" w:sz="4" w:space="0" w:color="auto"/>
              <w:bottom w:val="single" w:sz="5" w:space="0" w:color="000000"/>
              <w:right w:val="single" w:sz="4" w:space="0" w:color="auto"/>
            </w:tcBorders>
            <w:vAlign w:val="center"/>
          </w:tcPr>
          <w:p w14:paraId="788C308A" w14:textId="77777777" w:rsidR="00B02DA3" w:rsidRPr="00C90B8C" w:rsidRDefault="00B02DA3" w:rsidP="00B02DA3">
            <w:pPr>
              <w:jc w:val="center"/>
              <w:rPr>
                <w:rFonts w:ascii="Arial" w:hAnsi="Arial" w:cs="Arial"/>
                <w:sz w:val="22"/>
                <w:szCs w:val="22"/>
              </w:rPr>
            </w:pPr>
          </w:p>
        </w:tc>
        <w:tc>
          <w:tcPr>
            <w:tcW w:w="1530" w:type="dxa"/>
            <w:tcBorders>
              <w:top w:val="single" w:sz="5" w:space="0" w:color="000000"/>
              <w:left w:val="single" w:sz="4" w:space="0" w:color="auto"/>
              <w:bottom w:val="single" w:sz="5" w:space="0" w:color="000000"/>
              <w:right w:val="single" w:sz="5" w:space="0" w:color="000000"/>
            </w:tcBorders>
            <w:vAlign w:val="center"/>
          </w:tcPr>
          <w:p w14:paraId="56023F3D" w14:textId="77777777" w:rsidR="00B02DA3" w:rsidRPr="00C90B8C" w:rsidRDefault="00B02DA3" w:rsidP="00B02DA3">
            <w:pPr>
              <w:jc w:val="center"/>
              <w:rPr>
                <w:rFonts w:ascii="Arial" w:hAnsi="Arial" w:cs="Arial"/>
                <w:sz w:val="22"/>
                <w:szCs w:val="22"/>
              </w:rPr>
            </w:pPr>
          </w:p>
        </w:tc>
      </w:tr>
      <w:tr w:rsidR="00B02DA3" w:rsidRPr="00C90B8C" w14:paraId="43280BA4" w14:textId="08E591ED" w:rsidTr="00927911">
        <w:trPr>
          <w:trHeight w:hRule="exact" w:val="421"/>
        </w:trPr>
        <w:tc>
          <w:tcPr>
            <w:tcW w:w="10524" w:type="dxa"/>
            <w:gridSpan w:val="6"/>
            <w:tcBorders>
              <w:top w:val="single" w:sz="5" w:space="0" w:color="000000"/>
              <w:left w:val="single" w:sz="5" w:space="0" w:color="000000"/>
              <w:bottom w:val="single" w:sz="5" w:space="0" w:color="000000"/>
              <w:right w:val="single" w:sz="5" w:space="0" w:color="000000"/>
            </w:tcBorders>
            <w:shd w:val="clear" w:color="auto" w:fill="F1F1F1"/>
            <w:vAlign w:val="center"/>
          </w:tcPr>
          <w:p w14:paraId="5B9605CE" w14:textId="25699E95" w:rsidR="00B02DA3" w:rsidRPr="00C90B8C" w:rsidRDefault="00B02DA3" w:rsidP="00927911">
            <w:pPr>
              <w:jc w:val="center"/>
              <w:rPr>
                <w:rFonts w:ascii="Arial" w:eastAsia="Arial" w:hAnsi="Arial" w:cs="Arial"/>
                <w:sz w:val="22"/>
                <w:szCs w:val="22"/>
              </w:rPr>
            </w:pPr>
            <w:r w:rsidRPr="00C90B8C">
              <w:rPr>
                <w:rFonts w:ascii="Arial" w:eastAsia="Arial" w:hAnsi="Arial" w:cs="Arial"/>
                <w:b/>
                <w:sz w:val="22"/>
                <w:szCs w:val="22"/>
                <w:lang w:val="sr-Cyrl-RS"/>
              </w:rPr>
              <w:t>2</w:t>
            </w:r>
            <w:r w:rsidRPr="00C90B8C">
              <w:rPr>
                <w:rFonts w:ascii="Arial" w:eastAsia="Arial" w:hAnsi="Arial" w:cs="Arial"/>
                <w:b/>
                <w:sz w:val="22"/>
                <w:szCs w:val="22"/>
              </w:rPr>
              <w:t>. СИ</w:t>
            </w:r>
            <w:r w:rsidRPr="00C90B8C">
              <w:rPr>
                <w:rFonts w:ascii="Arial" w:eastAsia="Arial" w:hAnsi="Arial" w:cs="Arial"/>
                <w:b/>
                <w:spacing w:val="-1"/>
                <w:sz w:val="22"/>
                <w:szCs w:val="22"/>
              </w:rPr>
              <w:t>С</w:t>
            </w:r>
            <w:r w:rsidRPr="00C90B8C">
              <w:rPr>
                <w:rFonts w:ascii="Arial" w:eastAsia="Arial" w:hAnsi="Arial" w:cs="Arial"/>
                <w:b/>
                <w:sz w:val="22"/>
                <w:szCs w:val="22"/>
              </w:rPr>
              <w:t xml:space="preserve">ТЕМ </w:t>
            </w:r>
            <w:r w:rsidRPr="00C90B8C">
              <w:rPr>
                <w:rFonts w:ascii="Arial" w:eastAsia="Arial" w:hAnsi="Arial" w:cs="Arial"/>
                <w:b/>
                <w:spacing w:val="3"/>
                <w:sz w:val="22"/>
                <w:szCs w:val="22"/>
              </w:rPr>
              <w:t>З</w:t>
            </w:r>
            <w:r w:rsidRPr="00C90B8C">
              <w:rPr>
                <w:rFonts w:ascii="Arial" w:eastAsia="Arial" w:hAnsi="Arial" w:cs="Arial"/>
                <w:b/>
                <w:sz w:val="22"/>
                <w:szCs w:val="22"/>
              </w:rPr>
              <w:t>А</w:t>
            </w:r>
            <w:r w:rsidRPr="00C90B8C">
              <w:rPr>
                <w:rFonts w:ascii="Arial" w:eastAsia="Arial" w:hAnsi="Arial" w:cs="Arial"/>
                <w:b/>
                <w:spacing w:val="-5"/>
                <w:sz w:val="22"/>
                <w:szCs w:val="22"/>
              </w:rPr>
              <w:t xml:space="preserve"> </w:t>
            </w:r>
            <w:r w:rsidRPr="00C90B8C">
              <w:rPr>
                <w:rFonts w:ascii="Arial" w:eastAsia="Arial" w:hAnsi="Arial" w:cs="Arial"/>
                <w:b/>
                <w:sz w:val="22"/>
                <w:szCs w:val="22"/>
              </w:rPr>
              <w:t>КЛИ</w:t>
            </w:r>
            <w:r w:rsidRPr="00C90B8C">
              <w:rPr>
                <w:rFonts w:ascii="Arial" w:eastAsia="Arial" w:hAnsi="Arial" w:cs="Arial"/>
                <w:b/>
                <w:spacing w:val="4"/>
                <w:sz w:val="22"/>
                <w:szCs w:val="22"/>
              </w:rPr>
              <w:t>М</w:t>
            </w:r>
            <w:r w:rsidRPr="00C90B8C">
              <w:rPr>
                <w:rFonts w:ascii="Arial" w:eastAsia="Arial" w:hAnsi="Arial" w:cs="Arial"/>
                <w:b/>
                <w:spacing w:val="-3"/>
                <w:sz w:val="22"/>
                <w:szCs w:val="22"/>
              </w:rPr>
              <w:t>А</w:t>
            </w:r>
            <w:r w:rsidRPr="00C90B8C">
              <w:rPr>
                <w:rFonts w:ascii="Arial" w:eastAsia="Arial" w:hAnsi="Arial" w:cs="Arial"/>
                <w:b/>
                <w:sz w:val="22"/>
                <w:szCs w:val="22"/>
              </w:rPr>
              <w:t>ТИ</w:t>
            </w:r>
            <w:r w:rsidRPr="00C90B8C">
              <w:rPr>
                <w:rFonts w:ascii="Arial" w:eastAsia="Arial" w:hAnsi="Arial" w:cs="Arial"/>
                <w:b/>
                <w:spacing w:val="3"/>
                <w:sz w:val="22"/>
                <w:szCs w:val="22"/>
              </w:rPr>
              <w:t>З</w:t>
            </w:r>
            <w:r w:rsidRPr="00C90B8C">
              <w:rPr>
                <w:rFonts w:ascii="Arial" w:eastAsia="Arial" w:hAnsi="Arial" w:cs="Arial"/>
                <w:b/>
                <w:spacing w:val="-5"/>
                <w:sz w:val="22"/>
                <w:szCs w:val="22"/>
              </w:rPr>
              <w:t>А</w:t>
            </w:r>
            <w:r w:rsidRPr="00C90B8C">
              <w:rPr>
                <w:rFonts w:ascii="Arial" w:eastAsia="Arial" w:hAnsi="Arial" w:cs="Arial"/>
                <w:b/>
                <w:sz w:val="22"/>
                <w:szCs w:val="22"/>
              </w:rPr>
              <w:t>ЦИ</w:t>
            </w:r>
            <w:r w:rsidRPr="00C90B8C">
              <w:rPr>
                <w:rFonts w:ascii="Arial" w:eastAsia="Arial" w:hAnsi="Arial" w:cs="Arial"/>
                <w:b/>
                <w:spacing w:val="1"/>
                <w:sz w:val="22"/>
                <w:szCs w:val="22"/>
              </w:rPr>
              <w:t>Ј</w:t>
            </w:r>
            <w:r w:rsidRPr="00C90B8C">
              <w:rPr>
                <w:rFonts w:ascii="Arial" w:eastAsia="Arial" w:hAnsi="Arial" w:cs="Arial"/>
                <w:b/>
                <w:sz w:val="22"/>
                <w:szCs w:val="22"/>
              </w:rPr>
              <w:t>У</w:t>
            </w:r>
          </w:p>
          <w:p w14:paraId="6A1BE4CC" w14:textId="77777777" w:rsidR="00B02DA3" w:rsidRPr="00C90B8C" w:rsidRDefault="00B02DA3" w:rsidP="00B02DA3">
            <w:pPr>
              <w:spacing w:line="220" w:lineRule="exact"/>
              <w:jc w:val="center"/>
              <w:rPr>
                <w:rFonts w:ascii="Arial" w:eastAsia="Arial" w:hAnsi="Arial" w:cs="Arial"/>
                <w:sz w:val="22"/>
                <w:szCs w:val="22"/>
              </w:rPr>
            </w:pPr>
          </w:p>
        </w:tc>
      </w:tr>
      <w:tr w:rsidR="00B02DA3" w:rsidRPr="00C90B8C" w14:paraId="7E1C4737" w14:textId="1D2A2DB0" w:rsidTr="00C90B8C">
        <w:trPr>
          <w:trHeight w:hRule="exact" w:val="2181"/>
        </w:trPr>
        <w:tc>
          <w:tcPr>
            <w:tcW w:w="714" w:type="dxa"/>
            <w:tcBorders>
              <w:top w:val="single" w:sz="4" w:space="0" w:color="auto"/>
              <w:left w:val="single" w:sz="4" w:space="0" w:color="auto"/>
              <w:bottom w:val="single" w:sz="4" w:space="0" w:color="auto"/>
              <w:right w:val="single" w:sz="4" w:space="0" w:color="auto"/>
            </w:tcBorders>
            <w:vAlign w:val="center"/>
          </w:tcPr>
          <w:p w14:paraId="72535A6E" w14:textId="6B5C3B34" w:rsidR="00B02DA3" w:rsidRPr="00C90B8C" w:rsidRDefault="000F5401" w:rsidP="00B02DA3">
            <w:pPr>
              <w:spacing w:line="220" w:lineRule="exact"/>
              <w:ind w:left="102"/>
              <w:rPr>
                <w:rFonts w:ascii="Arial" w:eastAsia="Arial" w:hAnsi="Arial" w:cs="Arial"/>
                <w:sz w:val="22"/>
                <w:szCs w:val="22"/>
              </w:rPr>
            </w:pPr>
            <w:r w:rsidRPr="00C90B8C">
              <w:rPr>
                <w:rFonts w:ascii="Arial" w:eastAsia="Arial" w:hAnsi="Arial" w:cs="Arial"/>
                <w:b/>
                <w:sz w:val="22"/>
                <w:szCs w:val="22"/>
              </w:rPr>
              <w:t>3.3</w:t>
            </w:r>
          </w:p>
        </w:tc>
        <w:tc>
          <w:tcPr>
            <w:tcW w:w="2430" w:type="dxa"/>
            <w:tcBorders>
              <w:top w:val="single" w:sz="4" w:space="0" w:color="auto"/>
              <w:left w:val="single" w:sz="4" w:space="0" w:color="auto"/>
              <w:bottom w:val="single" w:sz="4" w:space="0" w:color="auto"/>
              <w:right w:val="single" w:sz="4" w:space="0" w:color="auto"/>
            </w:tcBorders>
            <w:vAlign w:val="center"/>
          </w:tcPr>
          <w:p w14:paraId="40CAE18E" w14:textId="423BEAB7" w:rsidR="00ED1510" w:rsidRPr="00C90B8C" w:rsidRDefault="00B02DA3" w:rsidP="00C90B8C">
            <w:pPr>
              <w:spacing w:before="16" w:line="260" w:lineRule="exact"/>
              <w:jc w:val="center"/>
              <w:rPr>
                <w:rFonts w:ascii="Arial" w:hAnsi="Arial" w:cs="Arial"/>
                <w:sz w:val="22"/>
                <w:szCs w:val="22"/>
              </w:rPr>
            </w:pPr>
            <w:r w:rsidRPr="00C90B8C">
              <w:rPr>
                <w:rFonts w:ascii="Arial" w:eastAsia="Arial" w:hAnsi="Arial" w:cs="Arial"/>
                <w:spacing w:val="-1"/>
                <w:sz w:val="22"/>
                <w:szCs w:val="22"/>
              </w:rPr>
              <w:t>К</w:t>
            </w:r>
            <w:r w:rsidRPr="00C90B8C">
              <w:rPr>
                <w:rFonts w:ascii="Arial" w:eastAsia="Arial" w:hAnsi="Arial" w:cs="Arial"/>
                <w:spacing w:val="1"/>
                <w:sz w:val="22"/>
                <w:szCs w:val="22"/>
              </w:rPr>
              <w:t>л</w:t>
            </w:r>
            <w:r w:rsidRPr="00C90B8C">
              <w:rPr>
                <w:rFonts w:ascii="Arial" w:eastAsia="Arial" w:hAnsi="Arial" w:cs="Arial"/>
                <w:spacing w:val="-1"/>
                <w:sz w:val="22"/>
                <w:szCs w:val="22"/>
              </w:rPr>
              <w:t>и</w:t>
            </w:r>
            <w:r w:rsidRPr="00C90B8C">
              <w:rPr>
                <w:rFonts w:ascii="Arial" w:eastAsia="Arial" w:hAnsi="Arial" w:cs="Arial"/>
                <w:sz w:val="22"/>
                <w:szCs w:val="22"/>
              </w:rPr>
              <w:t>м</w:t>
            </w:r>
            <w:r w:rsidRPr="00C90B8C">
              <w:rPr>
                <w:rFonts w:ascii="Arial" w:eastAsia="Arial" w:hAnsi="Arial" w:cs="Arial"/>
                <w:spacing w:val="2"/>
                <w:sz w:val="22"/>
                <w:szCs w:val="22"/>
              </w:rPr>
              <w:t>а</w:t>
            </w:r>
            <w:r w:rsidRPr="00C90B8C">
              <w:rPr>
                <w:rFonts w:ascii="Arial" w:eastAsia="Arial" w:hAnsi="Arial" w:cs="Arial"/>
                <w:sz w:val="22"/>
                <w:szCs w:val="22"/>
              </w:rPr>
              <w:t>т</w:t>
            </w:r>
            <w:r w:rsidRPr="00C90B8C">
              <w:rPr>
                <w:rFonts w:ascii="Arial" w:eastAsia="Arial" w:hAnsi="Arial" w:cs="Arial"/>
                <w:spacing w:val="-1"/>
                <w:sz w:val="22"/>
                <w:szCs w:val="22"/>
              </w:rPr>
              <w:t>и</w:t>
            </w:r>
            <w:r w:rsidRPr="00C90B8C">
              <w:rPr>
                <w:rFonts w:ascii="Arial" w:eastAsia="Arial" w:hAnsi="Arial" w:cs="Arial"/>
                <w:spacing w:val="2"/>
                <w:sz w:val="22"/>
                <w:szCs w:val="22"/>
              </w:rPr>
              <w:t>з</w:t>
            </w:r>
            <w:r w:rsidRPr="00C90B8C">
              <w:rPr>
                <w:rFonts w:ascii="Arial" w:eastAsia="Arial" w:hAnsi="Arial" w:cs="Arial"/>
                <w:sz w:val="22"/>
                <w:szCs w:val="22"/>
              </w:rPr>
              <w:t>а</w:t>
            </w:r>
            <w:r w:rsidRPr="00C90B8C">
              <w:rPr>
                <w:rFonts w:ascii="Arial" w:eastAsia="Arial" w:hAnsi="Arial" w:cs="Arial"/>
                <w:spacing w:val="1"/>
                <w:sz w:val="22"/>
                <w:szCs w:val="22"/>
              </w:rPr>
              <w:t>ц</w:t>
            </w:r>
            <w:r w:rsidRPr="00C90B8C">
              <w:rPr>
                <w:rFonts w:ascii="Arial" w:eastAsia="Arial" w:hAnsi="Arial" w:cs="Arial"/>
                <w:spacing w:val="-1"/>
                <w:sz w:val="22"/>
                <w:szCs w:val="22"/>
              </w:rPr>
              <w:t>и</w:t>
            </w:r>
            <w:r w:rsidRPr="00C90B8C">
              <w:rPr>
                <w:rFonts w:ascii="Arial" w:eastAsia="Arial" w:hAnsi="Arial" w:cs="Arial"/>
                <w:spacing w:val="1"/>
                <w:sz w:val="22"/>
                <w:szCs w:val="22"/>
              </w:rPr>
              <w:t>ј</w:t>
            </w:r>
            <w:r w:rsidRPr="00C90B8C">
              <w:rPr>
                <w:rFonts w:ascii="Arial" w:eastAsia="Arial" w:hAnsi="Arial" w:cs="Arial"/>
                <w:sz w:val="22"/>
                <w:szCs w:val="22"/>
              </w:rPr>
              <w:t>а</w:t>
            </w:r>
            <w:r w:rsidRPr="00C90B8C">
              <w:rPr>
                <w:rFonts w:ascii="Arial" w:eastAsia="Arial" w:hAnsi="Arial" w:cs="Arial"/>
                <w:spacing w:val="-14"/>
                <w:sz w:val="22"/>
                <w:szCs w:val="22"/>
              </w:rPr>
              <w:t xml:space="preserve"> </w:t>
            </w:r>
            <w:r w:rsidRPr="00C90B8C">
              <w:rPr>
                <w:rFonts w:ascii="Arial" w:eastAsia="Arial" w:hAnsi="Arial" w:cs="Arial"/>
                <w:sz w:val="22"/>
                <w:szCs w:val="22"/>
              </w:rPr>
              <w:t>се</w:t>
            </w:r>
            <w:r w:rsidRPr="00C90B8C">
              <w:rPr>
                <w:rFonts w:ascii="Arial" w:eastAsia="Arial" w:hAnsi="Arial" w:cs="Arial"/>
                <w:spacing w:val="1"/>
                <w:sz w:val="22"/>
                <w:szCs w:val="22"/>
              </w:rPr>
              <w:t>р</w:t>
            </w:r>
            <w:r w:rsidRPr="00C90B8C">
              <w:rPr>
                <w:rFonts w:ascii="Arial" w:eastAsia="Arial" w:hAnsi="Arial" w:cs="Arial"/>
                <w:sz w:val="22"/>
                <w:szCs w:val="22"/>
              </w:rPr>
              <w:t>вер</w:t>
            </w:r>
            <w:r w:rsidRPr="00C90B8C">
              <w:rPr>
                <w:rFonts w:ascii="Arial" w:eastAsia="Arial" w:hAnsi="Arial" w:cs="Arial"/>
                <w:spacing w:val="-8"/>
                <w:sz w:val="22"/>
                <w:szCs w:val="22"/>
              </w:rPr>
              <w:t xml:space="preserve"> </w:t>
            </w:r>
            <w:r w:rsidRPr="00C90B8C">
              <w:rPr>
                <w:rFonts w:ascii="Arial" w:eastAsia="Arial" w:hAnsi="Arial" w:cs="Arial"/>
                <w:spacing w:val="1"/>
                <w:sz w:val="22"/>
                <w:szCs w:val="22"/>
              </w:rPr>
              <w:t>с</w:t>
            </w:r>
            <w:r w:rsidRPr="00C90B8C">
              <w:rPr>
                <w:rFonts w:ascii="Arial" w:eastAsia="Arial" w:hAnsi="Arial" w:cs="Arial"/>
                <w:spacing w:val="2"/>
                <w:sz w:val="22"/>
                <w:szCs w:val="22"/>
              </w:rPr>
              <w:t>а</w:t>
            </w:r>
            <w:r w:rsidRPr="00C90B8C">
              <w:rPr>
                <w:rFonts w:ascii="Arial" w:eastAsia="Arial" w:hAnsi="Arial" w:cs="Arial"/>
                <w:spacing w:val="-1"/>
                <w:sz w:val="22"/>
                <w:szCs w:val="22"/>
              </w:rPr>
              <w:t>л</w:t>
            </w:r>
            <w:r w:rsidRPr="00C90B8C">
              <w:rPr>
                <w:rFonts w:ascii="Arial" w:eastAsia="Arial" w:hAnsi="Arial" w:cs="Arial"/>
                <w:sz w:val="22"/>
                <w:szCs w:val="22"/>
              </w:rPr>
              <w:t>е</w:t>
            </w:r>
            <w:r w:rsidR="00ED1510" w:rsidRPr="00C90B8C">
              <w:rPr>
                <w:rFonts w:ascii="Arial" w:eastAsia="Arial" w:hAnsi="Arial" w:cs="Arial"/>
                <w:sz w:val="22"/>
                <w:szCs w:val="22"/>
                <w:lang w:val="sr-Cyrl-RS"/>
              </w:rPr>
              <w:t xml:space="preserve"> </w:t>
            </w:r>
            <w:r w:rsidRPr="00C90B8C">
              <w:rPr>
                <w:rFonts w:ascii="Arial" w:eastAsia="Arial" w:hAnsi="Arial" w:cs="Arial"/>
                <w:sz w:val="22"/>
                <w:szCs w:val="22"/>
              </w:rPr>
              <w:t>оп</w:t>
            </w:r>
            <w:r w:rsidRPr="00C90B8C">
              <w:rPr>
                <w:rFonts w:ascii="Arial" w:eastAsia="Arial" w:hAnsi="Arial" w:cs="Arial"/>
                <w:spacing w:val="1"/>
                <w:sz w:val="22"/>
                <w:szCs w:val="22"/>
              </w:rPr>
              <w:t>ш</w:t>
            </w:r>
            <w:r w:rsidRPr="00C90B8C">
              <w:rPr>
                <w:rFonts w:ascii="Arial" w:eastAsia="Arial" w:hAnsi="Arial" w:cs="Arial"/>
                <w:sz w:val="22"/>
                <w:szCs w:val="22"/>
              </w:rPr>
              <w:t>ти</w:t>
            </w:r>
            <w:r w:rsidRPr="00C90B8C">
              <w:rPr>
                <w:rFonts w:ascii="Arial" w:eastAsia="Arial" w:hAnsi="Arial" w:cs="Arial"/>
                <w:spacing w:val="-7"/>
                <w:sz w:val="22"/>
                <w:szCs w:val="22"/>
              </w:rPr>
              <w:t xml:space="preserve"> </w:t>
            </w:r>
            <w:r w:rsidRPr="00C90B8C">
              <w:rPr>
                <w:rFonts w:ascii="Arial" w:eastAsia="Arial" w:hAnsi="Arial" w:cs="Arial"/>
                <w:spacing w:val="2"/>
                <w:sz w:val="22"/>
                <w:szCs w:val="22"/>
              </w:rPr>
              <w:t>з</w:t>
            </w:r>
            <w:r w:rsidRPr="00C90B8C">
              <w:rPr>
                <w:rFonts w:ascii="Arial" w:eastAsia="Arial" w:hAnsi="Arial" w:cs="Arial"/>
                <w:sz w:val="22"/>
                <w:szCs w:val="22"/>
              </w:rPr>
              <w:t>а</w:t>
            </w:r>
            <w:r w:rsidRPr="00C90B8C">
              <w:rPr>
                <w:rFonts w:ascii="Arial" w:eastAsia="Arial" w:hAnsi="Arial" w:cs="Arial"/>
                <w:spacing w:val="1"/>
                <w:sz w:val="22"/>
                <w:szCs w:val="22"/>
              </w:rPr>
              <w:t>х</w:t>
            </w:r>
            <w:r w:rsidRPr="00C90B8C">
              <w:rPr>
                <w:rFonts w:ascii="Arial" w:eastAsia="Arial" w:hAnsi="Arial" w:cs="Arial"/>
                <w:sz w:val="22"/>
                <w:szCs w:val="22"/>
              </w:rPr>
              <w:t>те</w:t>
            </w:r>
            <w:r w:rsidRPr="00C90B8C">
              <w:rPr>
                <w:rFonts w:ascii="Arial" w:eastAsia="Arial" w:hAnsi="Arial" w:cs="Arial"/>
                <w:spacing w:val="2"/>
                <w:sz w:val="22"/>
                <w:szCs w:val="22"/>
              </w:rPr>
              <w:t>в</w:t>
            </w:r>
            <w:r w:rsidRPr="00C90B8C">
              <w:rPr>
                <w:rFonts w:ascii="Arial" w:eastAsia="Arial" w:hAnsi="Arial" w:cs="Arial"/>
                <w:sz w:val="22"/>
                <w:szCs w:val="22"/>
              </w:rPr>
              <w:t>и</w:t>
            </w:r>
            <w:r w:rsidRPr="00C90B8C">
              <w:rPr>
                <w:rFonts w:ascii="Arial" w:eastAsia="Arial" w:hAnsi="Arial" w:cs="Arial"/>
                <w:spacing w:val="-4"/>
                <w:sz w:val="22"/>
                <w:szCs w:val="22"/>
              </w:rPr>
              <w:t xml:space="preserve"> </w:t>
            </w:r>
            <w:r w:rsidR="00ED1510" w:rsidRPr="00C90B8C">
              <w:rPr>
                <w:rFonts w:ascii="Arial" w:hAnsi="Arial" w:cs="Arial"/>
                <w:sz w:val="22"/>
                <w:szCs w:val="22"/>
              </w:rPr>
              <w:t xml:space="preserve"> Испоруку, монтажу и пуштање у рад редундантног система климатизације са два зидна DX уређаја и пумпом за кондензат.</w:t>
            </w:r>
          </w:p>
          <w:p w14:paraId="49316647" w14:textId="0DADEBB2" w:rsidR="00B02DA3" w:rsidRPr="00C90B8C" w:rsidRDefault="00B02DA3" w:rsidP="00ED1510">
            <w:pPr>
              <w:spacing w:line="220" w:lineRule="exact"/>
              <w:ind w:left="102"/>
              <w:rPr>
                <w:rFonts w:ascii="Arial" w:eastAsia="Arial" w:hAnsi="Arial" w:cs="Arial"/>
                <w:sz w:val="22"/>
                <w:szCs w:val="22"/>
              </w:rPr>
            </w:pPr>
          </w:p>
        </w:tc>
        <w:tc>
          <w:tcPr>
            <w:tcW w:w="3150" w:type="dxa"/>
            <w:tcBorders>
              <w:top w:val="single" w:sz="4" w:space="0" w:color="auto"/>
              <w:left w:val="single" w:sz="4" w:space="0" w:color="auto"/>
              <w:bottom w:val="single" w:sz="4" w:space="0" w:color="auto"/>
              <w:right w:val="single" w:sz="4" w:space="0" w:color="auto"/>
            </w:tcBorders>
            <w:vAlign w:val="center"/>
          </w:tcPr>
          <w:p w14:paraId="072D80C6" w14:textId="77777777" w:rsidR="00B02DA3" w:rsidRPr="00C90B8C" w:rsidRDefault="00B02DA3" w:rsidP="00B02DA3">
            <w:pPr>
              <w:rPr>
                <w:rFonts w:ascii="Arial" w:hAnsi="Arial" w:cs="Arial"/>
                <w:sz w:val="22"/>
                <w:szCs w:val="22"/>
              </w:rPr>
            </w:pPr>
          </w:p>
        </w:tc>
        <w:tc>
          <w:tcPr>
            <w:tcW w:w="1260" w:type="dxa"/>
            <w:tcBorders>
              <w:top w:val="single" w:sz="5" w:space="0" w:color="000000"/>
              <w:left w:val="single" w:sz="4" w:space="0" w:color="auto"/>
              <w:bottom w:val="single" w:sz="5" w:space="0" w:color="000000"/>
              <w:right w:val="single" w:sz="4" w:space="0" w:color="auto"/>
            </w:tcBorders>
            <w:vAlign w:val="center"/>
          </w:tcPr>
          <w:p w14:paraId="77B1E147" w14:textId="77777777" w:rsidR="00B02DA3" w:rsidRPr="00C90B8C" w:rsidRDefault="00B02DA3" w:rsidP="00B02DA3">
            <w:pPr>
              <w:spacing w:line="220" w:lineRule="exact"/>
              <w:ind w:left="378"/>
              <w:rPr>
                <w:rFonts w:ascii="Arial" w:eastAsia="Arial" w:hAnsi="Arial" w:cs="Arial"/>
                <w:sz w:val="22"/>
                <w:szCs w:val="22"/>
              </w:rPr>
            </w:pPr>
            <w:r w:rsidRPr="00C90B8C">
              <w:rPr>
                <w:rFonts w:ascii="Arial" w:eastAsia="Arial" w:hAnsi="Arial" w:cs="Arial"/>
                <w:spacing w:val="-1"/>
                <w:sz w:val="22"/>
                <w:szCs w:val="22"/>
              </w:rPr>
              <w:t>К</w:t>
            </w:r>
            <w:r w:rsidRPr="00C90B8C">
              <w:rPr>
                <w:rFonts w:ascii="Arial" w:eastAsia="Arial" w:hAnsi="Arial" w:cs="Arial"/>
                <w:sz w:val="22"/>
                <w:szCs w:val="22"/>
              </w:rPr>
              <w:t>о</w:t>
            </w:r>
            <w:r w:rsidRPr="00C90B8C">
              <w:rPr>
                <w:rFonts w:ascii="Arial" w:eastAsia="Arial" w:hAnsi="Arial" w:cs="Arial"/>
                <w:spacing w:val="-1"/>
                <w:sz w:val="22"/>
                <w:szCs w:val="22"/>
              </w:rPr>
              <w:t>м</w:t>
            </w:r>
            <w:r w:rsidRPr="00C90B8C">
              <w:rPr>
                <w:rFonts w:ascii="Arial" w:eastAsia="Arial" w:hAnsi="Arial" w:cs="Arial"/>
                <w:spacing w:val="2"/>
                <w:sz w:val="22"/>
                <w:szCs w:val="22"/>
              </w:rPr>
              <w:t>п</w:t>
            </w:r>
            <w:r w:rsidRPr="00C90B8C">
              <w:rPr>
                <w:rFonts w:ascii="Arial" w:eastAsia="Arial" w:hAnsi="Arial" w:cs="Arial"/>
                <w:spacing w:val="-1"/>
                <w:sz w:val="22"/>
                <w:szCs w:val="22"/>
              </w:rPr>
              <w:t>л</w:t>
            </w:r>
            <w:r w:rsidRPr="00C90B8C">
              <w:rPr>
                <w:rFonts w:ascii="Arial" w:eastAsia="Arial" w:hAnsi="Arial" w:cs="Arial"/>
                <w:sz w:val="22"/>
                <w:szCs w:val="22"/>
              </w:rPr>
              <w:t>ет</w:t>
            </w:r>
          </w:p>
        </w:tc>
        <w:tc>
          <w:tcPr>
            <w:tcW w:w="1440" w:type="dxa"/>
            <w:tcBorders>
              <w:top w:val="single" w:sz="5" w:space="0" w:color="000000"/>
              <w:left w:val="single" w:sz="4" w:space="0" w:color="auto"/>
              <w:bottom w:val="single" w:sz="5" w:space="0" w:color="000000"/>
              <w:right w:val="single" w:sz="4" w:space="0" w:color="auto"/>
            </w:tcBorders>
            <w:vAlign w:val="center"/>
          </w:tcPr>
          <w:p w14:paraId="2959E887" w14:textId="77777777" w:rsidR="00B02DA3" w:rsidRPr="00C90B8C" w:rsidRDefault="00B02DA3" w:rsidP="00B02DA3">
            <w:pPr>
              <w:spacing w:line="220" w:lineRule="exact"/>
              <w:rPr>
                <w:rFonts w:ascii="Arial" w:eastAsia="Arial" w:hAnsi="Arial" w:cs="Arial"/>
                <w:sz w:val="22"/>
                <w:szCs w:val="22"/>
              </w:rPr>
            </w:pPr>
          </w:p>
        </w:tc>
        <w:tc>
          <w:tcPr>
            <w:tcW w:w="1530" w:type="dxa"/>
            <w:tcBorders>
              <w:top w:val="single" w:sz="5" w:space="0" w:color="000000"/>
              <w:left w:val="single" w:sz="4" w:space="0" w:color="auto"/>
              <w:bottom w:val="single" w:sz="5" w:space="0" w:color="000000"/>
              <w:right w:val="single" w:sz="5" w:space="0" w:color="000000"/>
            </w:tcBorders>
            <w:vAlign w:val="center"/>
          </w:tcPr>
          <w:p w14:paraId="762774F4" w14:textId="77777777" w:rsidR="00B02DA3" w:rsidRPr="00C90B8C" w:rsidRDefault="00B02DA3" w:rsidP="00B02DA3">
            <w:pPr>
              <w:spacing w:line="220" w:lineRule="exact"/>
              <w:rPr>
                <w:rFonts w:ascii="Arial" w:eastAsia="Arial" w:hAnsi="Arial" w:cs="Arial"/>
                <w:sz w:val="22"/>
                <w:szCs w:val="22"/>
              </w:rPr>
            </w:pPr>
          </w:p>
        </w:tc>
      </w:tr>
      <w:tr w:rsidR="0018113A" w:rsidRPr="00C90B8C" w14:paraId="26985DF3" w14:textId="77777777" w:rsidTr="0018113A">
        <w:trPr>
          <w:trHeight w:hRule="exact" w:val="388"/>
        </w:trPr>
        <w:tc>
          <w:tcPr>
            <w:tcW w:w="8994" w:type="dxa"/>
            <w:gridSpan w:val="5"/>
            <w:tcBorders>
              <w:top w:val="single" w:sz="4" w:space="0" w:color="auto"/>
              <w:left w:val="single" w:sz="4" w:space="0" w:color="auto"/>
              <w:bottom w:val="single" w:sz="4" w:space="0" w:color="auto"/>
              <w:right w:val="single" w:sz="4" w:space="0" w:color="auto"/>
            </w:tcBorders>
            <w:vAlign w:val="center"/>
          </w:tcPr>
          <w:p w14:paraId="2F8FEF1B" w14:textId="77777777" w:rsidR="0018113A" w:rsidRPr="00C90B8C" w:rsidRDefault="0018113A" w:rsidP="0018113A">
            <w:pPr>
              <w:spacing w:line="220" w:lineRule="exact"/>
              <w:jc w:val="right"/>
              <w:rPr>
                <w:rFonts w:ascii="Arial" w:eastAsia="Arial" w:hAnsi="Arial" w:cs="Arial"/>
                <w:b/>
                <w:sz w:val="22"/>
                <w:szCs w:val="22"/>
              </w:rPr>
            </w:pPr>
            <w:r w:rsidRPr="00C90B8C">
              <w:rPr>
                <w:rFonts w:ascii="Arial" w:eastAsia="Arial" w:hAnsi="Arial" w:cs="Arial"/>
                <w:b/>
                <w:sz w:val="22"/>
                <w:szCs w:val="22"/>
              </w:rPr>
              <w:t>УКУПНО ПОНУЂЕНА ЦЕНА без ПДВ:</w:t>
            </w:r>
          </w:p>
          <w:p w14:paraId="69E3B316" w14:textId="33A349A0" w:rsidR="0018113A" w:rsidRPr="00C90B8C" w:rsidRDefault="0018113A" w:rsidP="0018113A">
            <w:pPr>
              <w:spacing w:line="220" w:lineRule="exact"/>
              <w:jc w:val="right"/>
              <w:rPr>
                <w:rFonts w:ascii="Arial" w:eastAsia="Arial" w:hAnsi="Arial" w:cs="Arial"/>
                <w:b/>
                <w:sz w:val="22"/>
                <w:szCs w:val="22"/>
              </w:rPr>
            </w:pPr>
          </w:p>
        </w:tc>
        <w:tc>
          <w:tcPr>
            <w:tcW w:w="1530" w:type="dxa"/>
            <w:tcBorders>
              <w:top w:val="single" w:sz="5" w:space="0" w:color="000000"/>
              <w:left w:val="single" w:sz="4" w:space="0" w:color="auto"/>
              <w:bottom w:val="single" w:sz="5" w:space="0" w:color="000000"/>
              <w:right w:val="single" w:sz="5" w:space="0" w:color="000000"/>
            </w:tcBorders>
            <w:vAlign w:val="center"/>
          </w:tcPr>
          <w:p w14:paraId="5F5A4F12" w14:textId="77777777" w:rsidR="0018113A" w:rsidRPr="00C90B8C" w:rsidRDefault="0018113A" w:rsidP="00B02DA3">
            <w:pPr>
              <w:spacing w:line="220" w:lineRule="exact"/>
              <w:rPr>
                <w:rFonts w:ascii="Arial" w:eastAsia="Arial" w:hAnsi="Arial" w:cs="Arial"/>
                <w:sz w:val="22"/>
                <w:szCs w:val="22"/>
              </w:rPr>
            </w:pPr>
          </w:p>
        </w:tc>
      </w:tr>
      <w:tr w:rsidR="00ED1510" w:rsidRPr="00C90B8C" w14:paraId="084E867E" w14:textId="77777777" w:rsidTr="0018113A">
        <w:trPr>
          <w:trHeight w:hRule="exact" w:val="388"/>
        </w:trPr>
        <w:tc>
          <w:tcPr>
            <w:tcW w:w="8994" w:type="dxa"/>
            <w:gridSpan w:val="5"/>
            <w:tcBorders>
              <w:top w:val="single" w:sz="4" w:space="0" w:color="auto"/>
              <w:left w:val="single" w:sz="4" w:space="0" w:color="auto"/>
              <w:bottom w:val="single" w:sz="4" w:space="0" w:color="auto"/>
              <w:right w:val="single" w:sz="4" w:space="0" w:color="auto"/>
            </w:tcBorders>
            <w:vAlign w:val="center"/>
          </w:tcPr>
          <w:p w14:paraId="3EFCCB49" w14:textId="1CA4E98A" w:rsidR="00ED1510" w:rsidRPr="00C90B8C" w:rsidRDefault="00ED1510" w:rsidP="0018113A">
            <w:pPr>
              <w:spacing w:line="220" w:lineRule="exact"/>
              <w:jc w:val="right"/>
              <w:rPr>
                <w:rFonts w:ascii="Arial" w:eastAsia="Arial" w:hAnsi="Arial" w:cs="Arial"/>
                <w:b/>
                <w:sz w:val="22"/>
                <w:szCs w:val="22"/>
              </w:rPr>
            </w:pPr>
            <w:r w:rsidRPr="00C90B8C">
              <w:rPr>
                <w:rFonts w:ascii="Arial" w:eastAsia="Arial" w:hAnsi="Arial" w:cs="Arial"/>
                <w:b/>
                <w:sz w:val="22"/>
                <w:szCs w:val="22"/>
              </w:rPr>
              <w:t>ПДВ:</w:t>
            </w:r>
          </w:p>
        </w:tc>
        <w:tc>
          <w:tcPr>
            <w:tcW w:w="1530" w:type="dxa"/>
            <w:tcBorders>
              <w:top w:val="single" w:sz="5" w:space="0" w:color="000000"/>
              <w:left w:val="single" w:sz="4" w:space="0" w:color="auto"/>
              <w:bottom w:val="single" w:sz="5" w:space="0" w:color="000000"/>
              <w:right w:val="single" w:sz="5" w:space="0" w:color="000000"/>
            </w:tcBorders>
            <w:vAlign w:val="center"/>
          </w:tcPr>
          <w:p w14:paraId="030F9833" w14:textId="77777777" w:rsidR="00ED1510" w:rsidRPr="00C90B8C" w:rsidRDefault="00ED1510" w:rsidP="00B02DA3">
            <w:pPr>
              <w:spacing w:line="220" w:lineRule="exact"/>
              <w:rPr>
                <w:rFonts w:ascii="Arial" w:eastAsia="Arial" w:hAnsi="Arial" w:cs="Arial"/>
                <w:sz w:val="22"/>
                <w:szCs w:val="22"/>
              </w:rPr>
            </w:pPr>
          </w:p>
        </w:tc>
      </w:tr>
      <w:tr w:rsidR="0018113A" w:rsidRPr="00C90B8C" w14:paraId="056F93EE" w14:textId="77777777" w:rsidTr="0018113A">
        <w:trPr>
          <w:trHeight w:hRule="exact" w:val="532"/>
        </w:trPr>
        <w:tc>
          <w:tcPr>
            <w:tcW w:w="8994" w:type="dxa"/>
            <w:gridSpan w:val="5"/>
            <w:tcBorders>
              <w:top w:val="single" w:sz="4" w:space="0" w:color="auto"/>
              <w:left w:val="single" w:sz="4" w:space="0" w:color="auto"/>
              <w:bottom w:val="single" w:sz="4" w:space="0" w:color="auto"/>
              <w:right w:val="single" w:sz="4" w:space="0" w:color="auto"/>
            </w:tcBorders>
            <w:vAlign w:val="center"/>
          </w:tcPr>
          <w:p w14:paraId="1B6C9030" w14:textId="1A4C4D47" w:rsidR="0018113A" w:rsidRPr="00C90B8C" w:rsidRDefault="0018113A" w:rsidP="0018113A">
            <w:pPr>
              <w:spacing w:line="220" w:lineRule="exact"/>
              <w:jc w:val="right"/>
              <w:rPr>
                <w:rFonts w:ascii="Arial" w:eastAsia="Arial" w:hAnsi="Arial" w:cs="Arial"/>
                <w:b/>
                <w:sz w:val="22"/>
                <w:szCs w:val="22"/>
              </w:rPr>
            </w:pPr>
            <w:r w:rsidRPr="00C90B8C">
              <w:rPr>
                <w:rFonts w:ascii="Arial" w:eastAsia="Arial" w:hAnsi="Arial" w:cs="Arial"/>
                <w:b/>
                <w:sz w:val="22"/>
                <w:szCs w:val="22"/>
              </w:rPr>
              <w:t>УКУПНО ПОНУЂЕНА ЦЕНА  са ПДВ</w:t>
            </w:r>
          </w:p>
        </w:tc>
        <w:tc>
          <w:tcPr>
            <w:tcW w:w="1530" w:type="dxa"/>
            <w:tcBorders>
              <w:top w:val="single" w:sz="5" w:space="0" w:color="000000"/>
              <w:left w:val="single" w:sz="4" w:space="0" w:color="auto"/>
              <w:bottom w:val="single" w:sz="5" w:space="0" w:color="000000"/>
              <w:right w:val="single" w:sz="5" w:space="0" w:color="000000"/>
            </w:tcBorders>
            <w:vAlign w:val="center"/>
          </w:tcPr>
          <w:p w14:paraId="2EE43FC7" w14:textId="77777777" w:rsidR="0018113A" w:rsidRPr="00C90B8C" w:rsidRDefault="0018113A" w:rsidP="00B02DA3">
            <w:pPr>
              <w:spacing w:line="220" w:lineRule="exact"/>
              <w:rPr>
                <w:rFonts w:ascii="Arial" w:eastAsia="Arial" w:hAnsi="Arial" w:cs="Arial"/>
                <w:sz w:val="22"/>
                <w:szCs w:val="22"/>
              </w:rPr>
            </w:pPr>
          </w:p>
        </w:tc>
      </w:tr>
    </w:tbl>
    <w:p w14:paraId="46A750E9" w14:textId="77777777" w:rsidR="00946EB4" w:rsidRPr="00C90B8C" w:rsidRDefault="00946EB4" w:rsidP="00946EB4">
      <w:pPr>
        <w:rPr>
          <w:rFonts w:ascii="Arial" w:hAnsi="Arial" w:cs="Arial"/>
          <w:b/>
          <w:sz w:val="22"/>
          <w:szCs w:val="22"/>
          <w:lang w:val="sr-Cyrl-RS"/>
        </w:rPr>
      </w:pPr>
    </w:p>
    <w:p w14:paraId="1BD7D90F" w14:textId="77777777" w:rsidR="00946EB4" w:rsidRPr="00C90B8C" w:rsidRDefault="00946EB4" w:rsidP="00946EB4">
      <w:pPr>
        <w:rPr>
          <w:rFonts w:ascii="Arial" w:hAnsi="Arial" w:cs="Arial"/>
          <w:b/>
          <w:sz w:val="22"/>
          <w:szCs w:val="22"/>
          <w:lang w:val="sr-Cyrl-RS"/>
        </w:rPr>
      </w:pPr>
      <w:r w:rsidRPr="00C90B8C">
        <w:rPr>
          <w:rFonts w:ascii="Arial" w:hAnsi="Arial" w:cs="Arial"/>
          <w:b/>
          <w:sz w:val="22"/>
          <w:szCs w:val="22"/>
          <w:lang w:val="sr-Cyrl-RS"/>
        </w:rPr>
        <w:t>Напомена:</w:t>
      </w:r>
    </w:p>
    <w:p w14:paraId="42AEC2D4" w14:textId="4CDCAD18" w:rsidR="00946EB4" w:rsidRPr="00C90B8C" w:rsidRDefault="00946EB4" w:rsidP="00946EB4">
      <w:pPr>
        <w:rPr>
          <w:rFonts w:ascii="Arial" w:hAnsi="Arial" w:cs="Arial"/>
          <w:b/>
          <w:sz w:val="22"/>
          <w:szCs w:val="22"/>
          <w:lang w:val="sr-Cyrl-RS"/>
        </w:rPr>
      </w:pPr>
      <w:r w:rsidRPr="00C90B8C">
        <w:rPr>
          <w:rFonts w:ascii="Arial" w:hAnsi="Arial" w:cs="Arial"/>
          <w:b/>
          <w:sz w:val="22"/>
          <w:szCs w:val="22"/>
          <w:lang w:val="sr-Cyrl-RS"/>
        </w:rPr>
        <w:t>КОЛОНЕ ИЗ СТРУКТУРЕ ЦЕНЕ ПОПУЊАВА ПОНУЂАЧ</w:t>
      </w:r>
      <w:r w:rsidRPr="00C90B8C">
        <w:rPr>
          <w:rFonts w:ascii="Arial" w:hAnsi="Arial" w:cs="Arial"/>
          <w:b/>
          <w:sz w:val="22"/>
          <w:szCs w:val="22"/>
        </w:rPr>
        <w:t xml:space="preserve"> (2,4 </w:t>
      </w:r>
      <w:r w:rsidRPr="00C90B8C">
        <w:rPr>
          <w:rFonts w:ascii="Arial" w:hAnsi="Arial" w:cs="Arial"/>
          <w:b/>
          <w:sz w:val="22"/>
          <w:szCs w:val="22"/>
          <w:lang w:val="sr-Cyrl-RS"/>
        </w:rPr>
        <w:t>и</w:t>
      </w:r>
      <w:r w:rsidRPr="00C90B8C">
        <w:rPr>
          <w:rFonts w:ascii="Arial" w:hAnsi="Arial" w:cs="Arial"/>
          <w:b/>
          <w:sz w:val="22"/>
          <w:szCs w:val="22"/>
        </w:rPr>
        <w:t xml:space="preserve"> 5)</w:t>
      </w:r>
      <w:r w:rsidRPr="00C90B8C">
        <w:rPr>
          <w:rFonts w:ascii="Arial" w:hAnsi="Arial" w:cs="Arial"/>
          <w:b/>
          <w:sz w:val="22"/>
          <w:szCs w:val="22"/>
          <w:lang w:val="sr-Cyrl-RS"/>
        </w:rPr>
        <w:t>.</w:t>
      </w:r>
    </w:p>
    <w:p w14:paraId="1DE514E0" w14:textId="77777777" w:rsidR="00BA0DB6" w:rsidRPr="00C90B8C" w:rsidRDefault="00BA0DB6" w:rsidP="00BA0DB6">
      <w:pPr>
        <w:rPr>
          <w:rFonts w:ascii="Arial" w:hAnsi="Arial" w:cs="Arial"/>
          <w:sz w:val="22"/>
          <w:szCs w:val="22"/>
        </w:rPr>
      </w:pPr>
    </w:p>
    <w:p w14:paraId="7A40CFC0" w14:textId="54E9A58C" w:rsidR="002A6309" w:rsidRPr="00C90B8C" w:rsidRDefault="002A6309" w:rsidP="002A6309">
      <w:pPr>
        <w:widowControl w:val="0"/>
        <w:suppressAutoHyphens/>
        <w:autoSpaceDE w:val="0"/>
        <w:autoSpaceDN w:val="0"/>
        <w:adjustRightInd w:val="0"/>
        <w:ind w:left="100"/>
        <w:rPr>
          <w:rFonts w:ascii="Arial" w:hAnsi="Arial" w:cs="Arial"/>
          <w:b/>
          <w:sz w:val="22"/>
          <w:szCs w:val="22"/>
          <w:lang w:val="sr-Cyrl-RS" w:eastAsia="ar-SA"/>
        </w:rPr>
      </w:pPr>
      <w:r w:rsidRPr="00C90B8C">
        <w:rPr>
          <w:rFonts w:ascii="Arial" w:hAnsi="Arial" w:cs="Arial"/>
          <w:b/>
          <w:sz w:val="22"/>
          <w:szCs w:val="22"/>
          <w:lang w:val="sr-Cyrl-RS" w:eastAsia="ar-SA"/>
        </w:rPr>
        <w:t>РЕКАПИТУЛАЦИЈА:</w:t>
      </w:r>
    </w:p>
    <w:p w14:paraId="3527DA2C" w14:textId="77777777" w:rsidR="002A6309" w:rsidRPr="00C90B8C" w:rsidRDefault="002A6309" w:rsidP="002A6309">
      <w:pPr>
        <w:widowControl w:val="0"/>
        <w:suppressAutoHyphens/>
        <w:autoSpaceDE w:val="0"/>
        <w:autoSpaceDN w:val="0"/>
        <w:adjustRightInd w:val="0"/>
        <w:ind w:left="100"/>
        <w:rPr>
          <w:rFonts w:ascii="Arial" w:hAnsi="Arial" w:cs="Arial"/>
          <w:b/>
          <w:sz w:val="22"/>
          <w:szCs w:val="22"/>
          <w:lang w:val="sr-Cyrl-RS" w:eastAsia="ar-SA"/>
        </w:rPr>
      </w:pPr>
    </w:p>
    <w:tbl>
      <w:tblPr>
        <w:tblStyle w:val="TableGrid1"/>
        <w:tblW w:w="0" w:type="auto"/>
        <w:tblInd w:w="53" w:type="dxa"/>
        <w:tblLook w:val="04A0" w:firstRow="1" w:lastRow="0" w:firstColumn="1" w:lastColumn="0" w:noHBand="0" w:noVBand="1"/>
      </w:tblPr>
      <w:tblGrid>
        <w:gridCol w:w="941"/>
        <w:gridCol w:w="5818"/>
        <w:gridCol w:w="1585"/>
        <w:gridCol w:w="1495"/>
      </w:tblGrid>
      <w:tr w:rsidR="002A6309" w:rsidRPr="00C90B8C" w14:paraId="670E67D0" w14:textId="19698614" w:rsidTr="009E639C">
        <w:trPr>
          <w:trHeight w:val="718"/>
        </w:trPr>
        <w:tc>
          <w:tcPr>
            <w:tcW w:w="947" w:type="dxa"/>
            <w:vAlign w:val="center"/>
          </w:tcPr>
          <w:p w14:paraId="236F03AB" w14:textId="77777777" w:rsidR="002A6309" w:rsidRPr="0022324D" w:rsidRDefault="002A6309" w:rsidP="002A6309">
            <w:pPr>
              <w:widowControl w:val="0"/>
              <w:suppressAutoHyphens/>
              <w:autoSpaceDE w:val="0"/>
              <w:autoSpaceDN w:val="0"/>
              <w:adjustRightInd w:val="0"/>
              <w:jc w:val="center"/>
              <w:rPr>
                <w:rFonts w:ascii="Arial" w:hAnsi="Arial" w:cs="Arial"/>
                <w:b/>
                <w:bCs/>
                <w:sz w:val="22"/>
                <w:szCs w:val="22"/>
                <w:lang w:eastAsia="ar-SA"/>
              </w:rPr>
            </w:pPr>
            <w:r w:rsidRPr="0022324D">
              <w:rPr>
                <w:rFonts w:ascii="Arial" w:hAnsi="Arial" w:cs="Arial"/>
                <w:b/>
                <w:bCs/>
                <w:sz w:val="22"/>
                <w:szCs w:val="22"/>
                <w:lang w:eastAsia="ar-SA"/>
              </w:rPr>
              <w:t>РД.БР</w:t>
            </w:r>
          </w:p>
        </w:tc>
        <w:tc>
          <w:tcPr>
            <w:tcW w:w="6375" w:type="dxa"/>
            <w:vAlign w:val="center"/>
          </w:tcPr>
          <w:p w14:paraId="74EC87F7" w14:textId="15220032" w:rsidR="002A6309" w:rsidRPr="00C90B8C" w:rsidRDefault="002A6309" w:rsidP="002A6309">
            <w:pPr>
              <w:widowControl w:val="0"/>
              <w:suppressAutoHyphens/>
              <w:autoSpaceDE w:val="0"/>
              <w:autoSpaceDN w:val="0"/>
              <w:adjustRightInd w:val="0"/>
              <w:jc w:val="center"/>
              <w:rPr>
                <w:rFonts w:ascii="Arial" w:hAnsi="Arial" w:cs="Arial"/>
                <w:b/>
                <w:bCs/>
                <w:sz w:val="22"/>
                <w:szCs w:val="22"/>
                <w:lang w:eastAsia="ar-SA"/>
              </w:rPr>
            </w:pPr>
            <w:r w:rsidRPr="00C90B8C">
              <w:rPr>
                <w:rFonts w:ascii="Arial" w:hAnsi="Arial" w:cs="Arial"/>
                <w:b/>
                <w:bCs/>
                <w:sz w:val="22"/>
                <w:szCs w:val="22"/>
                <w:lang w:eastAsia="ar-SA"/>
              </w:rPr>
              <w:t>Назив</w:t>
            </w:r>
          </w:p>
        </w:tc>
        <w:tc>
          <w:tcPr>
            <w:tcW w:w="1620" w:type="dxa"/>
            <w:tcBorders>
              <w:top w:val="single" w:sz="5" w:space="0" w:color="000000"/>
              <w:left w:val="single" w:sz="4" w:space="0" w:color="auto"/>
              <w:bottom w:val="single" w:sz="5" w:space="0" w:color="000000"/>
              <w:right w:val="single" w:sz="4" w:space="0" w:color="auto"/>
            </w:tcBorders>
            <w:vAlign w:val="center"/>
          </w:tcPr>
          <w:p w14:paraId="0F20594C" w14:textId="7CD77C38" w:rsidR="002A6309" w:rsidRPr="00C90B8C" w:rsidRDefault="002A6309" w:rsidP="002A6309">
            <w:pPr>
              <w:ind w:right="90"/>
              <w:jc w:val="center"/>
              <w:rPr>
                <w:rFonts w:ascii="Arial" w:eastAsia="Arial" w:hAnsi="Arial" w:cs="Arial"/>
                <w:b/>
                <w:sz w:val="22"/>
                <w:szCs w:val="22"/>
              </w:rPr>
            </w:pPr>
            <w:r w:rsidRPr="00C90B8C">
              <w:rPr>
                <w:rFonts w:ascii="Arial" w:eastAsia="Arial" w:hAnsi="Arial" w:cs="Arial"/>
                <w:b/>
                <w:sz w:val="22"/>
                <w:szCs w:val="22"/>
                <w:lang w:val="sr-Cyrl-RS"/>
              </w:rPr>
              <w:t>П</w:t>
            </w:r>
            <w:r w:rsidRPr="00C90B8C">
              <w:rPr>
                <w:rFonts w:ascii="Arial" w:eastAsia="Arial" w:hAnsi="Arial" w:cs="Arial"/>
                <w:b/>
                <w:sz w:val="22"/>
                <w:szCs w:val="22"/>
              </w:rPr>
              <w:t>онуђеа</w:t>
            </w:r>
            <w:r w:rsidRPr="00C90B8C">
              <w:rPr>
                <w:rFonts w:ascii="Arial" w:eastAsia="Arial" w:hAnsi="Arial" w:cs="Arial"/>
                <w:b/>
                <w:sz w:val="22"/>
                <w:szCs w:val="22"/>
                <w:lang w:val="sr-Cyrl-RS"/>
              </w:rPr>
              <w:t xml:space="preserve"> </w:t>
            </w:r>
            <w:r w:rsidRPr="00C90B8C">
              <w:rPr>
                <w:rFonts w:ascii="Arial" w:eastAsia="Arial" w:hAnsi="Arial" w:cs="Arial"/>
                <w:b/>
                <w:sz w:val="22"/>
                <w:szCs w:val="22"/>
              </w:rPr>
              <w:t>цена</w:t>
            </w:r>
            <w:r w:rsidRPr="00C90B8C">
              <w:rPr>
                <w:rFonts w:ascii="Arial" w:eastAsia="Arial" w:hAnsi="Arial" w:cs="Arial"/>
                <w:b/>
                <w:sz w:val="22"/>
                <w:szCs w:val="22"/>
                <w:lang w:val="sr-Cyrl-RS"/>
              </w:rPr>
              <w:t xml:space="preserve"> </w:t>
            </w:r>
            <w:r w:rsidRPr="00C90B8C">
              <w:rPr>
                <w:rFonts w:ascii="Arial" w:eastAsia="Arial" w:hAnsi="Arial" w:cs="Arial"/>
                <w:b/>
                <w:sz w:val="22"/>
                <w:szCs w:val="22"/>
              </w:rPr>
              <w:t>без ПДВ(дин)</w:t>
            </w:r>
          </w:p>
        </w:tc>
        <w:tc>
          <w:tcPr>
            <w:tcW w:w="1530" w:type="dxa"/>
            <w:tcBorders>
              <w:top w:val="single" w:sz="5" w:space="0" w:color="000000"/>
              <w:left w:val="single" w:sz="4" w:space="0" w:color="auto"/>
              <w:bottom w:val="single" w:sz="5" w:space="0" w:color="000000"/>
              <w:right w:val="single" w:sz="5" w:space="0" w:color="000000"/>
            </w:tcBorders>
            <w:vAlign w:val="center"/>
          </w:tcPr>
          <w:p w14:paraId="00495D86" w14:textId="638FA710" w:rsidR="002A6309" w:rsidRPr="0022324D" w:rsidRDefault="002A6309" w:rsidP="002A6309">
            <w:pPr>
              <w:widowControl w:val="0"/>
              <w:suppressAutoHyphens/>
              <w:autoSpaceDE w:val="0"/>
              <w:autoSpaceDN w:val="0"/>
              <w:adjustRightInd w:val="0"/>
              <w:jc w:val="center"/>
              <w:rPr>
                <w:rFonts w:ascii="Arial" w:hAnsi="Arial" w:cs="Arial"/>
                <w:b/>
                <w:bCs/>
                <w:sz w:val="22"/>
                <w:szCs w:val="22"/>
                <w:lang w:eastAsia="ar-SA"/>
              </w:rPr>
            </w:pPr>
            <w:r w:rsidRPr="00C90B8C">
              <w:rPr>
                <w:rFonts w:ascii="Arial" w:eastAsia="Arial" w:hAnsi="Arial" w:cs="Arial"/>
                <w:b/>
                <w:sz w:val="22"/>
                <w:szCs w:val="22"/>
              </w:rPr>
              <w:t>Понуђеа цена</w:t>
            </w:r>
            <w:r w:rsidRPr="00C90B8C">
              <w:rPr>
                <w:rFonts w:ascii="Arial" w:eastAsia="Arial" w:hAnsi="Arial" w:cs="Arial"/>
                <w:b/>
                <w:sz w:val="22"/>
                <w:szCs w:val="22"/>
                <w:lang w:val="sr-Cyrl-RS"/>
              </w:rPr>
              <w:t xml:space="preserve"> </w:t>
            </w:r>
            <w:r w:rsidRPr="00C90B8C">
              <w:rPr>
                <w:rFonts w:ascii="Arial" w:eastAsia="Arial" w:hAnsi="Arial" w:cs="Arial"/>
                <w:b/>
                <w:sz w:val="22"/>
                <w:szCs w:val="22"/>
              </w:rPr>
              <w:t>са ПДВ(дин)</w:t>
            </w:r>
          </w:p>
        </w:tc>
      </w:tr>
      <w:tr w:rsidR="002A6309" w:rsidRPr="00C90B8C" w14:paraId="348772A1" w14:textId="283B5F02" w:rsidTr="002A6309">
        <w:tc>
          <w:tcPr>
            <w:tcW w:w="947" w:type="dxa"/>
          </w:tcPr>
          <w:p w14:paraId="2EB18109" w14:textId="77777777" w:rsidR="002A6309" w:rsidRPr="00C90B8C" w:rsidRDefault="002A6309" w:rsidP="002A6309">
            <w:pPr>
              <w:widowControl w:val="0"/>
              <w:suppressAutoHyphens/>
              <w:autoSpaceDE w:val="0"/>
              <w:autoSpaceDN w:val="0"/>
              <w:adjustRightInd w:val="0"/>
              <w:rPr>
                <w:rFonts w:ascii="Arial" w:hAnsi="Arial" w:cs="Arial"/>
                <w:b/>
                <w:bCs/>
                <w:sz w:val="22"/>
                <w:szCs w:val="22"/>
                <w:lang w:eastAsia="ar-SA"/>
              </w:rPr>
            </w:pPr>
            <w:r w:rsidRPr="00C90B8C">
              <w:rPr>
                <w:rFonts w:ascii="Arial" w:hAnsi="Arial" w:cs="Arial"/>
                <w:b/>
                <w:bCs/>
                <w:sz w:val="22"/>
                <w:szCs w:val="22"/>
                <w:lang w:eastAsia="ar-SA"/>
              </w:rPr>
              <w:t>1.</w:t>
            </w:r>
          </w:p>
        </w:tc>
        <w:tc>
          <w:tcPr>
            <w:tcW w:w="6375" w:type="dxa"/>
          </w:tcPr>
          <w:p w14:paraId="6AB01461" w14:textId="3005561C" w:rsidR="002A6309" w:rsidRPr="00C90B8C" w:rsidRDefault="002A6309" w:rsidP="002A6309">
            <w:pPr>
              <w:widowControl w:val="0"/>
              <w:suppressAutoHyphens/>
              <w:autoSpaceDE w:val="0"/>
              <w:autoSpaceDN w:val="0"/>
              <w:adjustRightInd w:val="0"/>
              <w:rPr>
                <w:rFonts w:ascii="Arial" w:eastAsia="Arial Unicode MS" w:hAnsi="Arial" w:cs="Arial"/>
                <w:spacing w:val="-1"/>
                <w:sz w:val="22"/>
                <w:szCs w:val="22"/>
                <w:lang w:val="sr-Cyrl-CS" w:eastAsia="ar-SA"/>
              </w:rPr>
            </w:pPr>
            <w:r w:rsidRPr="00C90B8C">
              <w:rPr>
                <w:rFonts w:ascii="Arial" w:eastAsia="Arial Unicode MS" w:hAnsi="Arial" w:cs="Arial"/>
                <w:spacing w:val="-1"/>
                <w:sz w:val="22"/>
                <w:szCs w:val="22"/>
                <w:lang w:val="sr-Cyrl-CS" w:eastAsia="ar-SA"/>
              </w:rPr>
              <w:t>Разни радови (Табела 1.)</w:t>
            </w:r>
          </w:p>
        </w:tc>
        <w:tc>
          <w:tcPr>
            <w:tcW w:w="1620" w:type="dxa"/>
            <w:tcBorders>
              <w:right w:val="single" w:sz="4" w:space="0" w:color="auto"/>
            </w:tcBorders>
          </w:tcPr>
          <w:p w14:paraId="000AAC7A"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c>
          <w:tcPr>
            <w:tcW w:w="1530" w:type="dxa"/>
            <w:tcBorders>
              <w:left w:val="single" w:sz="4" w:space="0" w:color="auto"/>
            </w:tcBorders>
          </w:tcPr>
          <w:p w14:paraId="08B89EC8"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r>
      <w:tr w:rsidR="002A6309" w:rsidRPr="00C90B8C" w14:paraId="20556BE3" w14:textId="64DFC9CA" w:rsidTr="002A6309">
        <w:tc>
          <w:tcPr>
            <w:tcW w:w="947" w:type="dxa"/>
          </w:tcPr>
          <w:p w14:paraId="4B4547B5" w14:textId="77777777" w:rsidR="002A6309" w:rsidRPr="00C90B8C" w:rsidRDefault="002A6309" w:rsidP="002A6309">
            <w:pPr>
              <w:widowControl w:val="0"/>
              <w:suppressAutoHyphens/>
              <w:autoSpaceDE w:val="0"/>
              <w:autoSpaceDN w:val="0"/>
              <w:adjustRightInd w:val="0"/>
              <w:rPr>
                <w:rFonts w:ascii="Arial" w:hAnsi="Arial" w:cs="Arial"/>
                <w:b/>
                <w:bCs/>
                <w:sz w:val="22"/>
                <w:szCs w:val="22"/>
                <w:lang w:eastAsia="ar-SA"/>
              </w:rPr>
            </w:pPr>
            <w:r w:rsidRPr="00C90B8C">
              <w:rPr>
                <w:rFonts w:ascii="Arial" w:hAnsi="Arial" w:cs="Arial"/>
                <w:b/>
                <w:bCs/>
                <w:sz w:val="22"/>
                <w:szCs w:val="22"/>
                <w:lang w:eastAsia="ar-SA"/>
              </w:rPr>
              <w:t>2.</w:t>
            </w:r>
          </w:p>
        </w:tc>
        <w:tc>
          <w:tcPr>
            <w:tcW w:w="6375" w:type="dxa"/>
          </w:tcPr>
          <w:p w14:paraId="3BDCBB3A" w14:textId="6C0C96C3" w:rsidR="002A6309" w:rsidRPr="00C90B8C" w:rsidRDefault="002A6309" w:rsidP="002A6309">
            <w:pPr>
              <w:widowControl w:val="0"/>
              <w:suppressAutoHyphens/>
              <w:autoSpaceDE w:val="0"/>
              <w:autoSpaceDN w:val="0"/>
              <w:adjustRightInd w:val="0"/>
              <w:rPr>
                <w:rFonts w:ascii="Arial" w:hAnsi="Arial" w:cs="Arial"/>
                <w:sz w:val="22"/>
                <w:szCs w:val="22"/>
                <w:lang w:val="ru-RU" w:eastAsia="ar-SA"/>
              </w:rPr>
            </w:pPr>
            <w:r w:rsidRPr="00C90B8C">
              <w:rPr>
                <w:rFonts w:ascii="Arial" w:hAnsi="Arial" w:cs="Arial"/>
                <w:sz w:val="22"/>
                <w:szCs w:val="22"/>
              </w:rPr>
              <w:t>Израда техничке документације</w:t>
            </w:r>
            <w:r w:rsidRPr="00C90B8C">
              <w:rPr>
                <w:rFonts w:ascii="Arial" w:eastAsia="Arial Unicode MS" w:hAnsi="Arial" w:cs="Arial"/>
                <w:spacing w:val="-1"/>
                <w:sz w:val="22"/>
                <w:szCs w:val="22"/>
                <w:lang w:val="sr-Cyrl-CS" w:eastAsia="ar-SA"/>
              </w:rPr>
              <w:t>( Табела 2.)</w:t>
            </w:r>
          </w:p>
        </w:tc>
        <w:tc>
          <w:tcPr>
            <w:tcW w:w="1620" w:type="dxa"/>
            <w:tcBorders>
              <w:right w:val="single" w:sz="4" w:space="0" w:color="auto"/>
            </w:tcBorders>
          </w:tcPr>
          <w:p w14:paraId="1E077D0F"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c>
          <w:tcPr>
            <w:tcW w:w="1530" w:type="dxa"/>
            <w:tcBorders>
              <w:left w:val="single" w:sz="4" w:space="0" w:color="auto"/>
            </w:tcBorders>
          </w:tcPr>
          <w:p w14:paraId="784D3108"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r>
      <w:tr w:rsidR="002A6309" w:rsidRPr="00C90B8C" w14:paraId="086D1B8B" w14:textId="776F0F43" w:rsidTr="002A6309">
        <w:tc>
          <w:tcPr>
            <w:tcW w:w="947" w:type="dxa"/>
          </w:tcPr>
          <w:p w14:paraId="6E86D108" w14:textId="77777777" w:rsidR="002A6309" w:rsidRPr="00C90B8C" w:rsidRDefault="002A6309" w:rsidP="002A6309">
            <w:pPr>
              <w:widowControl w:val="0"/>
              <w:suppressAutoHyphens/>
              <w:autoSpaceDE w:val="0"/>
              <w:autoSpaceDN w:val="0"/>
              <w:adjustRightInd w:val="0"/>
              <w:rPr>
                <w:rFonts w:ascii="Arial" w:hAnsi="Arial" w:cs="Arial"/>
                <w:b/>
                <w:bCs/>
                <w:sz w:val="22"/>
                <w:szCs w:val="22"/>
                <w:lang w:eastAsia="ar-SA"/>
              </w:rPr>
            </w:pPr>
            <w:r w:rsidRPr="00C90B8C">
              <w:rPr>
                <w:rFonts w:ascii="Arial" w:hAnsi="Arial" w:cs="Arial"/>
                <w:b/>
                <w:bCs/>
                <w:sz w:val="22"/>
                <w:szCs w:val="22"/>
                <w:lang w:eastAsia="ar-SA"/>
              </w:rPr>
              <w:t>3.</w:t>
            </w:r>
          </w:p>
        </w:tc>
        <w:tc>
          <w:tcPr>
            <w:tcW w:w="6375" w:type="dxa"/>
          </w:tcPr>
          <w:p w14:paraId="450E1CD0" w14:textId="7AB81056" w:rsidR="002A6309" w:rsidRPr="00C90B8C" w:rsidRDefault="002A6309" w:rsidP="002A6309">
            <w:pPr>
              <w:widowControl w:val="0"/>
              <w:suppressAutoHyphens/>
              <w:autoSpaceDE w:val="0"/>
              <w:autoSpaceDN w:val="0"/>
              <w:adjustRightInd w:val="0"/>
              <w:rPr>
                <w:rFonts w:ascii="Arial" w:hAnsi="Arial" w:cs="Arial"/>
                <w:sz w:val="22"/>
                <w:szCs w:val="22"/>
                <w:lang w:val="ru-RU" w:eastAsia="ar-SA"/>
              </w:rPr>
            </w:pPr>
            <w:r w:rsidRPr="00C90B8C">
              <w:rPr>
                <w:rFonts w:ascii="Arial" w:hAnsi="Arial" w:cs="Arial"/>
                <w:sz w:val="22"/>
                <w:szCs w:val="22"/>
                <w:lang w:val="ru-RU" w:eastAsia="ar-SA"/>
              </w:rPr>
              <w:t xml:space="preserve">Добра </w:t>
            </w:r>
            <w:r w:rsidRPr="00C90B8C">
              <w:rPr>
                <w:rFonts w:ascii="Arial" w:eastAsia="Arial Unicode MS" w:hAnsi="Arial" w:cs="Arial"/>
                <w:spacing w:val="-1"/>
                <w:sz w:val="22"/>
                <w:szCs w:val="22"/>
                <w:lang w:val="sr-Cyrl-CS" w:eastAsia="ar-SA"/>
              </w:rPr>
              <w:t>(Табела 3.)</w:t>
            </w:r>
          </w:p>
        </w:tc>
        <w:tc>
          <w:tcPr>
            <w:tcW w:w="1620" w:type="dxa"/>
            <w:tcBorders>
              <w:right w:val="single" w:sz="4" w:space="0" w:color="auto"/>
            </w:tcBorders>
          </w:tcPr>
          <w:p w14:paraId="4974299C"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c>
          <w:tcPr>
            <w:tcW w:w="1530" w:type="dxa"/>
            <w:tcBorders>
              <w:left w:val="single" w:sz="4" w:space="0" w:color="auto"/>
            </w:tcBorders>
          </w:tcPr>
          <w:p w14:paraId="7AA98016"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r>
      <w:tr w:rsidR="002A6309" w:rsidRPr="00C90B8C" w14:paraId="13918A9B" w14:textId="1F119B6E" w:rsidTr="002A6309">
        <w:tc>
          <w:tcPr>
            <w:tcW w:w="7322" w:type="dxa"/>
            <w:gridSpan w:val="2"/>
          </w:tcPr>
          <w:p w14:paraId="7E647B3D" w14:textId="79BE3B72" w:rsidR="002A6309" w:rsidRPr="00C90B8C" w:rsidRDefault="002A6309" w:rsidP="002A6309">
            <w:pPr>
              <w:widowControl w:val="0"/>
              <w:suppressAutoHyphens/>
              <w:autoSpaceDE w:val="0"/>
              <w:autoSpaceDN w:val="0"/>
              <w:adjustRightInd w:val="0"/>
              <w:ind w:left="100"/>
              <w:jc w:val="right"/>
              <w:rPr>
                <w:rFonts w:ascii="Arial" w:hAnsi="Arial" w:cs="Arial"/>
                <w:b/>
                <w:bCs/>
                <w:spacing w:val="-3"/>
                <w:sz w:val="22"/>
                <w:szCs w:val="22"/>
                <w:lang w:val="ru-RU" w:eastAsia="ar-SA"/>
              </w:rPr>
            </w:pPr>
            <w:r w:rsidRPr="00C90B8C">
              <w:rPr>
                <w:rFonts w:ascii="Arial" w:hAnsi="Arial" w:cs="Arial"/>
                <w:b/>
                <w:sz w:val="22"/>
                <w:szCs w:val="22"/>
                <w:lang w:val="am-ET" w:eastAsia="ar-SA"/>
              </w:rPr>
              <w:t>У к у п н а  ц е н а</w:t>
            </w:r>
            <w:r w:rsidRPr="00C90B8C">
              <w:rPr>
                <w:rFonts w:ascii="Arial" w:hAnsi="Arial" w:cs="Arial"/>
                <w:b/>
                <w:sz w:val="22"/>
                <w:szCs w:val="22"/>
                <w:lang w:val="ru-RU" w:eastAsia="ar-SA"/>
              </w:rPr>
              <w:t xml:space="preserve"> без ПДВ</w:t>
            </w:r>
            <w:r w:rsidR="00946EB4" w:rsidRPr="00C90B8C">
              <w:rPr>
                <w:rFonts w:ascii="Arial" w:hAnsi="Arial" w:cs="Arial"/>
                <w:b/>
                <w:sz w:val="22"/>
                <w:szCs w:val="22"/>
                <w:lang w:val="ru-RU" w:eastAsia="ar-SA"/>
              </w:rPr>
              <w:t>: (1+2+3</w:t>
            </w:r>
            <w:r w:rsidRPr="00C90B8C">
              <w:rPr>
                <w:rFonts w:ascii="Arial" w:hAnsi="Arial" w:cs="Arial"/>
                <w:b/>
                <w:sz w:val="22"/>
                <w:szCs w:val="22"/>
                <w:lang w:val="ru-RU" w:eastAsia="ar-SA"/>
              </w:rPr>
              <w:t>)</w:t>
            </w:r>
          </w:p>
        </w:tc>
        <w:tc>
          <w:tcPr>
            <w:tcW w:w="1620" w:type="dxa"/>
            <w:tcBorders>
              <w:right w:val="single" w:sz="4" w:space="0" w:color="auto"/>
            </w:tcBorders>
          </w:tcPr>
          <w:p w14:paraId="6FD8C3DA"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p w14:paraId="69DE633A"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c>
          <w:tcPr>
            <w:tcW w:w="1530" w:type="dxa"/>
            <w:tcBorders>
              <w:left w:val="single" w:sz="4" w:space="0" w:color="auto"/>
            </w:tcBorders>
          </w:tcPr>
          <w:p w14:paraId="5560446D" w14:textId="77777777" w:rsidR="002A6309" w:rsidRPr="00C90B8C" w:rsidRDefault="002A6309" w:rsidP="002A6309">
            <w:pPr>
              <w:rPr>
                <w:rFonts w:ascii="Arial" w:hAnsi="Arial" w:cs="Arial"/>
                <w:b/>
                <w:bCs/>
                <w:sz w:val="22"/>
                <w:szCs w:val="22"/>
                <w:lang w:val="ru-RU" w:eastAsia="ar-SA"/>
              </w:rPr>
            </w:pPr>
          </w:p>
          <w:p w14:paraId="01848EA0"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r>
      <w:tr w:rsidR="002A6309" w:rsidRPr="00C90B8C" w14:paraId="2FE5B3BA" w14:textId="77777777" w:rsidTr="00C90B8C">
        <w:trPr>
          <w:trHeight w:val="421"/>
        </w:trPr>
        <w:tc>
          <w:tcPr>
            <w:tcW w:w="7322" w:type="dxa"/>
            <w:gridSpan w:val="2"/>
          </w:tcPr>
          <w:p w14:paraId="517F0A50" w14:textId="77777777" w:rsidR="002A6309" w:rsidRPr="00C90B8C" w:rsidRDefault="002A6309" w:rsidP="002A6309">
            <w:pPr>
              <w:widowControl w:val="0"/>
              <w:suppressAutoHyphens/>
              <w:autoSpaceDE w:val="0"/>
              <w:autoSpaceDN w:val="0"/>
              <w:adjustRightInd w:val="0"/>
              <w:ind w:left="100"/>
              <w:jc w:val="right"/>
              <w:rPr>
                <w:rFonts w:ascii="Arial" w:hAnsi="Arial" w:cs="Arial"/>
                <w:b/>
                <w:bCs/>
                <w:spacing w:val="-3"/>
                <w:sz w:val="22"/>
                <w:szCs w:val="22"/>
                <w:lang w:eastAsia="ar-SA"/>
              </w:rPr>
            </w:pPr>
            <w:r w:rsidRPr="00C90B8C">
              <w:rPr>
                <w:rFonts w:ascii="Arial" w:hAnsi="Arial" w:cs="Arial"/>
                <w:b/>
                <w:bCs/>
                <w:spacing w:val="-3"/>
                <w:sz w:val="22"/>
                <w:szCs w:val="22"/>
                <w:lang w:eastAsia="ar-SA"/>
              </w:rPr>
              <w:t>ПДВ</w:t>
            </w:r>
          </w:p>
        </w:tc>
        <w:tc>
          <w:tcPr>
            <w:tcW w:w="3150" w:type="dxa"/>
            <w:gridSpan w:val="2"/>
          </w:tcPr>
          <w:p w14:paraId="11BB8D23"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sr-Cyrl-CS" w:eastAsia="ar-SA"/>
              </w:rPr>
            </w:pPr>
          </w:p>
          <w:p w14:paraId="632224AC"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sr-Cyrl-CS" w:eastAsia="ar-SA"/>
              </w:rPr>
            </w:pPr>
          </w:p>
        </w:tc>
      </w:tr>
      <w:tr w:rsidR="002A6309" w:rsidRPr="00C90B8C" w14:paraId="6D433081" w14:textId="77777777" w:rsidTr="002A6309">
        <w:tc>
          <w:tcPr>
            <w:tcW w:w="7322" w:type="dxa"/>
            <w:gridSpan w:val="2"/>
          </w:tcPr>
          <w:p w14:paraId="1A2CA6DD" w14:textId="77777777" w:rsidR="002A6309" w:rsidRPr="00C90B8C" w:rsidRDefault="002A6309" w:rsidP="002A6309">
            <w:pPr>
              <w:widowControl w:val="0"/>
              <w:suppressAutoHyphens/>
              <w:autoSpaceDE w:val="0"/>
              <w:autoSpaceDN w:val="0"/>
              <w:adjustRightInd w:val="0"/>
              <w:jc w:val="right"/>
              <w:rPr>
                <w:rFonts w:ascii="Arial" w:hAnsi="Arial" w:cs="Arial"/>
                <w:b/>
                <w:bCs/>
                <w:sz w:val="22"/>
                <w:szCs w:val="22"/>
                <w:lang w:val="ru-RU" w:eastAsia="ar-SA"/>
              </w:rPr>
            </w:pPr>
            <w:r w:rsidRPr="00C90B8C">
              <w:rPr>
                <w:rFonts w:ascii="Arial" w:hAnsi="Arial" w:cs="Arial"/>
                <w:b/>
                <w:sz w:val="22"/>
                <w:szCs w:val="22"/>
                <w:lang w:val="ru-RU" w:eastAsia="ar-SA"/>
              </w:rPr>
              <w:t>У к у п н а  ц е н а са ПДВ</w:t>
            </w:r>
            <w:r w:rsidRPr="00C90B8C">
              <w:rPr>
                <w:rFonts w:ascii="Arial" w:hAnsi="Arial" w:cs="Arial"/>
                <w:sz w:val="22"/>
                <w:szCs w:val="22"/>
                <w:lang w:val="ru-RU" w:eastAsia="ar-SA"/>
              </w:rPr>
              <w:t>:</w:t>
            </w:r>
          </w:p>
        </w:tc>
        <w:tc>
          <w:tcPr>
            <w:tcW w:w="3150" w:type="dxa"/>
            <w:gridSpan w:val="2"/>
          </w:tcPr>
          <w:p w14:paraId="3E0A19EB"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p w14:paraId="2491179A" w14:textId="77777777" w:rsidR="002A6309" w:rsidRPr="00C90B8C" w:rsidRDefault="002A6309" w:rsidP="002A6309">
            <w:pPr>
              <w:widowControl w:val="0"/>
              <w:suppressAutoHyphens/>
              <w:autoSpaceDE w:val="0"/>
              <w:autoSpaceDN w:val="0"/>
              <w:adjustRightInd w:val="0"/>
              <w:rPr>
                <w:rFonts w:ascii="Arial" w:hAnsi="Arial" w:cs="Arial"/>
                <w:b/>
                <w:bCs/>
                <w:sz w:val="22"/>
                <w:szCs w:val="22"/>
                <w:lang w:val="ru-RU" w:eastAsia="ar-SA"/>
              </w:rPr>
            </w:pPr>
          </w:p>
        </w:tc>
      </w:tr>
    </w:tbl>
    <w:p w14:paraId="7AF2B758" w14:textId="77777777" w:rsidR="00BA0DB6" w:rsidRPr="00C90B8C" w:rsidRDefault="00BA0DB6" w:rsidP="006B5DC8">
      <w:pPr>
        <w:tabs>
          <w:tab w:val="left" w:pos="567"/>
          <w:tab w:val="right" w:leader="dot" w:pos="9356"/>
        </w:tabs>
        <w:jc w:val="both"/>
        <w:rPr>
          <w:rFonts w:ascii="Arial" w:hAnsi="Arial" w:cs="Arial"/>
          <w:sz w:val="22"/>
          <w:szCs w:val="22"/>
          <w:highlight w:val="yellow"/>
        </w:rPr>
      </w:pPr>
    </w:p>
    <w:p w14:paraId="48E951C7" w14:textId="77777777" w:rsidR="00946EB4" w:rsidRPr="00C90B8C" w:rsidRDefault="00946EB4" w:rsidP="006B5DC8">
      <w:pPr>
        <w:tabs>
          <w:tab w:val="left" w:pos="567"/>
          <w:tab w:val="right" w:leader="dot" w:pos="9356"/>
        </w:tabs>
        <w:jc w:val="both"/>
        <w:rPr>
          <w:rFonts w:ascii="Arial" w:hAnsi="Arial" w:cs="Arial"/>
          <w:sz w:val="22"/>
          <w:szCs w:val="22"/>
          <w:highlight w:val="yellow"/>
        </w:rPr>
      </w:pPr>
    </w:p>
    <w:p w14:paraId="7A5BC9A6" w14:textId="77777777" w:rsidR="006B5DC8" w:rsidRPr="00C90B8C" w:rsidRDefault="006B5DC8" w:rsidP="006B5DC8">
      <w:pPr>
        <w:spacing w:before="29" w:line="260" w:lineRule="exact"/>
        <w:ind w:left="1529"/>
        <w:rPr>
          <w:rFonts w:ascii="Arial" w:eastAsia="Arial" w:hAnsi="Arial" w:cs="Arial"/>
          <w:sz w:val="22"/>
          <w:szCs w:val="22"/>
        </w:rPr>
      </w:pPr>
      <w:r w:rsidRPr="00C90B8C">
        <w:rPr>
          <w:rFonts w:ascii="Arial" w:eastAsia="Arial" w:hAnsi="Arial" w:cs="Arial"/>
          <w:spacing w:val="1"/>
          <w:position w:val="-1"/>
          <w:sz w:val="22"/>
          <w:szCs w:val="22"/>
        </w:rPr>
        <w:t>Да</w:t>
      </w:r>
      <w:r w:rsidRPr="00C90B8C">
        <w:rPr>
          <w:rFonts w:ascii="Arial" w:eastAsia="Arial" w:hAnsi="Arial" w:cs="Arial"/>
          <w:position w:val="-1"/>
          <w:sz w:val="22"/>
          <w:szCs w:val="22"/>
        </w:rPr>
        <w:t>т</w:t>
      </w:r>
      <w:r w:rsidRPr="00C90B8C">
        <w:rPr>
          <w:rFonts w:ascii="Arial" w:eastAsia="Arial" w:hAnsi="Arial" w:cs="Arial"/>
          <w:spacing w:val="-2"/>
          <w:position w:val="-1"/>
          <w:sz w:val="22"/>
          <w:szCs w:val="22"/>
        </w:rPr>
        <w:t>у</w:t>
      </w:r>
      <w:r w:rsidRPr="00C90B8C">
        <w:rPr>
          <w:rFonts w:ascii="Arial" w:eastAsia="Arial" w:hAnsi="Arial" w:cs="Arial"/>
          <w:position w:val="-1"/>
          <w:sz w:val="22"/>
          <w:szCs w:val="22"/>
        </w:rPr>
        <w:t xml:space="preserve">м:                               </w:t>
      </w:r>
      <w:r w:rsidRPr="00C90B8C">
        <w:rPr>
          <w:rFonts w:ascii="Arial" w:eastAsia="Arial" w:hAnsi="Arial" w:cs="Arial"/>
          <w:spacing w:val="20"/>
          <w:position w:val="-1"/>
          <w:sz w:val="22"/>
          <w:szCs w:val="22"/>
        </w:rPr>
        <w:t xml:space="preserve"> </w:t>
      </w:r>
      <w:r w:rsidRPr="00C90B8C">
        <w:rPr>
          <w:rFonts w:ascii="Arial" w:eastAsia="Arial" w:hAnsi="Arial" w:cs="Arial"/>
          <w:spacing w:val="-1"/>
          <w:position w:val="-1"/>
          <w:sz w:val="22"/>
          <w:szCs w:val="22"/>
        </w:rPr>
        <w:t>М</w:t>
      </w:r>
      <w:r w:rsidRPr="00C90B8C">
        <w:rPr>
          <w:rFonts w:ascii="Arial" w:eastAsia="Arial" w:hAnsi="Arial" w:cs="Arial"/>
          <w:position w:val="-1"/>
          <w:sz w:val="22"/>
          <w:szCs w:val="22"/>
        </w:rPr>
        <w:t xml:space="preserve">.П.                              </w:t>
      </w:r>
      <w:r w:rsidRPr="00C90B8C">
        <w:rPr>
          <w:rFonts w:ascii="Arial" w:eastAsia="Arial" w:hAnsi="Arial" w:cs="Arial"/>
          <w:spacing w:val="23"/>
          <w:position w:val="-1"/>
          <w:sz w:val="22"/>
          <w:szCs w:val="22"/>
        </w:rPr>
        <w:t xml:space="preserve"> </w:t>
      </w:r>
      <w:r w:rsidRPr="00C90B8C">
        <w:rPr>
          <w:rFonts w:ascii="Arial" w:eastAsia="Arial" w:hAnsi="Arial" w:cs="Arial"/>
          <w:position w:val="-1"/>
          <w:sz w:val="22"/>
          <w:szCs w:val="22"/>
        </w:rPr>
        <w:t>П</w:t>
      </w:r>
      <w:r w:rsidRPr="00C90B8C">
        <w:rPr>
          <w:rFonts w:ascii="Arial" w:eastAsia="Arial" w:hAnsi="Arial" w:cs="Arial"/>
          <w:spacing w:val="1"/>
          <w:position w:val="-1"/>
          <w:sz w:val="22"/>
          <w:szCs w:val="22"/>
        </w:rPr>
        <w:t>о</w:t>
      </w:r>
      <w:r w:rsidRPr="00C90B8C">
        <w:rPr>
          <w:rFonts w:ascii="Arial" w:eastAsia="Arial" w:hAnsi="Arial" w:cs="Arial"/>
          <w:position w:val="-1"/>
          <w:sz w:val="22"/>
          <w:szCs w:val="22"/>
        </w:rPr>
        <w:t>н</w:t>
      </w:r>
      <w:r w:rsidRPr="00C90B8C">
        <w:rPr>
          <w:rFonts w:ascii="Arial" w:eastAsia="Arial" w:hAnsi="Arial" w:cs="Arial"/>
          <w:spacing w:val="-3"/>
          <w:position w:val="-1"/>
          <w:sz w:val="22"/>
          <w:szCs w:val="22"/>
        </w:rPr>
        <w:t>у</w:t>
      </w:r>
      <w:r w:rsidRPr="00C90B8C">
        <w:rPr>
          <w:rFonts w:ascii="Arial" w:eastAsia="Arial" w:hAnsi="Arial" w:cs="Arial"/>
          <w:spacing w:val="1"/>
          <w:position w:val="-1"/>
          <w:sz w:val="22"/>
          <w:szCs w:val="22"/>
        </w:rPr>
        <w:t>ђа</w:t>
      </w:r>
      <w:r w:rsidRPr="00C90B8C">
        <w:rPr>
          <w:rFonts w:ascii="Arial" w:eastAsia="Arial" w:hAnsi="Arial" w:cs="Arial"/>
          <w:position w:val="-1"/>
          <w:sz w:val="22"/>
          <w:szCs w:val="22"/>
        </w:rPr>
        <w:t>ч:</w:t>
      </w:r>
    </w:p>
    <w:p w14:paraId="2E53DE2A" w14:textId="77777777" w:rsidR="006B5DC8" w:rsidRPr="00C90B8C" w:rsidRDefault="006B5DC8" w:rsidP="006B5DC8">
      <w:pPr>
        <w:tabs>
          <w:tab w:val="left" w:pos="567"/>
          <w:tab w:val="right" w:leader="dot" w:pos="9356"/>
        </w:tabs>
        <w:jc w:val="both"/>
        <w:rPr>
          <w:rFonts w:ascii="Arial" w:hAnsi="Arial" w:cs="Arial"/>
          <w:sz w:val="22"/>
          <w:szCs w:val="22"/>
          <w:highlight w:val="yellow"/>
        </w:rPr>
      </w:pPr>
    </w:p>
    <w:p w14:paraId="627ECAA5" w14:textId="77777777" w:rsidR="006B5DC8" w:rsidRPr="00C90B8C" w:rsidRDefault="006B5DC8" w:rsidP="006B5DC8">
      <w:pPr>
        <w:tabs>
          <w:tab w:val="left" w:pos="567"/>
          <w:tab w:val="right" w:leader="dot" w:pos="9356"/>
        </w:tabs>
        <w:jc w:val="both"/>
        <w:rPr>
          <w:rFonts w:ascii="Arial" w:hAnsi="Arial" w:cs="Arial"/>
          <w:sz w:val="22"/>
          <w:szCs w:val="22"/>
          <w:lang w:val="sr-Cyrl-RS"/>
        </w:rPr>
      </w:pPr>
      <w:r w:rsidRPr="00C90B8C">
        <w:rPr>
          <w:rFonts w:ascii="Arial" w:hAnsi="Arial" w:cs="Arial"/>
          <w:sz w:val="22"/>
          <w:szCs w:val="22"/>
          <w:lang w:val="sr-Cyrl-RS"/>
        </w:rPr>
        <w:t>__________________________                                               _________________________</w:t>
      </w:r>
    </w:p>
    <w:p w14:paraId="4D508227" w14:textId="249DED82" w:rsidR="006B5DC8" w:rsidRPr="00C90B8C" w:rsidRDefault="006B5DC8" w:rsidP="00892B4A">
      <w:pPr>
        <w:numPr>
          <w:ilvl w:val="0"/>
          <w:numId w:val="29"/>
        </w:numPr>
        <w:suppressAutoHyphens/>
        <w:rPr>
          <w:rFonts w:ascii="Arial" w:eastAsia="Arial Unicode MS" w:hAnsi="Arial" w:cs="Arial"/>
          <w:bCs/>
          <w:iCs/>
          <w:kern w:val="1"/>
          <w:sz w:val="22"/>
          <w:szCs w:val="22"/>
          <w:lang w:eastAsia="ar-SA"/>
        </w:rPr>
      </w:pPr>
      <w:r w:rsidRPr="00C90B8C">
        <w:rPr>
          <w:rFonts w:ascii="Arial" w:eastAsia="Arial Unicode MS" w:hAnsi="Arial" w:cs="Arial"/>
          <w:bCs/>
          <w:iCs/>
          <w:kern w:val="1"/>
          <w:sz w:val="22"/>
          <w:szCs w:val="22"/>
          <w:lang w:val="sr-Cyrl-RS" w:eastAsia="ar-SA"/>
        </w:rPr>
        <w:t xml:space="preserve">                                                                                                     </w:t>
      </w:r>
      <w:r w:rsidRPr="00C90B8C">
        <w:rPr>
          <w:rFonts w:ascii="Arial" w:eastAsia="Arial Unicode MS" w:hAnsi="Arial" w:cs="Arial"/>
          <w:bCs/>
          <w:iCs/>
          <w:kern w:val="1"/>
          <w:sz w:val="22"/>
          <w:szCs w:val="22"/>
          <w:lang w:eastAsia="ar-SA"/>
        </w:rPr>
        <w:t>(потпис и печат)</w:t>
      </w:r>
    </w:p>
    <w:p w14:paraId="35311088" w14:textId="77777777" w:rsidR="006B5DC8" w:rsidRPr="00C90B8C" w:rsidRDefault="006B5DC8" w:rsidP="006B5DC8">
      <w:pPr>
        <w:tabs>
          <w:tab w:val="left" w:pos="567"/>
          <w:tab w:val="right" w:leader="dot" w:pos="9356"/>
        </w:tabs>
        <w:jc w:val="both"/>
        <w:rPr>
          <w:rFonts w:ascii="Arial" w:hAnsi="Arial" w:cs="Arial"/>
          <w:sz w:val="22"/>
          <w:szCs w:val="22"/>
          <w:lang w:val="sr-Cyrl-RS"/>
        </w:rPr>
      </w:pPr>
    </w:p>
    <w:p w14:paraId="4F23D9DF" w14:textId="77777777" w:rsidR="006B5DC8" w:rsidRPr="00C90B8C" w:rsidRDefault="006B5DC8" w:rsidP="006B5DC8">
      <w:pPr>
        <w:jc w:val="both"/>
        <w:rPr>
          <w:rFonts w:ascii="Arial" w:eastAsia="Arial" w:hAnsi="Arial" w:cs="Arial"/>
          <w:b/>
          <w:i/>
          <w:spacing w:val="-1"/>
          <w:sz w:val="22"/>
          <w:szCs w:val="22"/>
          <w:lang w:val="sr-Cyrl-RS"/>
        </w:rPr>
      </w:pPr>
    </w:p>
    <w:p w14:paraId="2D6A20E5" w14:textId="77777777" w:rsidR="006B5DC8" w:rsidRPr="00C90B8C" w:rsidRDefault="006B5DC8" w:rsidP="006B5DC8">
      <w:pPr>
        <w:jc w:val="both"/>
        <w:rPr>
          <w:rFonts w:ascii="Arial" w:eastAsia="Arial" w:hAnsi="Arial" w:cs="Arial"/>
          <w:b/>
          <w:i/>
          <w:spacing w:val="-1"/>
          <w:sz w:val="22"/>
          <w:szCs w:val="22"/>
          <w:lang w:val="sr-Cyrl-RS"/>
        </w:rPr>
      </w:pPr>
    </w:p>
    <w:p w14:paraId="75EB3D58" w14:textId="77777777" w:rsidR="002A6309" w:rsidRPr="00C90B8C" w:rsidRDefault="002A6309" w:rsidP="002A6309">
      <w:pPr>
        <w:autoSpaceDE w:val="0"/>
        <w:autoSpaceDN w:val="0"/>
        <w:adjustRightInd w:val="0"/>
        <w:rPr>
          <w:rFonts w:ascii="Arial" w:hAnsi="Arial" w:cs="Arial"/>
          <w:b/>
          <w:bCs/>
          <w:sz w:val="22"/>
          <w:szCs w:val="22"/>
        </w:rPr>
      </w:pPr>
      <w:r w:rsidRPr="00C90B8C">
        <w:rPr>
          <w:rFonts w:ascii="Arial" w:hAnsi="Arial" w:cs="Arial"/>
          <w:b/>
          <w:bCs/>
          <w:sz w:val="22"/>
          <w:szCs w:val="22"/>
        </w:rPr>
        <w:t>Упутство за попуњавање обрасца структуре цене</w:t>
      </w:r>
    </w:p>
    <w:p w14:paraId="3109E248" w14:textId="77777777" w:rsidR="00EF63EF" w:rsidRPr="00C90B8C" w:rsidRDefault="00EF63EF" w:rsidP="002A6309">
      <w:pPr>
        <w:autoSpaceDE w:val="0"/>
        <w:autoSpaceDN w:val="0"/>
        <w:adjustRightInd w:val="0"/>
        <w:rPr>
          <w:rFonts w:ascii="Arial" w:hAnsi="Arial" w:cs="Arial"/>
          <w:b/>
          <w:bCs/>
          <w:sz w:val="22"/>
          <w:szCs w:val="22"/>
        </w:rPr>
      </w:pPr>
    </w:p>
    <w:p w14:paraId="5C9D4889" w14:textId="2313289D" w:rsidR="002A6309" w:rsidRPr="00C90B8C" w:rsidRDefault="00EF63EF" w:rsidP="00EF63EF">
      <w:pPr>
        <w:jc w:val="both"/>
        <w:rPr>
          <w:rFonts w:ascii="Arial" w:hAnsi="Arial" w:cs="Arial"/>
          <w:bCs/>
          <w:sz w:val="22"/>
          <w:szCs w:val="22"/>
          <w:lang w:val="sr-Cyrl-RS"/>
        </w:rPr>
      </w:pPr>
      <w:r w:rsidRPr="00C90B8C">
        <w:rPr>
          <w:rFonts w:ascii="Arial" w:hAnsi="Arial" w:cs="Arial"/>
          <w:bCs/>
          <w:sz w:val="22"/>
          <w:szCs w:val="22"/>
          <w:lang w:val="sr-Cyrl-RS"/>
        </w:rPr>
        <w:t>Понуђач треба да попуни образац структуре цене тако што ће уписати:</w:t>
      </w:r>
    </w:p>
    <w:p w14:paraId="6AD38519" w14:textId="77777777" w:rsidR="00EF63EF" w:rsidRPr="00C90B8C" w:rsidRDefault="00EF63EF" w:rsidP="00EF63EF">
      <w:pPr>
        <w:jc w:val="both"/>
        <w:rPr>
          <w:rFonts w:ascii="Arial" w:hAnsi="Arial" w:cs="Arial"/>
          <w:bCs/>
          <w:sz w:val="22"/>
          <w:szCs w:val="22"/>
          <w:lang w:val="sr-Cyrl-RS"/>
        </w:rPr>
      </w:pPr>
    </w:p>
    <w:p w14:paraId="7AFC1890" w14:textId="6D32FEE7" w:rsidR="002A6309" w:rsidRPr="00C90B8C" w:rsidRDefault="002A6309" w:rsidP="00EF63EF">
      <w:pPr>
        <w:jc w:val="both"/>
        <w:rPr>
          <w:rFonts w:ascii="Arial" w:eastAsia="Arial" w:hAnsi="Arial" w:cs="Arial"/>
          <w:b/>
          <w:i/>
          <w:spacing w:val="-1"/>
          <w:sz w:val="22"/>
          <w:szCs w:val="22"/>
          <w:lang w:val="sr-Cyrl-RS"/>
        </w:rPr>
      </w:pPr>
      <w:r w:rsidRPr="00C90B8C">
        <w:rPr>
          <w:rFonts w:ascii="Arial" w:eastAsia="Arial" w:hAnsi="Arial" w:cs="Arial"/>
          <w:b/>
          <w:i/>
          <w:spacing w:val="-1"/>
          <w:sz w:val="22"/>
          <w:szCs w:val="22"/>
          <w:lang w:val="sr-Cyrl-RS"/>
        </w:rPr>
        <w:t>Табела 1.</w:t>
      </w:r>
    </w:p>
    <w:p w14:paraId="34473656"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Понуђач треба да попуни образац структуре цене на следећи начин.</w:t>
      </w:r>
    </w:p>
    <w:p w14:paraId="2AFC5BFB"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Све цене у Обрасцу структуре цене, морају бити исказане посебно:</w:t>
      </w:r>
    </w:p>
    <w:p w14:paraId="2E6184C0"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понуђена цена за извођење радова</w:t>
      </w:r>
      <w:r w:rsidRPr="00C90B8C">
        <w:rPr>
          <w:rFonts w:ascii="Arial" w:hAnsi="Arial" w:cs="Arial"/>
          <w:color w:val="000000"/>
          <w:sz w:val="22"/>
          <w:szCs w:val="22"/>
        </w:rPr>
        <w:t xml:space="preserve"> на припреми и рушењу</w:t>
      </w:r>
      <w:r w:rsidRPr="00C90B8C">
        <w:rPr>
          <w:rFonts w:ascii="Arial" w:hAnsi="Arial" w:cs="Arial"/>
          <w:sz w:val="22"/>
          <w:szCs w:val="22"/>
        </w:rPr>
        <w:t xml:space="preserve"> без ПДВ,</w:t>
      </w:r>
    </w:p>
    <w:p w14:paraId="6E2E880C"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понуђена цена за извођење радова</w:t>
      </w:r>
      <w:r w:rsidRPr="00C90B8C">
        <w:rPr>
          <w:rFonts w:ascii="Arial" w:hAnsi="Arial" w:cs="Arial"/>
          <w:color w:val="000000"/>
          <w:sz w:val="22"/>
          <w:szCs w:val="22"/>
        </w:rPr>
        <w:t xml:space="preserve"> на припреми и рушењу</w:t>
      </w:r>
      <w:r w:rsidRPr="00C90B8C">
        <w:rPr>
          <w:rFonts w:ascii="Arial" w:hAnsi="Arial" w:cs="Arial"/>
          <w:sz w:val="22"/>
          <w:szCs w:val="22"/>
        </w:rPr>
        <w:t xml:space="preserve"> са ПДВ,</w:t>
      </w:r>
    </w:p>
    <w:p w14:paraId="0A262D72" w14:textId="77777777" w:rsidR="002A6309" w:rsidRPr="00C90B8C" w:rsidRDefault="002A6309" w:rsidP="002A6309">
      <w:pPr>
        <w:autoSpaceDE w:val="0"/>
        <w:autoSpaceDN w:val="0"/>
        <w:adjustRightInd w:val="0"/>
        <w:rPr>
          <w:rFonts w:ascii="Arial" w:hAnsi="Arial" w:cs="Arial"/>
          <w:sz w:val="22"/>
          <w:szCs w:val="22"/>
          <w:lang w:val="sr-Cyrl-RS"/>
        </w:rPr>
      </w:pPr>
      <w:r w:rsidRPr="00C90B8C">
        <w:rPr>
          <w:rFonts w:ascii="Arial" w:hAnsi="Arial" w:cs="Arial"/>
          <w:sz w:val="22"/>
          <w:szCs w:val="22"/>
          <w:lang w:val="sr-Cyrl-RS"/>
        </w:rPr>
        <w:t xml:space="preserve">- </w:t>
      </w: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Зидарски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без ПДВ,</w:t>
      </w:r>
    </w:p>
    <w:p w14:paraId="75AA3644"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Зидарски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са ПДВ,</w:t>
      </w:r>
    </w:p>
    <w:p w14:paraId="1DF0D653" w14:textId="77777777" w:rsidR="002A6309" w:rsidRPr="00C90B8C" w:rsidRDefault="002A6309" w:rsidP="002A6309">
      <w:pPr>
        <w:autoSpaceDE w:val="0"/>
        <w:autoSpaceDN w:val="0"/>
        <w:adjustRightInd w:val="0"/>
        <w:rPr>
          <w:rFonts w:ascii="Arial" w:hAnsi="Arial" w:cs="Arial"/>
          <w:color w:val="000000"/>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Армирано бетонски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без ПДВ,</w:t>
      </w:r>
    </w:p>
    <w:p w14:paraId="3B5AFF4D"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Армирано бетонски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са ПДВ,</w:t>
      </w:r>
    </w:p>
    <w:p w14:paraId="2D00FBF3"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Изолатерски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без ПДВ,</w:t>
      </w:r>
    </w:p>
    <w:p w14:paraId="19CE5DFD"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Изолатерски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са ПДВ,</w:t>
      </w:r>
    </w:p>
    <w:p w14:paraId="1CF87C0B"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Браварских</w:t>
      </w:r>
      <w:r w:rsidRPr="00C90B8C">
        <w:rPr>
          <w:rFonts w:ascii="Arial" w:hAnsi="Arial" w:cs="Arial"/>
          <w:color w:val="000000"/>
          <w:sz w:val="22"/>
          <w:szCs w:val="22"/>
          <w:lang w:val="sr-Cyrl-RS"/>
        </w:rPr>
        <w:t xml:space="preserve"> </w:t>
      </w:r>
      <w:r w:rsidRPr="00C90B8C">
        <w:rPr>
          <w:rFonts w:ascii="Arial" w:hAnsi="Arial" w:cs="Arial"/>
          <w:sz w:val="22"/>
          <w:szCs w:val="22"/>
        </w:rPr>
        <w:t>радова</w:t>
      </w:r>
      <w:r w:rsidRPr="00C90B8C">
        <w:rPr>
          <w:rFonts w:ascii="Arial" w:hAnsi="Arial" w:cs="Arial"/>
          <w:color w:val="000000"/>
          <w:sz w:val="22"/>
          <w:szCs w:val="22"/>
        </w:rPr>
        <w:t xml:space="preserve"> </w:t>
      </w:r>
      <w:r w:rsidRPr="00C90B8C">
        <w:rPr>
          <w:rFonts w:ascii="Arial" w:hAnsi="Arial" w:cs="Arial"/>
          <w:sz w:val="22"/>
          <w:szCs w:val="22"/>
        </w:rPr>
        <w:t>без ПДВ,</w:t>
      </w:r>
    </w:p>
    <w:p w14:paraId="03BB7044"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Браварских</w:t>
      </w:r>
      <w:r w:rsidRPr="00C90B8C">
        <w:rPr>
          <w:rFonts w:ascii="Arial" w:hAnsi="Arial" w:cs="Arial"/>
          <w:color w:val="000000"/>
          <w:sz w:val="22"/>
          <w:szCs w:val="22"/>
          <w:lang w:val="sr-Cyrl-RS"/>
        </w:rPr>
        <w:t xml:space="preserve"> </w:t>
      </w:r>
      <w:r w:rsidRPr="00C90B8C">
        <w:rPr>
          <w:rFonts w:ascii="Arial" w:hAnsi="Arial" w:cs="Arial"/>
          <w:sz w:val="22"/>
          <w:szCs w:val="22"/>
        </w:rPr>
        <w:t>радова</w:t>
      </w:r>
      <w:r w:rsidRPr="00C90B8C">
        <w:rPr>
          <w:rFonts w:ascii="Arial" w:hAnsi="Arial" w:cs="Arial"/>
          <w:color w:val="000000"/>
          <w:sz w:val="22"/>
          <w:szCs w:val="22"/>
        </w:rPr>
        <w:t xml:space="preserve"> </w:t>
      </w:r>
      <w:r w:rsidRPr="00C90B8C">
        <w:rPr>
          <w:rFonts w:ascii="Arial" w:hAnsi="Arial" w:cs="Arial"/>
          <w:sz w:val="22"/>
          <w:szCs w:val="22"/>
        </w:rPr>
        <w:t>са ПДВ,</w:t>
      </w:r>
    </w:p>
    <w:p w14:paraId="48CE9201"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Подополагачки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без ПДВ,</w:t>
      </w:r>
    </w:p>
    <w:p w14:paraId="37C41E22"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Подополагачки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са ПДВ,</w:t>
      </w:r>
    </w:p>
    <w:p w14:paraId="79C4DC29"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Сувомонтажни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без ПДВ,</w:t>
      </w:r>
    </w:p>
    <w:p w14:paraId="103EFA9F"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Сувомонтажни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са ПДВ</w:t>
      </w:r>
    </w:p>
    <w:p w14:paraId="5B2164A0"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Молерско-фарбарски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без ПДВ,</w:t>
      </w:r>
    </w:p>
    <w:p w14:paraId="2B1E372D"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Молерско-фарбарски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са ПДВ</w:t>
      </w:r>
    </w:p>
    <w:p w14:paraId="41378626"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lang w:val="sr-Cyrl-RS"/>
        </w:rPr>
        <w:t>Електро</w:t>
      </w:r>
      <w:r w:rsidRPr="00C90B8C">
        <w:rPr>
          <w:rFonts w:ascii="Arial" w:hAnsi="Arial" w:cs="Arial"/>
          <w:color w:val="000000"/>
          <w:sz w:val="22"/>
          <w:szCs w:val="22"/>
        </w:rPr>
        <w:t>радова</w:t>
      </w:r>
      <w:r w:rsidRPr="00C90B8C">
        <w:rPr>
          <w:rFonts w:ascii="Arial" w:hAnsi="Arial" w:cs="Arial"/>
          <w:sz w:val="22"/>
          <w:szCs w:val="22"/>
        </w:rPr>
        <w:t xml:space="preserve"> без ПДВ,</w:t>
      </w:r>
    </w:p>
    <w:p w14:paraId="0A22409E"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lang w:val="sr-Cyrl-RS"/>
        </w:rPr>
        <w:t>Електро</w:t>
      </w:r>
      <w:r w:rsidRPr="00C90B8C">
        <w:rPr>
          <w:rFonts w:ascii="Arial" w:hAnsi="Arial" w:cs="Arial"/>
          <w:color w:val="000000"/>
          <w:sz w:val="22"/>
          <w:szCs w:val="22"/>
        </w:rPr>
        <w:t>радова</w:t>
      </w:r>
      <w:r w:rsidRPr="00C90B8C">
        <w:rPr>
          <w:rFonts w:ascii="Arial" w:hAnsi="Arial" w:cs="Arial"/>
          <w:sz w:val="22"/>
          <w:szCs w:val="22"/>
        </w:rPr>
        <w:t xml:space="preserve"> са ПДВ</w:t>
      </w:r>
    </w:p>
    <w:p w14:paraId="5F159496"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понуђена цена за извођење </w:t>
      </w:r>
      <w:r w:rsidRPr="00C90B8C">
        <w:rPr>
          <w:rFonts w:ascii="Arial" w:hAnsi="Arial" w:cs="Arial"/>
          <w:color w:val="000000"/>
          <w:sz w:val="22"/>
          <w:szCs w:val="22"/>
        </w:rPr>
        <w:t>Разни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без ПДВ,</w:t>
      </w:r>
    </w:p>
    <w:p w14:paraId="59F21841"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xml:space="preserve">- понуђена цена за извођење </w:t>
      </w:r>
      <w:r w:rsidRPr="00C90B8C">
        <w:rPr>
          <w:rFonts w:ascii="Arial" w:hAnsi="Arial" w:cs="Arial"/>
          <w:color w:val="000000"/>
          <w:sz w:val="22"/>
          <w:szCs w:val="22"/>
        </w:rPr>
        <w:t>Разни</w:t>
      </w:r>
      <w:r w:rsidRPr="00C90B8C">
        <w:rPr>
          <w:rFonts w:ascii="Arial" w:hAnsi="Arial" w:cs="Arial"/>
          <w:color w:val="000000"/>
          <w:sz w:val="22"/>
          <w:szCs w:val="22"/>
          <w:lang w:val="sr-Cyrl-RS"/>
        </w:rPr>
        <w:t>х</w:t>
      </w:r>
      <w:r w:rsidRPr="00C90B8C">
        <w:rPr>
          <w:rFonts w:ascii="Arial" w:hAnsi="Arial" w:cs="Arial"/>
          <w:color w:val="000000"/>
          <w:sz w:val="22"/>
          <w:szCs w:val="22"/>
        </w:rPr>
        <w:t xml:space="preserve"> радова</w:t>
      </w:r>
      <w:r w:rsidRPr="00C90B8C">
        <w:rPr>
          <w:rFonts w:ascii="Arial" w:hAnsi="Arial" w:cs="Arial"/>
          <w:sz w:val="22"/>
          <w:szCs w:val="22"/>
        </w:rPr>
        <w:t xml:space="preserve"> са ПДВ</w:t>
      </w:r>
    </w:p>
    <w:p w14:paraId="379966AE"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укупно понуђена цена без ПДВ,</w:t>
      </w:r>
    </w:p>
    <w:p w14:paraId="1304FEB9"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укуп</w:t>
      </w:r>
      <w:r w:rsidRPr="00C90B8C">
        <w:rPr>
          <w:rFonts w:ascii="Arial" w:hAnsi="Arial" w:cs="Arial"/>
          <w:sz w:val="22"/>
          <w:szCs w:val="22"/>
          <w:lang w:val="sr-Cyrl-RS"/>
        </w:rPr>
        <w:t>а</w:t>
      </w:r>
      <w:r w:rsidRPr="00C90B8C">
        <w:rPr>
          <w:rFonts w:ascii="Arial" w:hAnsi="Arial" w:cs="Arial"/>
          <w:sz w:val="22"/>
          <w:szCs w:val="22"/>
        </w:rPr>
        <w:t>н ПДВ.</w:t>
      </w:r>
    </w:p>
    <w:p w14:paraId="41ACCD0F"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 укупно понуђена цена са ПДВ,</w:t>
      </w:r>
    </w:p>
    <w:p w14:paraId="5A257FEB" w14:textId="087B1BEE" w:rsidR="006B5DC8" w:rsidRPr="00C90B8C" w:rsidRDefault="006B5DC8" w:rsidP="00E53F68">
      <w:pPr>
        <w:suppressAutoHyphens/>
        <w:jc w:val="center"/>
        <w:rPr>
          <w:rFonts w:ascii="Arial" w:hAnsi="Arial" w:cs="Arial"/>
          <w:b/>
          <w:bCs/>
          <w:sz w:val="22"/>
          <w:szCs w:val="22"/>
          <w:lang w:val="sr-Cyrl-CS" w:eastAsia="ar-SA"/>
        </w:rPr>
      </w:pPr>
      <w:r w:rsidRPr="00C90B8C">
        <w:rPr>
          <w:rFonts w:ascii="Arial" w:hAnsi="Arial" w:cs="Arial"/>
          <w:b/>
          <w:bCs/>
          <w:sz w:val="22"/>
          <w:szCs w:val="22"/>
          <w:lang w:val="sr-Cyrl-CS" w:eastAsia="ar-SA"/>
        </w:rPr>
        <w:t xml:space="preserve"> </w:t>
      </w:r>
    </w:p>
    <w:p w14:paraId="1E8D790C" w14:textId="77777777" w:rsidR="002A6309" w:rsidRPr="00C90B8C" w:rsidRDefault="002A6309" w:rsidP="002A6309">
      <w:pPr>
        <w:jc w:val="both"/>
        <w:rPr>
          <w:rFonts w:ascii="Arial" w:eastAsia="Arial" w:hAnsi="Arial" w:cs="Arial"/>
          <w:b/>
          <w:i/>
          <w:spacing w:val="-1"/>
          <w:sz w:val="22"/>
          <w:szCs w:val="22"/>
          <w:lang w:val="sr-Cyrl-RS"/>
        </w:rPr>
      </w:pPr>
      <w:r w:rsidRPr="00C90B8C">
        <w:rPr>
          <w:rFonts w:ascii="Arial" w:eastAsia="Arial" w:hAnsi="Arial" w:cs="Arial"/>
          <w:b/>
          <w:i/>
          <w:spacing w:val="-1"/>
          <w:sz w:val="22"/>
          <w:szCs w:val="22"/>
          <w:lang w:val="sr-Cyrl-RS"/>
        </w:rPr>
        <w:t>Табела 2.</w:t>
      </w:r>
    </w:p>
    <w:p w14:paraId="34698DA3" w14:textId="77777777" w:rsidR="002A6309" w:rsidRPr="00C90B8C" w:rsidRDefault="002A6309" w:rsidP="002A6309">
      <w:pPr>
        <w:jc w:val="both"/>
        <w:rPr>
          <w:rFonts w:ascii="Arial" w:hAnsi="Arial" w:cs="Arial"/>
          <w:bCs/>
          <w:sz w:val="22"/>
          <w:szCs w:val="22"/>
          <w:lang w:val="sr-Cyrl-RS"/>
        </w:rPr>
      </w:pPr>
    </w:p>
    <w:p w14:paraId="579166E5" w14:textId="77777777" w:rsidR="002A6309" w:rsidRPr="00C90B8C" w:rsidRDefault="002A6309" w:rsidP="002A6309">
      <w:pPr>
        <w:autoSpaceDE w:val="0"/>
        <w:autoSpaceDN w:val="0"/>
        <w:adjustRightInd w:val="0"/>
        <w:ind w:left="360"/>
        <w:rPr>
          <w:rFonts w:ascii="Arial" w:hAnsi="Arial" w:cs="Arial"/>
          <w:sz w:val="22"/>
          <w:szCs w:val="22"/>
        </w:rPr>
      </w:pPr>
      <w:r w:rsidRPr="00C90B8C">
        <w:rPr>
          <w:rFonts w:ascii="Arial" w:hAnsi="Arial" w:cs="Arial"/>
          <w:sz w:val="22"/>
          <w:szCs w:val="22"/>
        </w:rPr>
        <w:t>-</w:t>
      </w:r>
      <w:r w:rsidRPr="00C90B8C">
        <w:rPr>
          <w:rFonts w:ascii="Arial" w:hAnsi="Arial" w:cs="Arial"/>
          <w:sz w:val="22"/>
          <w:szCs w:val="22"/>
          <w:lang w:val="sr-Cyrl-RS"/>
        </w:rPr>
        <w:t xml:space="preserve">  </w:t>
      </w:r>
      <w:r w:rsidRPr="00C90B8C">
        <w:rPr>
          <w:rFonts w:ascii="Arial" w:hAnsi="Arial" w:cs="Arial"/>
          <w:sz w:val="22"/>
          <w:szCs w:val="22"/>
        </w:rPr>
        <w:t xml:space="preserve"> </w:t>
      </w:r>
      <w:r w:rsidRPr="00C90B8C">
        <w:rPr>
          <w:rFonts w:ascii="Arial" w:hAnsi="Arial" w:cs="Arial"/>
          <w:sz w:val="22"/>
          <w:szCs w:val="22"/>
          <w:lang w:val="sr-Cyrl-RS"/>
        </w:rPr>
        <w:t xml:space="preserve"> </w:t>
      </w:r>
      <w:r w:rsidRPr="00C90B8C">
        <w:rPr>
          <w:rFonts w:ascii="Arial" w:hAnsi="Arial" w:cs="Arial"/>
          <w:sz w:val="22"/>
          <w:szCs w:val="22"/>
        </w:rPr>
        <w:t>понуђену цену за израду техничке документације без ПДВ-а,</w:t>
      </w:r>
    </w:p>
    <w:p w14:paraId="0025428D" w14:textId="77777777" w:rsidR="002A6309" w:rsidRPr="00C90B8C" w:rsidRDefault="002A6309" w:rsidP="002A6309">
      <w:pPr>
        <w:autoSpaceDE w:val="0"/>
        <w:autoSpaceDN w:val="0"/>
        <w:adjustRightInd w:val="0"/>
        <w:ind w:left="360"/>
        <w:rPr>
          <w:rFonts w:ascii="Arial" w:hAnsi="Arial" w:cs="Arial"/>
          <w:sz w:val="22"/>
          <w:szCs w:val="22"/>
        </w:rPr>
      </w:pPr>
      <w:r w:rsidRPr="00C90B8C">
        <w:rPr>
          <w:rFonts w:ascii="Arial" w:hAnsi="Arial" w:cs="Arial"/>
          <w:sz w:val="22"/>
          <w:szCs w:val="22"/>
        </w:rPr>
        <w:t xml:space="preserve">- </w:t>
      </w:r>
      <w:r w:rsidRPr="00C90B8C">
        <w:rPr>
          <w:rFonts w:ascii="Arial" w:hAnsi="Arial" w:cs="Arial"/>
          <w:sz w:val="22"/>
          <w:szCs w:val="22"/>
          <w:lang w:val="sr-Cyrl-RS"/>
        </w:rPr>
        <w:t xml:space="preserve">   </w:t>
      </w:r>
      <w:r w:rsidRPr="00C90B8C">
        <w:rPr>
          <w:rFonts w:ascii="Arial" w:hAnsi="Arial" w:cs="Arial"/>
          <w:sz w:val="22"/>
          <w:szCs w:val="22"/>
        </w:rPr>
        <w:t>понуђену цену за израду техничке документације са ПДВ-ом,</w:t>
      </w:r>
    </w:p>
    <w:p w14:paraId="6013BE55" w14:textId="46764537" w:rsidR="006B5DC8" w:rsidRPr="0022324D" w:rsidRDefault="002A6309" w:rsidP="00892B4A">
      <w:pPr>
        <w:numPr>
          <w:ilvl w:val="0"/>
          <w:numId w:val="49"/>
        </w:numPr>
        <w:spacing w:before="6" w:line="240" w:lineRule="exact"/>
        <w:ind w:right="95"/>
        <w:jc w:val="both"/>
        <w:rPr>
          <w:rFonts w:ascii="Arial" w:eastAsia="Arial" w:hAnsi="Arial" w:cs="Arial"/>
          <w:sz w:val="22"/>
          <w:szCs w:val="22"/>
        </w:rPr>
      </w:pPr>
      <w:r w:rsidRPr="00C90B8C">
        <w:rPr>
          <w:rFonts w:ascii="Arial" w:hAnsi="Arial" w:cs="Arial"/>
          <w:bCs/>
          <w:sz w:val="22"/>
          <w:szCs w:val="22"/>
          <w:lang w:val="sr-Cyrl-RS"/>
        </w:rPr>
        <w:t>у последњем реду табеле уписати укупну це</w:t>
      </w:r>
      <w:r w:rsidR="00EF63EF" w:rsidRPr="00C90B8C">
        <w:rPr>
          <w:rFonts w:ascii="Arial" w:hAnsi="Arial" w:cs="Arial"/>
          <w:bCs/>
          <w:sz w:val="22"/>
          <w:szCs w:val="22"/>
          <w:lang w:val="sr-Cyrl-RS"/>
        </w:rPr>
        <w:t>ну без ПДВ и укупну цену са ПДВ.</w:t>
      </w:r>
      <w:r w:rsidRPr="00C90B8C">
        <w:rPr>
          <w:rFonts w:ascii="Arial" w:hAnsi="Arial" w:cs="Arial"/>
          <w:bCs/>
          <w:sz w:val="22"/>
          <w:szCs w:val="22"/>
          <w:lang w:val="sr-Cyrl-RS"/>
        </w:rPr>
        <w:t xml:space="preserve"> </w:t>
      </w:r>
    </w:p>
    <w:p w14:paraId="06D90B06" w14:textId="77777777" w:rsidR="00EF63EF" w:rsidRPr="00C90B8C" w:rsidRDefault="00EF63EF" w:rsidP="00EF63EF">
      <w:pPr>
        <w:spacing w:before="6" w:line="240" w:lineRule="exact"/>
        <w:ind w:left="720" w:right="95"/>
        <w:jc w:val="both"/>
        <w:rPr>
          <w:rFonts w:ascii="Arial" w:eastAsia="Arial" w:hAnsi="Arial" w:cs="Arial"/>
          <w:sz w:val="22"/>
          <w:szCs w:val="22"/>
        </w:rPr>
      </w:pPr>
    </w:p>
    <w:p w14:paraId="7079B60B" w14:textId="6E15CF58" w:rsidR="006B5DC8" w:rsidRPr="0022324D" w:rsidRDefault="000F5401" w:rsidP="006B5DC8">
      <w:pPr>
        <w:suppressAutoHyphens/>
        <w:jc w:val="both"/>
        <w:rPr>
          <w:rFonts w:ascii="Arial" w:hAnsi="Arial" w:cs="Arial"/>
          <w:b/>
          <w:i/>
          <w:sz w:val="22"/>
          <w:szCs w:val="22"/>
          <w:lang w:val="sr-Cyrl-CS" w:eastAsia="ar-SA"/>
        </w:rPr>
      </w:pPr>
      <w:r w:rsidRPr="00C90B8C">
        <w:rPr>
          <w:rFonts w:ascii="Arial" w:hAnsi="Arial" w:cs="Arial"/>
          <w:b/>
          <w:i/>
          <w:sz w:val="22"/>
          <w:szCs w:val="22"/>
          <w:lang w:val="sr-Cyrl-CS" w:eastAsia="ar-SA"/>
        </w:rPr>
        <w:t>Табелa 3</w:t>
      </w:r>
      <w:r w:rsidR="006B5DC8" w:rsidRPr="0022324D">
        <w:rPr>
          <w:rFonts w:ascii="Arial" w:hAnsi="Arial" w:cs="Arial"/>
          <w:b/>
          <w:i/>
          <w:sz w:val="22"/>
          <w:szCs w:val="22"/>
          <w:lang w:val="sr-Cyrl-CS" w:eastAsia="ar-SA"/>
        </w:rPr>
        <w:t xml:space="preserve">. </w:t>
      </w:r>
    </w:p>
    <w:p w14:paraId="0849A4CF" w14:textId="77777777" w:rsidR="006B5DC8" w:rsidRPr="00C90B8C" w:rsidRDefault="006B5DC8" w:rsidP="006B5DC8">
      <w:pPr>
        <w:suppressAutoHyphens/>
        <w:jc w:val="both"/>
        <w:rPr>
          <w:rFonts w:ascii="Arial" w:hAnsi="Arial" w:cs="Arial"/>
          <w:sz w:val="22"/>
          <w:szCs w:val="22"/>
          <w:lang w:val="sr-Cyrl-CS" w:eastAsia="ar-SA"/>
        </w:rPr>
      </w:pPr>
    </w:p>
    <w:p w14:paraId="3D4EC814" w14:textId="77777777" w:rsidR="00946EB4" w:rsidRPr="00C90B8C" w:rsidRDefault="006B5DC8" w:rsidP="00E53F68">
      <w:pPr>
        <w:spacing w:before="29" w:line="260" w:lineRule="exact"/>
        <w:ind w:left="709"/>
        <w:rPr>
          <w:rFonts w:ascii="Arial" w:eastAsia="Arial" w:hAnsi="Arial" w:cs="Arial"/>
          <w:w w:val="99"/>
          <w:sz w:val="22"/>
          <w:szCs w:val="22"/>
          <w:lang w:val="sr-Cyrl-RS"/>
        </w:rPr>
      </w:pPr>
      <w:r w:rsidRPr="00C90B8C">
        <w:rPr>
          <w:rFonts w:ascii="Arial" w:hAnsi="Arial" w:cs="Arial"/>
          <w:sz w:val="22"/>
          <w:szCs w:val="22"/>
          <w:lang w:val="sr-Cyrl-CS" w:eastAsia="ar-SA"/>
        </w:rPr>
        <w:t>П</w:t>
      </w:r>
      <w:r w:rsidR="00BA0DB6" w:rsidRPr="00C90B8C">
        <w:rPr>
          <w:rFonts w:ascii="Arial" w:hAnsi="Arial" w:cs="Arial"/>
          <w:sz w:val="22"/>
          <w:szCs w:val="22"/>
          <w:lang w:val="sr-Cyrl-CS" w:eastAsia="ar-SA"/>
        </w:rPr>
        <w:t>онуђач</w:t>
      </w:r>
      <w:r w:rsidRPr="00C90B8C">
        <w:rPr>
          <w:rFonts w:ascii="Arial" w:hAnsi="Arial" w:cs="Arial"/>
          <w:sz w:val="22"/>
          <w:szCs w:val="22"/>
          <w:lang w:val="sr-Cyrl-CS" w:eastAsia="ar-SA"/>
        </w:rPr>
        <w:t xml:space="preserve"> </w:t>
      </w:r>
      <w:r w:rsidR="00E53F68" w:rsidRPr="00C90B8C">
        <w:rPr>
          <w:rFonts w:ascii="Arial" w:hAnsi="Arial" w:cs="Arial"/>
          <w:sz w:val="22"/>
          <w:szCs w:val="22"/>
          <w:lang w:val="sr-Cyrl-CS" w:eastAsia="ar-SA"/>
        </w:rPr>
        <w:t xml:space="preserve">у колони 2. </w:t>
      </w:r>
      <w:r w:rsidR="00BA0DB6" w:rsidRPr="00C90B8C">
        <w:rPr>
          <w:rFonts w:ascii="Arial" w:eastAsia="Arial" w:hAnsi="Arial" w:cs="Arial"/>
          <w:spacing w:val="2"/>
          <w:sz w:val="22"/>
          <w:szCs w:val="22"/>
        </w:rPr>
        <w:t>з</w:t>
      </w:r>
      <w:r w:rsidR="00BA0DB6" w:rsidRPr="00C90B8C">
        <w:rPr>
          <w:rFonts w:ascii="Arial" w:eastAsia="Arial" w:hAnsi="Arial" w:cs="Arial"/>
          <w:sz w:val="22"/>
          <w:szCs w:val="22"/>
        </w:rPr>
        <w:t>а</w:t>
      </w:r>
      <w:r w:rsidR="00BA0DB6" w:rsidRPr="00C90B8C">
        <w:rPr>
          <w:rFonts w:ascii="Arial" w:eastAsia="Arial" w:hAnsi="Arial" w:cs="Arial"/>
          <w:spacing w:val="-3"/>
          <w:sz w:val="22"/>
          <w:szCs w:val="22"/>
        </w:rPr>
        <w:t xml:space="preserve"> </w:t>
      </w:r>
      <w:r w:rsidR="00BA0DB6" w:rsidRPr="00C90B8C">
        <w:rPr>
          <w:rFonts w:ascii="Arial" w:eastAsia="Arial" w:hAnsi="Arial" w:cs="Arial"/>
          <w:spacing w:val="-1"/>
          <w:sz w:val="22"/>
          <w:szCs w:val="22"/>
        </w:rPr>
        <w:t>с</w:t>
      </w:r>
      <w:r w:rsidR="00BA0DB6" w:rsidRPr="00C90B8C">
        <w:rPr>
          <w:rFonts w:ascii="Arial" w:eastAsia="Arial" w:hAnsi="Arial" w:cs="Arial"/>
          <w:spacing w:val="2"/>
          <w:sz w:val="22"/>
          <w:szCs w:val="22"/>
        </w:rPr>
        <w:t>в</w:t>
      </w:r>
      <w:r w:rsidR="00BA0DB6" w:rsidRPr="00C90B8C">
        <w:rPr>
          <w:rFonts w:ascii="Arial" w:eastAsia="Arial" w:hAnsi="Arial" w:cs="Arial"/>
          <w:sz w:val="22"/>
          <w:szCs w:val="22"/>
        </w:rPr>
        <w:t>а</w:t>
      </w:r>
      <w:r w:rsidR="00BA0DB6" w:rsidRPr="00C90B8C">
        <w:rPr>
          <w:rFonts w:ascii="Arial" w:eastAsia="Arial" w:hAnsi="Arial" w:cs="Arial"/>
          <w:spacing w:val="-3"/>
          <w:sz w:val="22"/>
          <w:szCs w:val="22"/>
        </w:rPr>
        <w:t xml:space="preserve"> </w:t>
      </w:r>
      <w:r w:rsidR="00BA0DB6" w:rsidRPr="00C90B8C">
        <w:rPr>
          <w:rFonts w:ascii="Arial" w:eastAsia="Arial" w:hAnsi="Arial" w:cs="Arial"/>
          <w:sz w:val="22"/>
          <w:szCs w:val="22"/>
        </w:rPr>
        <w:t>д</w:t>
      </w:r>
      <w:r w:rsidR="00BA0DB6" w:rsidRPr="00C90B8C">
        <w:rPr>
          <w:rFonts w:ascii="Arial" w:eastAsia="Arial" w:hAnsi="Arial" w:cs="Arial"/>
          <w:spacing w:val="3"/>
          <w:sz w:val="22"/>
          <w:szCs w:val="22"/>
        </w:rPr>
        <w:t>о</w:t>
      </w:r>
      <w:r w:rsidR="00BA0DB6" w:rsidRPr="00C90B8C">
        <w:rPr>
          <w:rFonts w:ascii="Arial" w:eastAsia="Arial" w:hAnsi="Arial" w:cs="Arial"/>
          <w:spacing w:val="-1"/>
          <w:sz w:val="22"/>
          <w:szCs w:val="22"/>
        </w:rPr>
        <w:t>б</w:t>
      </w:r>
      <w:r w:rsidR="00BA0DB6" w:rsidRPr="00C90B8C">
        <w:rPr>
          <w:rFonts w:ascii="Arial" w:eastAsia="Arial" w:hAnsi="Arial" w:cs="Arial"/>
          <w:sz w:val="22"/>
          <w:szCs w:val="22"/>
        </w:rPr>
        <w:t>ра</w:t>
      </w:r>
      <w:r w:rsidR="00E53F68" w:rsidRPr="00C90B8C">
        <w:rPr>
          <w:rFonts w:ascii="Arial" w:eastAsia="Arial" w:hAnsi="Arial" w:cs="Arial"/>
          <w:sz w:val="22"/>
          <w:szCs w:val="22"/>
          <w:lang w:val="sr-Cyrl-RS"/>
        </w:rPr>
        <w:t xml:space="preserve"> </w:t>
      </w:r>
      <w:r w:rsidR="00BA0DB6" w:rsidRPr="00C90B8C">
        <w:rPr>
          <w:rFonts w:ascii="Arial" w:eastAsia="Arial" w:hAnsi="Arial" w:cs="Arial"/>
          <w:spacing w:val="-6"/>
          <w:sz w:val="22"/>
          <w:szCs w:val="22"/>
        </w:rPr>
        <w:t xml:space="preserve"> </w:t>
      </w:r>
      <w:r w:rsidR="00BA0DB6" w:rsidRPr="00C90B8C">
        <w:rPr>
          <w:rFonts w:ascii="Arial" w:eastAsia="Arial" w:hAnsi="Arial" w:cs="Arial"/>
          <w:spacing w:val="-1"/>
          <w:w w:val="99"/>
          <w:sz w:val="22"/>
          <w:szCs w:val="22"/>
        </w:rPr>
        <w:t>н</w:t>
      </w:r>
      <w:r w:rsidR="00BA0DB6" w:rsidRPr="00C90B8C">
        <w:rPr>
          <w:rFonts w:ascii="Arial" w:eastAsia="Arial" w:hAnsi="Arial" w:cs="Arial"/>
          <w:spacing w:val="2"/>
          <w:w w:val="99"/>
          <w:sz w:val="22"/>
          <w:szCs w:val="22"/>
        </w:rPr>
        <w:t>а</w:t>
      </w:r>
      <w:r w:rsidR="00BA0DB6" w:rsidRPr="00C90B8C">
        <w:rPr>
          <w:rFonts w:ascii="Arial" w:eastAsia="Arial" w:hAnsi="Arial" w:cs="Arial"/>
          <w:w w:val="99"/>
          <w:sz w:val="22"/>
          <w:szCs w:val="22"/>
        </w:rPr>
        <w:t xml:space="preserve">води </w:t>
      </w:r>
      <w:r w:rsidR="00BA0DB6" w:rsidRPr="00C90B8C">
        <w:rPr>
          <w:rFonts w:ascii="Arial" w:eastAsia="Arial" w:hAnsi="Arial" w:cs="Arial"/>
          <w:sz w:val="22"/>
          <w:szCs w:val="22"/>
        </w:rPr>
        <w:t>и</w:t>
      </w:r>
      <w:r w:rsidR="00BA0DB6" w:rsidRPr="00C90B8C">
        <w:rPr>
          <w:rFonts w:ascii="Arial" w:eastAsia="Arial" w:hAnsi="Arial" w:cs="Arial"/>
          <w:spacing w:val="-1"/>
          <w:sz w:val="22"/>
          <w:szCs w:val="22"/>
        </w:rPr>
        <w:t>м</w:t>
      </w:r>
      <w:r w:rsidR="00BA0DB6" w:rsidRPr="00C90B8C">
        <w:rPr>
          <w:rFonts w:ascii="Arial" w:eastAsia="Arial" w:hAnsi="Arial" w:cs="Arial"/>
          <w:sz w:val="22"/>
          <w:szCs w:val="22"/>
        </w:rPr>
        <w:t>е</w:t>
      </w:r>
      <w:r w:rsidR="00BA0DB6" w:rsidRPr="00C90B8C">
        <w:rPr>
          <w:rFonts w:ascii="Arial" w:eastAsia="Arial" w:hAnsi="Arial" w:cs="Arial"/>
          <w:spacing w:val="-2"/>
          <w:sz w:val="22"/>
          <w:szCs w:val="22"/>
        </w:rPr>
        <w:t xml:space="preserve"> </w:t>
      </w:r>
      <w:r w:rsidR="00BA0DB6" w:rsidRPr="00C90B8C">
        <w:rPr>
          <w:rFonts w:ascii="Arial" w:eastAsia="Arial" w:hAnsi="Arial" w:cs="Arial"/>
          <w:sz w:val="22"/>
          <w:szCs w:val="22"/>
        </w:rPr>
        <w:t>пр</w:t>
      </w:r>
      <w:r w:rsidR="00BA0DB6" w:rsidRPr="00C90B8C">
        <w:rPr>
          <w:rFonts w:ascii="Arial" w:eastAsia="Arial" w:hAnsi="Arial" w:cs="Arial"/>
          <w:spacing w:val="1"/>
          <w:sz w:val="22"/>
          <w:szCs w:val="22"/>
        </w:rPr>
        <w:t>о</w:t>
      </w:r>
      <w:r w:rsidR="00BA0DB6" w:rsidRPr="00C90B8C">
        <w:rPr>
          <w:rFonts w:ascii="Arial" w:eastAsia="Arial" w:hAnsi="Arial" w:cs="Arial"/>
          <w:sz w:val="22"/>
          <w:szCs w:val="22"/>
        </w:rPr>
        <w:t>и</w:t>
      </w:r>
      <w:r w:rsidR="00BA0DB6" w:rsidRPr="00C90B8C">
        <w:rPr>
          <w:rFonts w:ascii="Arial" w:eastAsia="Arial" w:hAnsi="Arial" w:cs="Arial"/>
          <w:spacing w:val="-1"/>
          <w:sz w:val="22"/>
          <w:szCs w:val="22"/>
        </w:rPr>
        <w:t>з</w:t>
      </w:r>
      <w:r w:rsidR="00BA0DB6" w:rsidRPr="00C90B8C">
        <w:rPr>
          <w:rFonts w:ascii="Arial" w:eastAsia="Arial" w:hAnsi="Arial" w:cs="Arial"/>
          <w:sz w:val="22"/>
          <w:szCs w:val="22"/>
        </w:rPr>
        <w:t>во</w:t>
      </w:r>
      <w:r w:rsidR="00BA0DB6" w:rsidRPr="00C90B8C">
        <w:rPr>
          <w:rFonts w:ascii="Arial" w:eastAsia="Arial" w:hAnsi="Arial" w:cs="Arial"/>
          <w:spacing w:val="3"/>
          <w:sz w:val="22"/>
          <w:szCs w:val="22"/>
        </w:rPr>
        <w:t>ђ</w:t>
      </w:r>
      <w:r w:rsidR="00BA0DB6" w:rsidRPr="00C90B8C">
        <w:rPr>
          <w:rFonts w:ascii="Arial" w:eastAsia="Arial" w:hAnsi="Arial" w:cs="Arial"/>
          <w:sz w:val="22"/>
          <w:szCs w:val="22"/>
        </w:rPr>
        <w:t>а</w:t>
      </w:r>
      <w:r w:rsidR="00BA0DB6" w:rsidRPr="00C90B8C">
        <w:rPr>
          <w:rFonts w:ascii="Arial" w:eastAsia="Arial" w:hAnsi="Arial" w:cs="Arial"/>
          <w:spacing w:val="-1"/>
          <w:sz w:val="22"/>
          <w:szCs w:val="22"/>
        </w:rPr>
        <w:t>ч</w:t>
      </w:r>
      <w:r w:rsidR="00BA0DB6" w:rsidRPr="00C90B8C">
        <w:rPr>
          <w:rFonts w:ascii="Arial" w:eastAsia="Arial" w:hAnsi="Arial" w:cs="Arial"/>
          <w:sz w:val="22"/>
          <w:szCs w:val="22"/>
        </w:rPr>
        <w:t>а</w:t>
      </w:r>
      <w:r w:rsidR="00BA0DB6" w:rsidRPr="00C90B8C">
        <w:rPr>
          <w:rFonts w:ascii="Arial" w:eastAsia="Arial" w:hAnsi="Arial" w:cs="Arial"/>
          <w:spacing w:val="-11"/>
          <w:sz w:val="22"/>
          <w:szCs w:val="22"/>
        </w:rPr>
        <w:t xml:space="preserve"> </w:t>
      </w:r>
      <w:r w:rsidR="00BA0DB6" w:rsidRPr="00C90B8C">
        <w:rPr>
          <w:rFonts w:ascii="Arial" w:eastAsia="Arial" w:hAnsi="Arial" w:cs="Arial"/>
          <w:sz w:val="22"/>
          <w:szCs w:val="22"/>
        </w:rPr>
        <w:t>и</w:t>
      </w:r>
      <w:r w:rsidR="00BA0DB6" w:rsidRPr="00C90B8C">
        <w:rPr>
          <w:rFonts w:ascii="Arial" w:eastAsia="Arial" w:hAnsi="Arial" w:cs="Arial"/>
          <w:spacing w:val="1"/>
          <w:sz w:val="22"/>
          <w:szCs w:val="22"/>
        </w:rPr>
        <w:t xml:space="preserve"> </w:t>
      </w:r>
      <w:r w:rsidR="00BA0DB6" w:rsidRPr="00C90B8C">
        <w:rPr>
          <w:rFonts w:ascii="Arial" w:eastAsia="Arial" w:hAnsi="Arial" w:cs="Arial"/>
          <w:spacing w:val="-2"/>
          <w:sz w:val="22"/>
          <w:szCs w:val="22"/>
        </w:rPr>
        <w:t>т</w:t>
      </w:r>
      <w:r w:rsidR="00BA0DB6" w:rsidRPr="00C90B8C">
        <w:rPr>
          <w:rFonts w:ascii="Arial" w:eastAsia="Arial" w:hAnsi="Arial" w:cs="Arial"/>
          <w:sz w:val="22"/>
          <w:szCs w:val="22"/>
        </w:rPr>
        <w:t>а</w:t>
      </w:r>
      <w:r w:rsidR="00BA0DB6" w:rsidRPr="00C90B8C">
        <w:rPr>
          <w:rFonts w:ascii="Arial" w:eastAsia="Arial" w:hAnsi="Arial" w:cs="Arial"/>
          <w:spacing w:val="1"/>
          <w:sz w:val="22"/>
          <w:szCs w:val="22"/>
        </w:rPr>
        <w:t>ч</w:t>
      </w:r>
      <w:r w:rsidR="00BA0DB6" w:rsidRPr="00C90B8C">
        <w:rPr>
          <w:rFonts w:ascii="Arial" w:eastAsia="Arial" w:hAnsi="Arial" w:cs="Arial"/>
          <w:spacing w:val="2"/>
          <w:sz w:val="22"/>
          <w:szCs w:val="22"/>
        </w:rPr>
        <w:t>а</w:t>
      </w:r>
      <w:r w:rsidR="00BA0DB6" w:rsidRPr="00C90B8C">
        <w:rPr>
          <w:rFonts w:ascii="Arial" w:eastAsia="Arial" w:hAnsi="Arial" w:cs="Arial"/>
          <w:sz w:val="22"/>
          <w:szCs w:val="22"/>
        </w:rPr>
        <w:t>н</w:t>
      </w:r>
      <w:r w:rsidR="00BA0DB6" w:rsidRPr="00C90B8C">
        <w:rPr>
          <w:rFonts w:ascii="Arial" w:eastAsia="Arial" w:hAnsi="Arial" w:cs="Arial"/>
          <w:spacing w:val="-6"/>
          <w:sz w:val="22"/>
          <w:szCs w:val="22"/>
        </w:rPr>
        <w:t xml:space="preserve"> </w:t>
      </w:r>
      <w:r w:rsidR="00BA0DB6" w:rsidRPr="00C90B8C">
        <w:rPr>
          <w:rFonts w:ascii="Arial" w:eastAsia="Arial" w:hAnsi="Arial" w:cs="Arial"/>
          <w:spacing w:val="-1"/>
          <w:sz w:val="22"/>
          <w:szCs w:val="22"/>
        </w:rPr>
        <w:t>н</w:t>
      </w:r>
      <w:r w:rsidR="00BA0DB6" w:rsidRPr="00C90B8C">
        <w:rPr>
          <w:rFonts w:ascii="Arial" w:eastAsia="Arial" w:hAnsi="Arial" w:cs="Arial"/>
          <w:spacing w:val="2"/>
          <w:sz w:val="22"/>
          <w:szCs w:val="22"/>
        </w:rPr>
        <w:t>а</w:t>
      </w:r>
      <w:r w:rsidR="00BA0DB6" w:rsidRPr="00C90B8C">
        <w:rPr>
          <w:rFonts w:ascii="Arial" w:eastAsia="Arial" w:hAnsi="Arial" w:cs="Arial"/>
          <w:spacing w:val="-1"/>
          <w:sz w:val="22"/>
          <w:szCs w:val="22"/>
        </w:rPr>
        <w:t>з</w:t>
      </w:r>
      <w:r w:rsidR="00BA0DB6" w:rsidRPr="00C90B8C">
        <w:rPr>
          <w:rFonts w:ascii="Arial" w:eastAsia="Arial" w:hAnsi="Arial" w:cs="Arial"/>
          <w:sz w:val="22"/>
          <w:szCs w:val="22"/>
        </w:rPr>
        <w:t>ив</w:t>
      </w:r>
      <w:r w:rsidR="00BA0DB6" w:rsidRPr="00C90B8C">
        <w:rPr>
          <w:rFonts w:ascii="Arial" w:eastAsia="Arial" w:hAnsi="Arial" w:cs="Arial"/>
          <w:spacing w:val="-4"/>
          <w:sz w:val="22"/>
          <w:szCs w:val="22"/>
        </w:rPr>
        <w:t xml:space="preserve"> </w:t>
      </w:r>
      <w:r w:rsidR="00BA0DB6" w:rsidRPr="00C90B8C">
        <w:rPr>
          <w:rFonts w:ascii="Arial" w:eastAsia="Arial" w:hAnsi="Arial" w:cs="Arial"/>
          <w:sz w:val="22"/>
          <w:szCs w:val="22"/>
        </w:rPr>
        <w:t>пр</w:t>
      </w:r>
      <w:r w:rsidR="00BA0DB6" w:rsidRPr="00C90B8C">
        <w:rPr>
          <w:rFonts w:ascii="Arial" w:eastAsia="Arial" w:hAnsi="Arial" w:cs="Arial"/>
          <w:spacing w:val="1"/>
          <w:sz w:val="22"/>
          <w:szCs w:val="22"/>
        </w:rPr>
        <w:t>о</w:t>
      </w:r>
      <w:r w:rsidR="00BA0DB6" w:rsidRPr="00C90B8C">
        <w:rPr>
          <w:rFonts w:ascii="Arial" w:eastAsia="Arial" w:hAnsi="Arial" w:cs="Arial"/>
          <w:sz w:val="22"/>
          <w:szCs w:val="22"/>
        </w:rPr>
        <w:t>и</w:t>
      </w:r>
      <w:r w:rsidR="00BA0DB6" w:rsidRPr="00C90B8C">
        <w:rPr>
          <w:rFonts w:ascii="Arial" w:eastAsia="Arial" w:hAnsi="Arial" w:cs="Arial"/>
          <w:spacing w:val="-1"/>
          <w:sz w:val="22"/>
          <w:szCs w:val="22"/>
        </w:rPr>
        <w:t>з</w:t>
      </w:r>
      <w:r w:rsidR="00BA0DB6" w:rsidRPr="00C90B8C">
        <w:rPr>
          <w:rFonts w:ascii="Arial" w:eastAsia="Arial" w:hAnsi="Arial" w:cs="Arial"/>
          <w:sz w:val="22"/>
          <w:szCs w:val="22"/>
        </w:rPr>
        <w:t>во</w:t>
      </w:r>
      <w:r w:rsidR="00BA0DB6" w:rsidRPr="00C90B8C">
        <w:rPr>
          <w:rFonts w:ascii="Arial" w:eastAsia="Arial" w:hAnsi="Arial" w:cs="Arial"/>
          <w:spacing w:val="1"/>
          <w:sz w:val="22"/>
          <w:szCs w:val="22"/>
        </w:rPr>
        <w:t>д</w:t>
      </w:r>
      <w:r w:rsidR="00BA0DB6" w:rsidRPr="00C90B8C">
        <w:rPr>
          <w:rFonts w:ascii="Arial" w:eastAsia="Arial" w:hAnsi="Arial" w:cs="Arial"/>
          <w:sz w:val="22"/>
          <w:szCs w:val="22"/>
        </w:rPr>
        <w:t>а</w:t>
      </w:r>
      <w:r w:rsidR="00BA0DB6" w:rsidRPr="00C90B8C">
        <w:rPr>
          <w:rFonts w:ascii="Arial" w:eastAsia="Arial" w:hAnsi="Arial" w:cs="Arial"/>
          <w:spacing w:val="-9"/>
          <w:sz w:val="22"/>
          <w:szCs w:val="22"/>
        </w:rPr>
        <w:t xml:space="preserve"> </w:t>
      </w:r>
      <w:r w:rsidR="00BA0DB6" w:rsidRPr="00C90B8C">
        <w:rPr>
          <w:rFonts w:ascii="Arial" w:eastAsia="Arial" w:hAnsi="Arial" w:cs="Arial"/>
          <w:sz w:val="22"/>
          <w:szCs w:val="22"/>
        </w:rPr>
        <w:t>са</w:t>
      </w:r>
      <w:r w:rsidR="00BA0DB6" w:rsidRPr="00C90B8C">
        <w:rPr>
          <w:rFonts w:ascii="Arial" w:eastAsia="Arial" w:hAnsi="Arial" w:cs="Arial"/>
          <w:spacing w:val="-1"/>
          <w:sz w:val="22"/>
          <w:szCs w:val="22"/>
        </w:rPr>
        <w:t xml:space="preserve"> </w:t>
      </w:r>
      <w:r w:rsidR="00BA0DB6" w:rsidRPr="00C90B8C">
        <w:rPr>
          <w:rFonts w:ascii="Arial" w:eastAsia="Arial" w:hAnsi="Arial" w:cs="Arial"/>
          <w:spacing w:val="2"/>
          <w:sz w:val="22"/>
          <w:szCs w:val="22"/>
        </w:rPr>
        <w:t>п</w:t>
      </w:r>
      <w:r w:rsidR="00BA0DB6" w:rsidRPr="00C90B8C">
        <w:rPr>
          <w:rFonts w:ascii="Arial" w:eastAsia="Arial" w:hAnsi="Arial" w:cs="Arial"/>
          <w:sz w:val="22"/>
          <w:szCs w:val="22"/>
        </w:rPr>
        <w:t>рои</w:t>
      </w:r>
      <w:r w:rsidR="00BA0DB6" w:rsidRPr="00C90B8C">
        <w:rPr>
          <w:rFonts w:ascii="Arial" w:eastAsia="Arial" w:hAnsi="Arial" w:cs="Arial"/>
          <w:spacing w:val="-1"/>
          <w:sz w:val="22"/>
          <w:szCs w:val="22"/>
        </w:rPr>
        <w:t>з</w:t>
      </w:r>
      <w:r w:rsidR="00BA0DB6" w:rsidRPr="00C90B8C">
        <w:rPr>
          <w:rFonts w:ascii="Arial" w:eastAsia="Arial" w:hAnsi="Arial" w:cs="Arial"/>
          <w:sz w:val="22"/>
          <w:szCs w:val="22"/>
        </w:rPr>
        <w:t>во</w:t>
      </w:r>
      <w:r w:rsidR="00BA0DB6" w:rsidRPr="00C90B8C">
        <w:rPr>
          <w:rFonts w:ascii="Arial" w:eastAsia="Arial" w:hAnsi="Arial" w:cs="Arial"/>
          <w:spacing w:val="1"/>
          <w:sz w:val="22"/>
          <w:szCs w:val="22"/>
        </w:rPr>
        <w:t>ђ</w:t>
      </w:r>
      <w:r w:rsidR="00BA0DB6" w:rsidRPr="00C90B8C">
        <w:rPr>
          <w:rFonts w:ascii="Arial" w:eastAsia="Arial" w:hAnsi="Arial" w:cs="Arial"/>
          <w:sz w:val="22"/>
          <w:szCs w:val="22"/>
        </w:rPr>
        <w:t>а</w:t>
      </w:r>
      <w:r w:rsidR="00BA0DB6" w:rsidRPr="00C90B8C">
        <w:rPr>
          <w:rFonts w:ascii="Arial" w:eastAsia="Arial" w:hAnsi="Arial" w:cs="Arial"/>
          <w:spacing w:val="-1"/>
          <w:sz w:val="22"/>
          <w:szCs w:val="22"/>
        </w:rPr>
        <w:t>ч</w:t>
      </w:r>
      <w:r w:rsidR="00BA0DB6" w:rsidRPr="00C90B8C">
        <w:rPr>
          <w:rFonts w:ascii="Arial" w:eastAsia="Arial" w:hAnsi="Arial" w:cs="Arial"/>
          <w:spacing w:val="1"/>
          <w:sz w:val="22"/>
          <w:szCs w:val="22"/>
        </w:rPr>
        <w:t>к</w:t>
      </w:r>
      <w:r w:rsidR="00BA0DB6" w:rsidRPr="00C90B8C">
        <w:rPr>
          <w:rFonts w:ascii="Arial" w:eastAsia="Arial" w:hAnsi="Arial" w:cs="Arial"/>
          <w:spacing w:val="3"/>
          <w:sz w:val="22"/>
          <w:szCs w:val="22"/>
        </w:rPr>
        <w:t>о</w:t>
      </w:r>
      <w:r w:rsidR="00BA0DB6" w:rsidRPr="00C90B8C">
        <w:rPr>
          <w:rFonts w:ascii="Arial" w:eastAsia="Arial" w:hAnsi="Arial" w:cs="Arial"/>
          <w:sz w:val="22"/>
          <w:szCs w:val="22"/>
        </w:rPr>
        <w:t>м</w:t>
      </w:r>
      <w:r w:rsidR="00BA0DB6" w:rsidRPr="00C90B8C">
        <w:rPr>
          <w:rFonts w:ascii="Arial" w:eastAsia="Arial" w:hAnsi="Arial" w:cs="Arial"/>
          <w:spacing w:val="-17"/>
          <w:sz w:val="22"/>
          <w:szCs w:val="22"/>
        </w:rPr>
        <w:t xml:space="preserve"> </w:t>
      </w:r>
      <w:r w:rsidR="00BA0DB6" w:rsidRPr="00C90B8C">
        <w:rPr>
          <w:rFonts w:ascii="Arial" w:eastAsia="Arial" w:hAnsi="Arial" w:cs="Arial"/>
          <w:sz w:val="22"/>
          <w:szCs w:val="22"/>
        </w:rPr>
        <w:t>оз</w:t>
      </w:r>
      <w:r w:rsidR="00BA0DB6" w:rsidRPr="00C90B8C">
        <w:rPr>
          <w:rFonts w:ascii="Arial" w:eastAsia="Arial" w:hAnsi="Arial" w:cs="Arial"/>
          <w:spacing w:val="2"/>
          <w:sz w:val="22"/>
          <w:szCs w:val="22"/>
        </w:rPr>
        <w:t>н</w:t>
      </w:r>
      <w:r w:rsidR="00BA0DB6" w:rsidRPr="00C90B8C">
        <w:rPr>
          <w:rFonts w:ascii="Arial" w:eastAsia="Arial" w:hAnsi="Arial" w:cs="Arial"/>
          <w:sz w:val="22"/>
          <w:szCs w:val="22"/>
        </w:rPr>
        <w:t>а</w:t>
      </w:r>
      <w:r w:rsidR="00BA0DB6" w:rsidRPr="00C90B8C">
        <w:rPr>
          <w:rFonts w:ascii="Arial" w:eastAsia="Arial" w:hAnsi="Arial" w:cs="Arial"/>
          <w:spacing w:val="1"/>
          <w:sz w:val="22"/>
          <w:szCs w:val="22"/>
        </w:rPr>
        <w:t>к</w:t>
      </w:r>
      <w:r w:rsidR="00BA0DB6" w:rsidRPr="00C90B8C">
        <w:rPr>
          <w:rFonts w:ascii="Arial" w:eastAsia="Arial" w:hAnsi="Arial" w:cs="Arial"/>
          <w:sz w:val="22"/>
          <w:szCs w:val="22"/>
        </w:rPr>
        <w:t>ом</w:t>
      </w:r>
      <w:r w:rsidR="00BA0DB6" w:rsidRPr="00C90B8C">
        <w:rPr>
          <w:rFonts w:ascii="Arial" w:eastAsia="Arial" w:hAnsi="Arial" w:cs="Arial"/>
          <w:spacing w:val="-7"/>
          <w:sz w:val="22"/>
          <w:szCs w:val="22"/>
        </w:rPr>
        <w:t xml:space="preserve"> </w:t>
      </w:r>
      <w:r w:rsidR="00BA0DB6" w:rsidRPr="00C90B8C">
        <w:rPr>
          <w:rFonts w:ascii="Arial" w:eastAsia="Arial" w:hAnsi="Arial" w:cs="Arial"/>
          <w:sz w:val="22"/>
          <w:szCs w:val="22"/>
        </w:rPr>
        <w:t>ис</w:t>
      </w:r>
      <w:r w:rsidR="00BA0DB6" w:rsidRPr="00C90B8C">
        <w:rPr>
          <w:rFonts w:ascii="Arial" w:eastAsia="Arial" w:hAnsi="Arial" w:cs="Arial"/>
          <w:spacing w:val="-2"/>
          <w:sz w:val="22"/>
          <w:szCs w:val="22"/>
        </w:rPr>
        <w:t>т</w:t>
      </w:r>
      <w:r w:rsidR="00BA0DB6" w:rsidRPr="00C90B8C">
        <w:rPr>
          <w:rFonts w:ascii="Arial" w:eastAsia="Arial" w:hAnsi="Arial" w:cs="Arial"/>
          <w:sz w:val="22"/>
          <w:szCs w:val="22"/>
        </w:rPr>
        <w:t>о</w:t>
      </w:r>
      <w:r w:rsidR="00BA0DB6" w:rsidRPr="00C90B8C">
        <w:rPr>
          <w:rFonts w:ascii="Arial" w:eastAsia="Arial" w:hAnsi="Arial" w:cs="Arial"/>
          <w:spacing w:val="1"/>
          <w:sz w:val="22"/>
          <w:szCs w:val="22"/>
        </w:rPr>
        <w:t>г</w:t>
      </w:r>
      <w:r w:rsidR="00E53F68" w:rsidRPr="00C90B8C">
        <w:rPr>
          <w:rFonts w:ascii="Arial" w:eastAsia="Arial" w:hAnsi="Arial" w:cs="Arial"/>
          <w:spacing w:val="1"/>
          <w:sz w:val="22"/>
          <w:szCs w:val="22"/>
          <w:lang w:val="sr-Cyrl-RS"/>
        </w:rPr>
        <w:t>,</w:t>
      </w:r>
      <w:r w:rsidR="00E53F68" w:rsidRPr="00C90B8C">
        <w:rPr>
          <w:rFonts w:ascii="Arial" w:eastAsia="Arial" w:hAnsi="Arial" w:cs="Arial"/>
          <w:spacing w:val="1"/>
          <w:sz w:val="22"/>
          <w:szCs w:val="22"/>
        </w:rPr>
        <w:t xml:space="preserve"> к</w:t>
      </w:r>
      <w:r w:rsidR="00E53F68" w:rsidRPr="00C90B8C">
        <w:rPr>
          <w:rFonts w:ascii="Arial" w:eastAsia="Arial" w:hAnsi="Arial" w:cs="Arial"/>
          <w:sz w:val="22"/>
          <w:szCs w:val="22"/>
        </w:rPr>
        <w:t xml:space="preserve">ако бисе </w:t>
      </w:r>
      <w:r w:rsidR="00E53F68" w:rsidRPr="00C90B8C">
        <w:rPr>
          <w:rFonts w:ascii="Arial" w:eastAsia="Arial" w:hAnsi="Arial" w:cs="Arial"/>
          <w:spacing w:val="-6"/>
          <w:sz w:val="22"/>
          <w:szCs w:val="22"/>
        </w:rPr>
        <w:t xml:space="preserve"> </w:t>
      </w:r>
      <w:r w:rsidR="00E53F68" w:rsidRPr="00C90B8C">
        <w:rPr>
          <w:rFonts w:ascii="Arial" w:eastAsia="Arial" w:hAnsi="Arial" w:cs="Arial"/>
          <w:spacing w:val="2"/>
          <w:sz w:val="22"/>
          <w:szCs w:val="22"/>
        </w:rPr>
        <w:t>с</w:t>
      </w:r>
      <w:r w:rsidR="00E53F68" w:rsidRPr="00C90B8C">
        <w:rPr>
          <w:rFonts w:ascii="Arial" w:eastAsia="Arial" w:hAnsi="Arial" w:cs="Arial"/>
          <w:sz w:val="22"/>
          <w:szCs w:val="22"/>
        </w:rPr>
        <w:t>е</w:t>
      </w:r>
      <w:r w:rsidR="00E53F68" w:rsidRPr="00C90B8C">
        <w:rPr>
          <w:rFonts w:ascii="Arial" w:eastAsia="Arial" w:hAnsi="Arial" w:cs="Arial"/>
          <w:spacing w:val="-2"/>
          <w:sz w:val="22"/>
          <w:szCs w:val="22"/>
        </w:rPr>
        <w:t xml:space="preserve"> </w:t>
      </w:r>
      <w:r w:rsidR="00E53F68" w:rsidRPr="00C90B8C">
        <w:rPr>
          <w:rFonts w:ascii="Arial" w:eastAsia="Arial" w:hAnsi="Arial" w:cs="Arial"/>
          <w:spacing w:val="1"/>
          <w:sz w:val="22"/>
          <w:szCs w:val="22"/>
        </w:rPr>
        <w:t>н</w:t>
      </w:r>
      <w:r w:rsidR="00E53F68" w:rsidRPr="00C90B8C">
        <w:rPr>
          <w:rFonts w:ascii="Arial" w:eastAsia="Arial" w:hAnsi="Arial" w:cs="Arial"/>
          <w:sz w:val="22"/>
          <w:szCs w:val="22"/>
        </w:rPr>
        <w:t>едв</w:t>
      </w:r>
      <w:r w:rsidR="00E53F68" w:rsidRPr="00C90B8C">
        <w:rPr>
          <w:rFonts w:ascii="Arial" w:eastAsia="Arial" w:hAnsi="Arial" w:cs="Arial"/>
          <w:spacing w:val="1"/>
          <w:sz w:val="22"/>
          <w:szCs w:val="22"/>
        </w:rPr>
        <w:t>о</w:t>
      </w:r>
      <w:r w:rsidR="00E53F68" w:rsidRPr="00C90B8C">
        <w:rPr>
          <w:rFonts w:ascii="Arial" w:eastAsia="Arial" w:hAnsi="Arial" w:cs="Arial"/>
          <w:spacing w:val="2"/>
          <w:sz w:val="22"/>
          <w:szCs w:val="22"/>
        </w:rPr>
        <w:t>с</w:t>
      </w:r>
      <w:r w:rsidR="00E53F68" w:rsidRPr="00C90B8C">
        <w:rPr>
          <w:rFonts w:ascii="Arial" w:eastAsia="Arial" w:hAnsi="Arial" w:cs="Arial"/>
          <w:spacing w:val="-1"/>
          <w:sz w:val="22"/>
          <w:szCs w:val="22"/>
        </w:rPr>
        <w:t>м</w:t>
      </w:r>
      <w:r w:rsidR="00E53F68" w:rsidRPr="00C90B8C">
        <w:rPr>
          <w:rFonts w:ascii="Arial" w:eastAsia="Arial" w:hAnsi="Arial" w:cs="Arial"/>
          <w:sz w:val="22"/>
          <w:szCs w:val="22"/>
        </w:rPr>
        <w:t>ис</w:t>
      </w:r>
      <w:r w:rsidR="00E53F68" w:rsidRPr="00C90B8C">
        <w:rPr>
          <w:rFonts w:ascii="Arial" w:eastAsia="Arial" w:hAnsi="Arial" w:cs="Arial"/>
          <w:spacing w:val="2"/>
          <w:sz w:val="22"/>
          <w:szCs w:val="22"/>
        </w:rPr>
        <w:t>ле</w:t>
      </w:r>
      <w:r w:rsidR="00E53F68" w:rsidRPr="00C90B8C">
        <w:rPr>
          <w:rFonts w:ascii="Arial" w:eastAsia="Arial" w:hAnsi="Arial" w:cs="Arial"/>
          <w:sz w:val="22"/>
          <w:szCs w:val="22"/>
        </w:rPr>
        <w:t>но</w:t>
      </w:r>
      <w:r w:rsidR="00E53F68" w:rsidRPr="00C90B8C">
        <w:rPr>
          <w:rFonts w:ascii="Arial" w:eastAsia="Arial" w:hAnsi="Arial" w:cs="Arial"/>
          <w:spacing w:val="-16"/>
          <w:sz w:val="22"/>
          <w:szCs w:val="22"/>
        </w:rPr>
        <w:t xml:space="preserve"> могло</w:t>
      </w:r>
      <w:r w:rsidR="00E53F68" w:rsidRPr="00C90B8C">
        <w:rPr>
          <w:rFonts w:ascii="Arial" w:eastAsia="Arial" w:hAnsi="Arial" w:cs="Arial"/>
          <w:spacing w:val="-5"/>
          <w:sz w:val="22"/>
          <w:szCs w:val="22"/>
        </w:rPr>
        <w:t xml:space="preserve"> </w:t>
      </w:r>
      <w:r w:rsidR="00E53F68" w:rsidRPr="00C90B8C">
        <w:rPr>
          <w:rFonts w:ascii="Arial" w:eastAsia="Arial" w:hAnsi="Arial" w:cs="Arial"/>
          <w:spacing w:val="-1"/>
          <w:sz w:val="22"/>
          <w:szCs w:val="22"/>
        </w:rPr>
        <w:t>з</w:t>
      </w:r>
      <w:r w:rsidR="00E53F68" w:rsidRPr="00C90B8C">
        <w:rPr>
          <w:rFonts w:ascii="Arial" w:eastAsia="Arial" w:hAnsi="Arial" w:cs="Arial"/>
          <w:sz w:val="22"/>
          <w:szCs w:val="22"/>
        </w:rPr>
        <w:t>а</w:t>
      </w:r>
      <w:r w:rsidR="00E53F68" w:rsidRPr="00C90B8C">
        <w:rPr>
          <w:rFonts w:ascii="Arial" w:eastAsia="Arial" w:hAnsi="Arial" w:cs="Arial"/>
          <w:spacing w:val="3"/>
          <w:sz w:val="22"/>
          <w:szCs w:val="22"/>
        </w:rPr>
        <w:t>к</w:t>
      </w:r>
      <w:r w:rsidR="00E53F68" w:rsidRPr="00C90B8C">
        <w:rPr>
          <w:rFonts w:ascii="Arial" w:eastAsia="Arial" w:hAnsi="Arial" w:cs="Arial"/>
          <w:spacing w:val="1"/>
          <w:sz w:val="22"/>
          <w:szCs w:val="22"/>
        </w:rPr>
        <w:t>љ</w:t>
      </w:r>
      <w:r w:rsidR="00E53F68" w:rsidRPr="00C90B8C">
        <w:rPr>
          <w:rFonts w:ascii="Arial" w:eastAsia="Arial" w:hAnsi="Arial" w:cs="Arial"/>
          <w:sz w:val="22"/>
          <w:szCs w:val="22"/>
        </w:rPr>
        <w:t>у</w:t>
      </w:r>
      <w:r w:rsidR="00E53F68" w:rsidRPr="00C90B8C">
        <w:rPr>
          <w:rFonts w:ascii="Arial" w:eastAsia="Arial" w:hAnsi="Arial" w:cs="Arial"/>
          <w:spacing w:val="-1"/>
          <w:sz w:val="22"/>
          <w:szCs w:val="22"/>
        </w:rPr>
        <w:t>ч</w:t>
      </w:r>
      <w:r w:rsidR="00E53F68" w:rsidRPr="00C90B8C">
        <w:rPr>
          <w:rFonts w:ascii="Arial" w:eastAsia="Arial" w:hAnsi="Arial" w:cs="Arial"/>
          <w:spacing w:val="2"/>
          <w:sz w:val="22"/>
          <w:szCs w:val="22"/>
        </w:rPr>
        <w:t>и</w:t>
      </w:r>
      <w:r w:rsidR="00E53F68" w:rsidRPr="00C90B8C">
        <w:rPr>
          <w:rFonts w:ascii="Arial" w:eastAsia="Arial" w:hAnsi="Arial" w:cs="Arial"/>
          <w:spacing w:val="-2"/>
          <w:sz w:val="22"/>
          <w:szCs w:val="22"/>
        </w:rPr>
        <w:t>т</w:t>
      </w:r>
      <w:r w:rsidR="00E53F68" w:rsidRPr="00C90B8C">
        <w:rPr>
          <w:rFonts w:ascii="Arial" w:eastAsia="Arial" w:hAnsi="Arial" w:cs="Arial"/>
          <w:sz w:val="22"/>
          <w:szCs w:val="22"/>
        </w:rPr>
        <w:t>и</w:t>
      </w:r>
      <w:r w:rsidR="00E53F68" w:rsidRPr="00C90B8C">
        <w:rPr>
          <w:rFonts w:ascii="Arial" w:eastAsia="Arial" w:hAnsi="Arial" w:cs="Arial"/>
          <w:spacing w:val="-11"/>
          <w:sz w:val="22"/>
          <w:szCs w:val="22"/>
        </w:rPr>
        <w:t xml:space="preserve"> </w:t>
      </w:r>
      <w:r w:rsidR="00E53F68" w:rsidRPr="00C90B8C">
        <w:rPr>
          <w:rFonts w:ascii="Arial" w:eastAsia="Arial" w:hAnsi="Arial" w:cs="Arial"/>
          <w:w w:val="99"/>
          <w:sz w:val="22"/>
          <w:szCs w:val="22"/>
        </w:rPr>
        <w:t xml:space="preserve">да </w:t>
      </w:r>
      <w:r w:rsidR="00E53F68" w:rsidRPr="00C90B8C">
        <w:rPr>
          <w:rFonts w:ascii="Arial" w:eastAsia="Arial" w:hAnsi="Arial" w:cs="Arial"/>
          <w:sz w:val="22"/>
          <w:szCs w:val="22"/>
        </w:rPr>
        <w:t>по</w:t>
      </w:r>
      <w:r w:rsidR="00E53F68" w:rsidRPr="00C90B8C">
        <w:rPr>
          <w:rFonts w:ascii="Arial" w:eastAsia="Arial" w:hAnsi="Arial" w:cs="Arial"/>
          <w:spacing w:val="2"/>
          <w:sz w:val="22"/>
          <w:szCs w:val="22"/>
        </w:rPr>
        <w:t>н</w:t>
      </w:r>
      <w:r w:rsidR="00E53F68" w:rsidRPr="00C90B8C">
        <w:rPr>
          <w:rFonts w:ascii="Arial" w:eastAsia="Arial" w:hAnsi="Arial" w:cs="Arial"/>
          <w:spacing w:val="-3"/>
          <w:sz w:val="22"/>
          <w:szCs w:val="22"/>
        </w:rPr>
        <w:t>у</w:t>
      </w:r>
      <w:r w:rsidR="00E53F68" w:rsidRPr="00C90B8C">
        <w:rPr>
          <w:rFonts w:ascii="Arial" w:eastAsia="Arial" w:hAnsi="Arial" w:cs="Arial"/>
          <w:sz w:val="22"/>
          <w:szCs w:val="22"/>
        </w:rPr>
        <w:t>ђ</w:t>
      </w:r>
      <w:r w:rsidR="00E53F68" w:rsidRPr="00C90B8C">
        <w:rPr>
          <w:rFonts w:ascii="Arial" w:eastAsia="Arial" w:hAnsi="Arial" w:cs="Arial"/>
          <w:spacing w:val="2"/>
          <w:sz w:val="22"/>
          <w:szCs w:val="22"/>
        </w:rPr>
        <w:t>е</w:t>
      </w:r>
      <w:r w:rsidR="00E53F68" w:rsidRPr="00C90B8C">
        <w:rPr>
          <w:rFonts w:ascii="Arial" w:eastAsia="Arial" w:hAnsi="Arial" w:cs="Arial"/>
          <w:sz w:val="22"/>
          <w:szCs w:val="22"/>
        </w:rPr>
        <w:t>ни</w:t>
      </w:r>
      <w:r w:rsidR="00E53F68" w:rsidRPr="00C90B8C">
        <w:rPr>
          <w:rFonts w:ascii="Arial" w:eastAsia="Arial" w:hAnsi="Arial" w:cs="Arial"/>
          <w:spacing w:val="-11"/>
          <w:sz w:val="22"/>
          <w:szCs w:val="22"/>
        </w:rPr>
        <w:t xml:space="preserve"> </w:t>
      </w:r>
      <w:r w:rsidR="00E53F68" w:rsidRPr="00C90B8C">
        <w:rPr>
          <w:rFonts w:ascii="Arial" w:eastAsia="Arial" w:hAnsi="Arial" w:cs="Arial"/>
          <w:sz w:val="22"/>
          <w:szCs w:val="22"/>
        </w:rPr>
        <w:t>пр</w:t>
      </w:r>
      <w:r w:rsidR="00E53F68" w:rsidRPr="00C90B8C">
        <w:rPr>
          <w:rFonts w:ascii="Arial" w:eastAsia="Arial" w:hAnsi="Arial" w:cs="Arial"/>
          <w:spacing w:val="1"/>
          <w:sz w:val="22"/>
          <w:szCs w:val="22"/>
        </w:rPr>
        <w:t>о</w:t>
      </w:r>
      <w:r w:rsidR="00E53F68" w:rsidRPr="00C90B8C">
        <w:rPr>
          <w:rFonts w:ascii="Arial" w:eastAsia="Arial" w:hAnsi="Arial" w:cs="Arial"/>
          <w:spacing w:val="2"/>
          <w:sz w:val="22"/>
          <w:szCs w:val="22"/>
        </w:rPr>
        <w:t>и</w:t>
      </w:r>
      <w:r w:rsidR="00E53F68" w:rsidRPr="00C90B8C">
        <w:rPr>
          <w:rFonts w:ascii="Arial" w:eastAsia="Arial" w:hAnsi="Arial" w:cs="Arial"/>
          <w:spacing w:val="-1"/>
          <w:sz w:val="22"/>
          <w:szCs w:val="22"/>
        </w:rPr>
        <w:t>з</w:t>
      </w:r>
      <w:r w:rsidR="00E53F68" w:rsidRPr="00C90B8C">
        <w:rPr>
          <w:rFonts w:ascii="Arial" w:eastAsia="Arial" w:hAnsi="Arial" w:cs="Arial"/>
          <w:sz w:val="22"/>
          <w:szCs w:val="22"/>
        </w:rPr>
        <w:t>вод</w:t>
      </w:r>
      <w:r w:rsidR="00E53F68" w:rsidRPr="00C90B8C">
        <w:rPr>
          <w:rFonts w:ascii="Arial" w:eastAsia="Arial" w:hAnsi="Arial" w:cs="Arial"/>
          <w:spacing w:val="-9"/>
          <w:sz w:val="22"/>
          <w:szCs w:val="22"/>
        </w:rPr>
        <w:t xml:space="preserve"> </w:t>
      </w:r>
      <w:r w:rsidR="00E53F68" w:rsidRPr="00C90B8C">
        <w:rPr>
          <w:rFonts w:ascii="Arial" w:eastAsia="Arial" w:hAnsi="Arial" w:cs="Arial"/>
          <w:spacing w:val="2"/>
          <w:sz w:val="22"/>
          <w:szCs w:val="22"/>
        </w:rPr>
        <w:t>и</w:t>
      </w:r>
      <w:r w:rsidR="00E53F68" w:rsidRPr="00C90B8C">
        <w:rPr>
          <w:rFonts w:ascii="Arial" w:eastAsia="Arial" w:hAnsi="Arial" w:cs="Arial"/>
          <w:sz w:val="22"/>
          <w:szCs w:val="22"/>
        </w:rPr>
        <w:t>с</w:t>
      </w:r>
      <w:r w:rsidR="00E53F68" w:rsidRPr="00C90B8C">
        <w:rPr>
          <w:rFonts w:ascii="Arial" w:eastAsia="Arial" w:hAnsi="Arial" w:cs="Arial"/>
          <w:spacing w:val="2"/>
          <w:sz w:val="22"/>
          <w:szCs w:val="22"/>
        </w:rPr>
        <w:t>п</w:t>
      </w:r>
      <w:r w:rsidR="00E53F68" w:rsidRPr="00C90B8C">
        <w:rPr>
          <w:rFonts w:ascii="Arial" w:eastAsia="Arial" w:hAnsi="Arial" w:cs="Arial"/>
          <w:sz w:val="22"/>
          <w:szCs w:val="22"/>
        </w:rPr>
        <w:t>у</w:t>
      </w:r>
      <w:r w:rsidR="00E53F68" w:rsidRPr="00C90B8C">
        <w:rPr>
          <w:rFonts w:ascii="Arial" w:eastAsia="Arial" w:hAnsi="Arial" w:cs="Arial"/>
          <w:spacing w:val="-1"/>
          <w:sz w:val="22"/>
          <w:szCs w:val="22"/>
        </w:rPr>
        <w:t>њ</w:t>
      </w:r>
      <w:r w:rsidR="00E53F68" w:rsidRPr="00C90B8C">
        <w:rPr>
          <w:rFonts w:ascii="Arial" w:eastAsia="Arial" w:hAnsi="Arial" w:cs="Arial"/>
          <w:sz w:val="22"/>
          <w:szCs w:val="22"/>
        </w:rPr>
        <w:t>а</w:t>
      </w:r>
      <w:r w:rsidR="00E53F68" w:rsidRPr="00C90B8C">
        <w:rPr>
          <w:rFonts w:ascii="Arial" w:eastAsia="Arial" w:hAnsi="Arial" w:cs="Arial"/>
          <w:spacing w:val="2"/>
          <w:sz w:val="22"/>
          <w:szCs w:val="22"/>
        </w:rPr>
        <w:t>в</w:t>
      </w:r>
      <w:r w:rsidR="00E53F68" w:rsidRPr="00C90B8C">
        <w:rPr>
          <w:rFonts w:ascii="Arial" w:eastAsia="Arial" w:hAnsi="Arial" w:cs="Arial"/>
          <w:sz w:val="22"/>
          <w:szCs w:val="22"/>
        </w:rPr>
        <w:t>а</w:t>
      </w:r>
      <w:r w:rsidR="00E53F68" w:rsidRPr="00C90B8C">
        <w:rPr>
          <w:rFonts w:ascii="Arial" w:eastAsia="Arial" w:hAnsi="Arial" w:cs="Arial"/>
          <w:spacing w:val="-10"/>
          <w:sz w:val="22"/>
          <w:szCs w:val="22"/>
        </w:rPr>
        <w:t xml:space="preserve"> </w:t>
      </w:r>
      <w:r w:rsidR="00E53F68" w:rsidRPr="00C90B8C">
        <w:rPr>
          <w:rFonts w:ascii="Arial" w:eastAsia="Arial" w:hAnsi="Arial" w:cs="Arial"/>
          <w:spacing w:val="1"/>
          <w:sz w:val="22"/>
          <w:szCs w:val="22"/>
        </w:rPr>
        <w:t>з</w:t>
      </w:r>
      <w:r w:rsidR="00E53F68" w:rsidRPr="00C90B8C">
        <w:rPr>
          <w:rFonts w:ascii="Arial" w:eastAsia="Arial" w:hAnsi="Arial" w:cs="Arial"/>
          <w:sz w:val="22"/>
          <w:szCs w:val="22"/>
        </w:rPr>
        <w:t>а</w:t>
      </w:r>
      <w:r w:rsidR="00E53F68" w:rsidRPr="00C90B8C">
        <w:rPr>
          <w:rFonts w:ascii="Arial" w:eastAsia="Arial" w:hAnsi="Arial" w:cs="Arial"/>
          <w:spacing w:val="1"/>
          <w:sz w:val="22"/>
          <w:szCs w:val="22"/>
        </w:rPr>
        <w:t>х</w:t>
      </w:r>
      <w:r w:rsidR="00E53F68" w:rsidRPr="00C90B8C">
        <w:rPr>
          <w:rFonts w:ascii="Arial" w:eastAsia="Arial" w:hAnsi="Arial" w:cs="Arial"/>
          <w:spacing w:val="-2"/>
          <w:sz w:val="22"/>
          <w:szCs w:val="22"/>
        </w:rPr>
        <w:t>т</w:t>
      </w:r>
      <w:r w:rsidR="00E53F68" w:rsidRPr="00C90B8C">
        <w:rPr>
          <w:rFonts w:ascii="Arial" w:eastAsia="Arial" w:hAnsi="Arial" w:cs="Arial"/>
          <w:sz w:val="22"/>
          <w:szCs w:val="22"/>
        </w:rPr>
        <w:t>е</w:t>
      </w:r>
      <w:r w:rsidR="00E53F68" w:rsidRPr="00C90B8C">
        <w:rPr>
          <w:rFonts w:ascii="Arial" w:eastAsia="Arial" w:hAnsi="Arial" w:cs="Arial"/>
          <w:spacing w:val="2"/>
          <w:sz w:val="22"/>
          <w:szCs w:val="22"/>
        </w:rPr>
        <w:t>в</w:t>
      </w:r>
      <w:r w:rsidR="00E53F68" w:rsidRPr="00C90B8C">
        <w:rPr>
          <w:rFonts w:ascii="Arial" w:eastAsia="Arial" w:hAnsi="Arial" w:cs="Arial"/>
          <w:sz w:val="22"/>
          <w:szCs w:val="22"/>
        </w:rPr>
        <w:t>а</w:t>
      </w:r>
      <w:r w:rsidR="00E53F68" w:rsidRPr="00C90B8C">
        <w:rPr>
          <w:rFonts w:ascii="Arial" w:eastAsia="Arial" w:hAnsi="Arial" w:cs="Arial"/>
          <w:spacing w:val="2"/>
          <w:sz w:val="22"/>
          <w:szCs w:val="22"/>
        </w:rPr>
        <w:t>н</w:t>
      </w:r>
      <w:r w:rsidR="00E53F68" w:rsidRPr="00C90B8C">
        <w:rPr>
          <w:rFonts w:ascii="Arial" w:eastAsia="Arial" w:hAnsi="Arial" w:cs="Arial"/>
          <w:sz w:val="22"/>
          <w:szCs w:val="22"/>
        </w:rPr>
        <w:t>е</w:t>
      </w:r>
      <w:r w:rsidR="00E53F68" w:rsidRPr="00C90B8C">
        <w:rPr>
          <w:rFonts w:ascii="Arial" w:eastAsia="Arial" w:hAnsi="Arial" w:cs="Arial"/>
          <w:spacing w:val="-10"/>
          <w:sz w:val="22"/>
          <w:szCs w:val="22"/>
        </w:rPr>
        <w:t xml:space="preserve"> </w:t>
      </w:r>
      <w:r w:rsidR="00E53F68" w:rsidRPr="00C90B8C">
        <w:rPr>
          <w:rFonts w:ascii="Arial" w:eastAsia="Arial" w:hAnsi="Arial" w:cs="Arial"/>
          <w:sz w:val="22"/>
          <w:szCs w:val="22"/>
        </w:rPr>
        <w:t>те</w:t>
      </w:r>
      <w:r w:rsidR="00E53F68" w:rsidRPr="00C90B8C">
        <w:rPr>
          <w:rFonts w:ascii="Arial" w:eastAsia="Arial" w:hAnsi="Arial" w:cs="Arial"/>
          <w:spacing w:val="2"/>
          <w:sz w:val="22"/>
          <w:szCs w:val="22"/>
        </w:rPr>
        <w:t>х</w:t>
      </w:r>
      <w:r w:rsidR="00E53F68" w:rsidRPr="00C90B8C">
        <w:rPr>
          <w:rFonts w:ascii="Arial" w:eastAsia="Arial" w:hAnsi="Arial" w:cs="Arial"/>
          <w:sz w:val="22"/>
          <w:szCs w:val="22"/>
        </w:rPr>
        <w:t>ни</w:t>
      </w:r>
      <w:r w:rsidR="00E53F68" w:rsidRPr="00C90B8C">
        <w:rPr>
          <w:rFonts w:ascii="Arial" w:eastAsia="Arial" w:hAnsi="Arial" w:cs="Arial"/>
          <w:spacing w:val="1"/>
          <w:sz w:val="22"/>
          <w:szCs w:val="22"/>
        </w:rPr>
        <w:t>чк</w:t>
      </w:r>
      <w:r w:rsidR="00E53F68" w:rsidRPr="00C90B8C">
        <w:rPr>
          <w:rFonts w:ascii="Arial" w:eastAsia="Arial" w:hAnsi="Arial" w:cs="Arial"/>
          <w:sz w:val="22"/>
          <w:szCs w:val="22"/>
        </w:rPr>
        <w:t>е</w:t>
      </w:r>
      <w:r w:rsidR="00E53F68" w:rsidRPr="00C90B8C">
        <w:rPr>
          <w:rFonts w:ascii="Arial" w:eastAsia="Arial" w:hAnsi="Arial" w:cs="Arial"/>
          <w:spacing w:val="-9"/>
          <w:sz w:val="22"/>
          <w:szCs w:val="22"/>
        </w:rPr>
        <w:t xml:space="preserve"> </w:t>
      </w:r>
      <w:r w:rsidR="00E53F68" w:rsidRPr="00C90B8C">
        <w:rPr>
          <w:rFonts w:ascii="Arial" w:eastAsia="Arial" w:hAnsi="Arial" w:cs="Arial"/>
          <w:w w:val="99"/>
          <w:sz w:val="22"/>
          <w:szCs w:val="22"/>
        </w:rPr>
        <w:t>кара</w:t>
      </w:r>
      <w:r w:rsidR="00E53F68" w:rsidRPr="00C90B8C">
        <w:rPr>
          <w:rFonts w:ascii="Arial" w:eastAsia="Arial" w:hAnsi="Arial" w:cs="Arial"/>
          <w:spacing w:val="1"/>
          <w:w w:val="99"/>
          <w:sz w:val="22"/>
          <w:szCs w:val="22"/>
        </w:rPr>
        <w:t>к</w:t>
      </w:r>
      <w:r w:rsidR="00E53F68" w:rsidRPr="00C90B8C">
        <w:rPr>
          <w:rFonts w:ascii="Arial" w:eastAsia="Arial" w:hAnsi="Arial" w:cs="Arial"/>
          <w:spacing w:val="-2"/>
          <w:w w:val="99"/>
          <w:sz w:val="22"/>
          <w:szCs w:val="22"/>
        </w:rPr>
        <w:t>т</w:t>
      </w:r>
      <w:r w:rsidR="00E53F68" w:rsidRPr="00C90B8C">
        <w:rPr>
          <w:rFonts w:ascii="Arial" w:eastAsia="Arial" w:hAnsi="Arial" w:cs="Arial"/>
          <w:w w:val="99"/>
          <w:sz w:val="22"/>
          <w:szCs w:val="22"/>
        </w:rPr>
        <w:t>е</w:t>
      </w:r>
      <w:r w:rsidR="00E53F68" w:rsidRPr="00C90B8C">
        <w:rPr>
          <w:rFonts w:ascii="Arial" w:eastAsia="Arial" w:hAnsi="Arial" w:cs="Arial"/>
          <w:spacing w:val="3"/>
          <w:w w:val="99"/>
          <w:sz w:val="22"/>
          <w:szCs w:val="22"/>
        </w:rPr>
        <w:t>р</w:t>
      </w:r>
      <w:r w:rsidR="00E53F68" w:rsidRPr="00C90B8C">
        <w:rPr>
          <w:rFonts w:ascii="Arial" w:eastAsia="Arial" w:hAnsi="Arial" w:cs="Arial"/>
          <w:w w:val="99"/>
          <w:sz w:val="22"/>
          <w:szCs w:val="22"/>
        </w:rPr>
        <w:t>и</w:t>
      </w:r>
      <w:r w:rsidR="00E53F68" w:rsidRPr="00C90B8C">
        <w:rPr>
          <w:rFonts w:ascii="Arial" w:eastAsia="Arial" w:hAnsi="Arial" w:cs="Arial"/>
          <w:spacing w:val="2"/>
          <w:w w:val="99"/>
          <w:sz w:val="22"/>
          <w:szCs w:val="22"/>
        </w:rPr>
        <w:t>с</w:t>
      </w:r>
      <w:r w:rsidR="00E53F68" w:rsidRPr="00C90B8C">
        <w:rPr>
          <w:rFonts w:ascii="Arial" w:eastAsia="Arial" w:hAnsi="Arial" w:cs="Arial"/>
          <w:spacing w:val="-2"/>
          <w:w w:val="99"/>
          <w:sz w:val="22"/>
          <w:szCs w:val="22"/>
        </w:rPr>
        <w:t>т</w:t>
      </w:r>
      <w:r w:rsidR="00E53F68" w:rsidRPr="00C90B8C">
        <w:rPr>
          <w:rFonts w:ascii="Arial" w:eastAsia="Arial" w:hAnsi="Arial" w:cs="Arial"/>
          <w:w w:val="99"/>
          <w:sz w:val="22"/>
          <w:szCs w:val="22"/>
        </w:rPr>
        <w:t>и</w:t>
      </w:r>
      <w:r w:rsidR="00E53F68" w:rsidRPr="00C90B8C">
        <w:rPr>
          <w:rFonts w:ascii="Arial" w:eastAsia="Arial" w:hAnsi="Arial" w:cs="Arial"/>
          <w:spacing w:val="1"/>
          <w:w w:val="99"/>
          <w:sz w:val="22"/>
          <w:szCs w:val="22"/>
        </w:rPr>
        <w:t>к</w:t>
      </w:r>
      <w:r w:rsidR="00E53F68" w:rsidRPr="00C90B8C">
        <w:rPr>
          <w:rFonts w:ascii="Arial" w:eastAsia="Arial" w:hAnsi="Arial" w:cs="Arial"/>
          <w:w w:val="99"/>
          <w:sz w:val="22"/>
          <w:szCs w:val="22"/>
        </w:rPr>
        <w:t xml:space="preserve">е из </w:t>
      </w:r>
      <w:r w:rsidR="00814935" w:rsidRPr="00C90B8C">
        <w:rPr>
          <w:rFonts w:ascii="Arial" w:eastAsia="Arial" w:hAnsi="Arial" w:cs="Arial"/>
          <w:w w:val="99"/>
          <w:sz w:val="22"/>
          <w:szCs w:val="22"/>
          <w:lang w:val="sr-Cyrl-RS"/>
        </w:rPr>
        <w:t>Дела 2.</w:t>
      </w:r>
      <w:r w:rsidR="00E53F68" w:rsidRPr="00C90B8C">
        <w:rPr>
          <w:rFonts w:ascii="Arial" w:eastAsia="Arial" w:hAnsi="Arial" w:cs="Arial"/>
          <w:w w:val="99"/>
          <w:sz w:val="22"/>
          <w:szCs w:val="22"/>
        </w:rPr>
        <w:t xml:space="preserve">тачке </w:t>
      </w:r>
      <w:r w:rsidR="00E53F68" w:rsidRPr="00C90B8C">
        <w:rPr>
          <w:rFonts w:ascii="Arial" w:eastAsia="Arial" w:hAnsi="Arial" w:cs="Arial"/>
          <w:w w:val="99"/>
          <w:sz w:val="22"/>
          <w:szCs w:val="22"/>
          <w:lang w:val="sr-Cyrl-RS"/>
        </w:rPr>
        <w:t>10</w:t>
      </w:r>
      <w:r w:rsidR="00814935" w:rsidRPr="00C90B8C">
        <w:rPr>
          <w:rFonts w:ascii="Arial" w:eastAsia="Arial" w:hAnsi="Arial" w:cs="Arial"/>
          <w:w w:val="99"/>
          <w:sz w:val="22"/>
          <w:szCs w:val="22"/>
          <w:lang w:val="sr-Cyrl-RS"/>
        </w:rPr>
        <w:t>; 11 и 12.</w:t>
      </w:r>
    </w:p>
    <w:p w14:paraId="04068A6D" w14:textId="125E6E3A" w:rsidR="006B5DC8" w:rsidRPr="0022324D" w:rsidRDefault="00814935" w:rsidP="00E53F68">
      <w:pPr>
        <w:spacing w:before="29" w:line="260" w:lineRule="exact"/>
        <w:ind w:left="709"/>
        <w:rPr>
          <w:rFonts w:ascii="Arial" w:eastAsia="Arial" w:hAnsi="Arial" w:cs="Arial"/>
          <w:sz w:val="22"/>
          <w:szCs w:val="22"/>
          <w:lang w:val="sr-Cyrl-RS"/>
        </w:rPr>
      </w:pPr>
      <w:r w:rsidRPr="0022324D">
        <w:rPr>
          <w:rFonts w:ascii="Arial" w:eastAsia="Arial" w:hAnsi="Arial" w:cs="Arial"/>
          <w:w w:val="99"/>
          <w:sz w:val="22"/>
          <w:szCs w:val="22"/>
          <w:lang w:val="sr-Cyrl-RS"/>
        </w:rPr>
        <w:t xml:space="preserve"> </w:t>
      </w:r>
    </w:p>
    <w:p w14:paraId="2B1B8EF4" w14:textId="39F313E3" w:rsidR="002A6309" w:rsidRPr="00C90B8C" w:rsidRDefault="00946EB4" w:rsidP="002A6309">
      <w:pPr>
        <w:autoSpaceDE w:val="0"/>
        <w:autoSpaceDN w:val="0"/>
        <w:adjustRightInd w:val="0"/>
        <w:rPr>
          <w:rFonts w:ascii="Arial" w:hAnsi="Arial" w:cs="Arial"/>
          <w:b/>
          <w:i/>
          <w:sz w:val="22"/>
          <w:szCs w:val="22"/>
          <w:lang w:val="sr-Cyrl-RS"/>
        </w:rPr>
      </w:pPr>
      <w:r w:rsidRPr="00C90B8C">
        <w:rPr>
          <w:rFonts w:ascii="Arial" w:hAnsi="Arial" w:cs="Arial"/>
          <w:b/>
          <w:i/>
          <w:sz w:val="22"/>
          <w:szCs w:val="22"/>
          <w:lang w:val="sr-Cyrl-RS"/>
        </w:rPr>
        <w:t>Табела Рекапитулације</w:t>
      </w:r>
    </w:p>
    <w:p w14:paraId="55D4393A" w14:textId="249B8055" w:rsidR="00EF63EF" w:rsidRPr="00C90B8C" w:rsidRDefault="00946EB4" w:rsidP="00892B4A">
      <w:pPr>
        <w:numPr>
          <w:ilvl w:val="0"/>
          <w:numId w:val="49"/>
        </w:numPr>
        <w:jc w:val="both"/>
        <w:rPr>
          <w:rFonts w:ascii="Arial" w:hAnsi="Arial" w:cs="Arial"/>
          <w:bCs/>
          <w:sz w:val="22"/>
          <w:szCs w:val="22"/>
          <w:lang w:val="sr-Cyrl-RS"/>
        </w:rPr>
      </w:pPr>
      <w:r w:rsidRPr="00C90B8C">
        <w:rPr>
          <w:rFonts w:ascii="Arial" w:hAnsi="Arial" w:cs="Arial"/>
          <w:sz w:val="22"/>
          <w:szCs w:val="22"/>
          <w:lang w:val="sr-Cyrl-CS"/>
        </w:rPr>
        <w:t>Понуђач у</w:t>
      </w:r>
      <w:r w:rsidR="00EF63EF" w:rsidRPr="00C90B8C">
        <w:rPr>
          <w:rFonts w:ascii="Arial" w:hAnsi="Arial" w:cs="Arial"/>
          <w:sz w:val="22"/>
          <w:szCs w:val="22"/>
          <w:lang w:val="sr-Cyrl-CS"/>
        </w:rPr>
        <w:t>писује укупну цену из табеле 1; 2 и 3. са и без ПДВ,</w:t>
      </w:r>
      <w:r w:rsidR="00EF63EF" w:rsidRPr="00C90B8C">
        <w:rPr>
          <w:rFonts w:ascii="Arial" w:hAnsi="Arial" w:cs="Arial"/>
          <w:bCs/>
          <w:sz w:val="22"/>
          <w:szCs w:val="22"/>
          <w:lang w:val="sr-Cyrl-RS"/>
        </w:rPr>
        <w:t xml:space="preserve"> у последњим редовима табеле уписати укупну цену без ПДВ, укупан ПДВ и укупну цену са ПДВ, које истовремено представљају и УКУПНУ ЦЕНУ дату у обрасцу понуде.</w:t>
      </w:r>
    </w:p>
    <w:p w14:paraId="49A43F03" w14:textId="77777777" w:rsidR="00EF63EF" w:rsidRPr="0022324D" w:rsidRDefault="00EF63EF" w:rsidP="00EF63EF">
      <w:pPr>
        <w:spacing w:before="6" w:line="240" w:lineRule="exact"/>
        <w:ind w:right="95"/>
        <w:rPr>
          <w:rFonts w:ascii="Arial" w:eastAsia="Arial" w:hAnsi="Arial" w:cs="Arial"/>
          <w:sz w:val="22"/>
          <w:szCs w:val="22"/>
        </w:rPr>
      </w:pPr>
    </w:p>
    <w:p w14:paraId="542D9DA0" w14:textId="0C3E34C7" w:rsidR="00946EB4" w:rsidRPr="00C90B8C" w:rsidRDefault="00946EB4" w:rsidP="00EF63EF">
      <w:pPr>
        <w:autoSpaceDE w:val="0"/>
        <w:autoSpaceDN w:val="0"/>
        <w:adjustRightInd w:val="0"/>
        <w:ind w:left="720"/>
        <w:rPr>
          <w:rFonts w:ascii="Arial" w:hAnsi="Arial" w:cs="Arial"/>
          <w:sz w:val="22"/>
          <w:szCs w:val="22"/>
          <w:lang w:val="sr-Cyrl-RS"/>
        </w:rPr>
      </w:pPr>
    </w:p>
    <w:p w14:paraId="5B4802E0" w14:textId="77777777" w:rsidR="002A6309" w:rsidRPr="00C90B8C" w:rsidRDefault="002A6309" w:rsidP="002A6309">
      <w:pPr>
        <w:autoSpaceDE w:val="0"/>
        <w:autoSpaceDN w:val="0"/>
        <w:adjustRightInd w:val="0"/>
        <w:rPr>
          <w:rFonts w:ascii="Arial" w:hAnsi="Arial" w:cs="Arial"/>
          <w:sz w:val="22"/>
          <w:szCs w:val="22"/>
        </w:rPr>
      </w:pPr>
    </w:p>
    <w:p w14:paraId="1628C55B"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Све позиције из Обрасца структуре цене морају бити попуњене.</w:t>
      </w:r>
    </w:p>
    <w:p w14:paraId="3527E9A2" w14:textId="77777777" w:rsidR="002A6309" w:rsidRPr="00C90B8C" w:rsidRDefault="002A6309" w:rsidP="002A6309">
      <w:pPr>
        <w:autoSpaceDE w:val="0"/>
        <w:autoSpaceDN w:val="0"/>
        <w:adjustRightInd w:val="0"/>
        <w:rPr>
          <w:rFonts w:ascii="Arial" w:hAnsi="Arial" w:cs="Arial"/>
          <w:sz w:val="22"/>
          <w:szCs w:val="22"/>
        </w:rPr>
      </w:pPr>
    </w:p>
    <w:p w14:paraId="573AC0D2" w14:textId="77777777" w:rsidR="002A6309" w:rsidRPr="00C90B8C" w:rsidRDefault="002A6309" w:rsidP="002A6309">
      <w:pPr>
        <w:autoSpaceDE w:val="0"/>
        <w:autoSpaceDN w:val="0"/>
        <w:adjustRightInd w:val="0"/>
        <w:rPr>
          <w:rFonts w:ascii="Arial" w:hAnsi="Arial" w:cs="Arial"/>
          <w:sz w:val="22"/>
          <w:szCs w:val="22"/>
        </w:rPr>
      </w:pPr>
      <w:r w:rsidRPr="00C90B8C">
        <w:rPr>
          <w:rFonts w:ascii="Arial" w:hAnsi="Arial" w:cs="Arial"/>
          <w:sz w:val="22"/>
          <w:szCs w:val="22"/>
        </w:rPr>
        <w:t>Понуда са Обрасцем структуре цене који није попуњен на напред наведени начин ће бити</w:t>
      </w:r>
    </w:p>
    <w:p w14:paraId="04041162" w14:textId="77777777" w:rsidR="002A6309" w:rsidRPr="00C90B8C" w:rsidRDefault="002A6309" w:rsidP="002A6309">
      <w:pPr>
        <w:ind w:left="120"/>
        <w:rPr>
          <w:rFonts w:ascii="Arial" w:hAnsi="Arial" w:cs="Arial"/>
          <w:sz w:val="22"/>
          <w:szCs w:val="22"/>
        </w:rPr>
      </w:pPr>
      <w:r w:rsidRPr="00C90B8C">
        <w:rPr>
          <w:rFonts w:ascii="Arial" w:hAnsi="Arial" w:cs="Arial"/>
          <w:sz w:val="22"/>
          <w:szCs w:val="22"/>
        </w:rPr>
        <w:t>неприхватљива.</w:t>
      </w:r>
    </w:p>
    <w:p w14:paraId="2A546A86" w14:textId="77777777" w:rsidR="00927911" w:rsidRDefault="00927911" w:rsidP="006B0683">
      <w:pPr>
        <w:spacing w:before="73" w:line="260" w:lineRule="exact"/>
        <w:ind w:right="132"/>
        <w:rPr>
          <w:rFonts w:ascii="Arial" w:eastAsia="Arial" w:hAnsi="Arial" w:cs="Arial"/>
          <w:b/>
          <w:i/>
          <w:position w:val="-1"/>
          <w:sz w:val="24"/>
          <w:szCs w:val="24"/>
          <w:lang w:val="sr-Cyrl-CS"/>
        </w:rPr>
      </w:pPr>
    </w:p>
    <w:p w14:paraId="411EB90F" w14:textId="636FF9DC" w:rsidR="009430D8" w:rsidRDefault="00866B3B">
      <w:pPr>
        <w:spacing w:before="73" w:line="260" w:lineRule="exact"/>
        <w:ind w:right="214"/>
        <w:jc w:val="right"/>
        <w:rPr>
          <w:rFonts w:ascii="Arial" w:eastAsia="Arial" w:hAnsi="Arial" w:cs="Arial"/>
          <w:b/>
          <w:i/>
          <w:spacing w:val="1"/>
          <w:position w:val="-1"/>
          <w:sz w:val="24"/>
          <w:szCs w:val="24"/>
          <w:lang w:val="sr-Cyrl-RS"/>
        </w:rPr>
      </w:pPr>
      <w:r>
        <w:rPr>
          <w:rFonts w:ascii="Arial" w:eastAsia="Arial" w:hAnsi="Arial" w:cs="Arial"/>
          <w:b/>
          <w:i/>
          <w:position w:val="-1"/>
          <w:sz w:val="24"/>
          <w:szCs w:val="24"/>
        </w:rPr>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 xml:space="preserve">АЦ </w:t>
      </w:r>
      <w:r w:rsidR="007F132A">
        <w:rPr>
          <w:rFonts w:ascii="Arial" w:eastAsia="Arial" w:hAnsi="Arial" w:cs="Arial"/>
          <w:b/>
          <w:i/>
          <w:spacing w:val="1"/>
          <w:position w:val="-1"/>
          <w:sz w:val="24"/>
          <w:szCs w:val="24"/>
        </w:rPr>
        <w:t>6</w:t>
      </w:r>
      <w:r w:rsidR="008948BB">
        <w:rPr>
          <w:rFonts w:ascii="Arial" w:eastAsia="Arial" w:hAnsi="Arial" w:cs="Arial"/>
          <w:b/>
          <w:i/>
          <w:spacing w:val="1"/>
          <w:position w:val="-1"/>
          <w:sz w:val="24"/>
          <w:szCs w:val="24"/>
          <w:lang w:val="sr-Cyrl-RS"/>
        </w:rPr>
        <w:t>.</w:t>
      </w:r>
    </w:p>
    <w:p w14:paraId="49B4380F" w14:textId="77777777" w:rsidR="00562FC9" w:rsidRDefault="00562FC9">
      <w:pPr>
        <w:spacing w:before="73" w:line="260" w:lineRule="exact"/>
        <w:ind w:right="214"/>
        <w:jc w:val="right"/>
        <w:rPr>
          <w:rFonts w:ascii="Arial" w:eastAsia="Arial" w:hAnsi="Arial" w:cs="Arial"/>
          <w:b/>
          <w:i/>
          <w:spacing w:val="1"/>
          <w:position w:val="-1"/>
          <w:sz w:val="24"/>
          <w:szCs w:val="24"/>
          <w:lang w:val="sr-Cyrl-RS"/>
        </w:rPr>
      </w:pPr>
    </w:p>
    <w:p w14:paraId="21D76C45" w14:textId="77777777" w:rsidR="00562FC9" w:rsidRDefault="00562FC9">
      <w:pPr>
        <w:spacing w:before="73" w:line="260" w:lineRule="exact"/>
        <w:ind w:right="214"/>
        <w:jc w:val="right"/>
        <w:rPr>
          <w:rFonts w:ascii="Arial" w:eastAsia="Arial" w:hAnsi="Arial" w:cs="Arial"/>
          <w:b/>
          <w:i/>
          <w:spacing w:val="1"/>
          <w:position w:val="-1"/>
          <w:sz w:val="24"/>
          <w:szCs w:val="24"/>
          <w:lang w:val="sr-Cyrl-RS"/>
        </w:rPr>
      </w:pPr>
    </w:p>
    <w:p w14:paraId="4AE94476" w14:textId="77777777" w:rsidR="00562FC9" w:rsidRPr="00562FC9" w:rsidRDefault="00562FC9" w:rsidP="00562FC9">
      <w:pPr>
        <w:suppressAutoHyphens/>
        <w:jc w:val="center"/>
        <w:rPr>
          <w:rFonts w:ascii="Arial" w:hAnsi="Arial" w:cs="Arial"/>
          <w:b/>
          <w:sz w:val="24"/>
          <w:szCs w:val="24"/>
          <w:lang w:val="sr-Cyrl-RS" w:eastAsia="sr-Latn-CS"/>
        </w:rPr>
      </w:pPr>
      <w:r w:rsidRPr="00562FC9">
        <w:rPr>
          <w:rFonts w:ascii="Arial" w:hAnsi="Arial" w:cs="Arial"/>
          <w:b/>
          <w:sz w:val="24"/>
          <w:szCs w:val="24"/>
          <w:lang w:val="sr-Cyrl-RS" w:eastAsia="sr-Latn-CS"/>
        </w:rPr>
        <w:t>ИЗЈАВА О АУТОРИЗАЦИЈИ ПОНУДЕ</w:t>
      </w:r>
    </w:p>
    <w:p w14:paraId="71F43463" w14:textId="77777777" w:rsidR="00562FC9" w:rsidRPr="00562FC9" w:rsidRDefault="00562FC9" w:rsidP="00562FC9">
      <w:pPr>
        <w:suppressAutoHyphens/>
        <w:jc w:val="center"/>
        <w:rPr>
          <w:rFonts w:ascii="Arial" w:hAnsi="Arial" w:cs="Arial"/>
          <w:sz w:val="24"/>
          <w:szCs w:val="24"/>
          <w:lang w:val="sr-Cyrl-RS" w:eastAsia="sr-Latn-CS"/>
        </w:rPr>
      </w:pPr>
    </w:p>
    <w:p w14:paraId="408AABC8"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У својству произвођача:__________________________________________________</w:t>
      </w:r>
    </w:p>
    <w:p w14:paraId="22ECEE33"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103"/>
      </w:tblGrid>
      <w:tr w:rsidR="00562FC9" w:rsidRPr="00562FC9" w14:paraId="1008623D" w14:textId="77777777" w:rsidTr="00816077">
        <w:tc>
          <w:tcPr>
            <w:tcW w:w="2808" w:type="dxa"/>
            <w:shd w:val="clear" w:color="auto" w:fill="auto"/>
          </w:tcPr>
          <w:p w14:paraId="767AEC7F"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Назив произвођача</w:t>
            </w:r>
          </w:p>
        </w:tc>
        <w:tc>
          <w:tcPr>
            <w:tcW w:w="7214" w:type="dxa"/>
            <w:shd w:val="clear" w:color="auto" w:fill="auto"/>
          </w:tcPr>
          <w:p w14:paraId="64CFB966" w14:textId="77777777" w:rsidR="00562FC9" w:rsidRPr="00562FC9" w:rsidRDefault="00562FC9" w:rsidP="00562FC9">
            <w:pPr>
              <w:suppressAutoHyphens/>
              <w:jc w:val="center"/>
              <w:rPr>
                <w:rFonts w:ascii="Arial" w:hAnsi="Arial" w:cs="Arial"/>
                <w:sz w:val="24"/>
                <w:szCs w:val="24"/>
                <w:lang w:val="sr-Cyrl-RS" w:eastAsia="sr-Latn-CS"/>
              </w:rPr>
            </w:pPr>
          </w:p>
        </w:tc>
      </w:tr>
      <w:tr w:rsidR="00562FC9" w:rsidRPr="00562FC9" w14:paraId="1FE4170F" w14:textId="77777777" w:rsidTr="00816077">
        <w:tc>
          <w:tcPr>
            <w:tcW w:w="2808" w:type="dxa"/>
            <w:shd w:val="clear" w:color="auto" w:fill="auto"/>
          </w:tcPr>
          <w:p w14:paraId="2CAD6C05"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Адреса произвођача</w:t>
            </w:r>
          </w:p>
        </w:tc>
        <w:tc>
          <w:tcPr>
            <w:tcW w:w="7214" w:type="dxa"/>
            <w:shd w:val="clear" w:color="auto" w:fill="auto"/>
          </w:tcPr>
          <w:p w14:paraId="1415B597" w14:textId="77777777" w:rsidR="00562FC9" w:rsidRPr="00562FC9" w:rsidRDefault="00562FC9" w:rsidP="00562FC9">
            <w:pPr>
              <w:suppressAutoHyphens/>
              <w:jc w:val="center"/>
              <w:rPr>
                <w:rFonts w:ascii="Arial" w:hAnsi="Arial" w:cs="Arial"/>
                <w:sz w:val="24"/>
                <w:szCs w:val="24"/>
                <w:lang w:val="sr-Cyrl-RS" w:eastAsia="sr-Latn-CS"/>
              </w:rPr>
            </w:pPr>
          </w:p>
        </w:tc>
      </w:tr>
      <w:tr w:rsidR="00562FC9" w:rsidRPr="00562FC9" w14:paraId="033642EE" w14:textId="77777777" w:rsidTr="00816077">
        <w:tc>
          <w:tcPr>
            <w:tcW w:w="2808" w:type="dxa"/>
            <w:shd w:val="clear" w:color="auto" w:fill="auto"/>
          </w:tcPr>
          <w:p w14:paraId="0C554C94"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Држава произвођача</w:t>
            </w:r>
          </w:p>
        </w:tc>
        <w:tc>
          <w:tcPr>
            <w:tcW w:w="7214" w:type="dxa"/>
            <w:shd w:val="clear" w:color="auto" w:fill="auto"/>
          </w:tcPr>
          <w:p w14:paraId="3F679119" w14:textId="77777777" w:rsidR="00562FC9" w:rsidRPr="00562FC9" w:rsidRDefault="00562FC9" w:rsidP="00562FC9">
            <w:pPr>
              <w:suppressAutoHyphens/>
              <w:jc w:val="center"/>
              <w:rPr>
                <w:rFonts w:ascii="Arial" w:hAnsi="Arial" w:cs="Arial"/>
                <w:sz w:val="24"/>
                <w:szCs w:val="24"/>
                <w:lang w:val="sr-Cyrl-RS" w:eastAsia="sr-Latn-CS"/>
              </w:rPr>
            </w:pPr>
          </w:p>
        </w:tc>
      </w:tr>
    </w:tbl>
    <w:p w14:paraId="53B24594" w14:textId="77777777" w:rsidR="00562FC9" w:rsidRPr="00562FC9" w:rsidRDefault="00562FC9" w:rsidP="00562FC9">
      <w:pPr>
        <w:suppressAutoHyphens/>
        <w:jc w:val="both"/>
        <w:rPr>
          <w:rFonts w:ascii="Arial" w:hAnsi="Arial" w:cs="Arial"/>
          <w:sz w:val="24"/>
          <w:szCs w:val="24"/>
          <w:lang w:val="sr-Cyrl-RS" w:eastAsia="sr-Latn-CS"/>
        </w:rPr>
      </w:pPr>
    </w:p>
    <w:p w14:paraId="7924238B"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b/>
          <w:sz w:val="24"/>
          <w:szCs w:val="24"/>
          <w:lang w:val="sr-Cyrl-RS" w:eastAsia="sr-Latn-CS"/>
        </w:rPr>
        <w:t>ИЗЈАВЉУЈЕМ</w:t>
      </w:r>
      <w:r w:rsidRPr="00562FC9">
        <w:rPr>
          <w:rFonts w:ascii="Arial" w:hAnsi="Arial" w:cs="Arial"/>
          <w:sz w:val="24"/>
          <w:szCs w:val="24"/>
          <w:lang w:val="sr-Cyrl-RS" w:eastAsia="sr-Latn-CS"/>
        </w:rPr>
        <w:t xml:space="preserve"> да у потпупости подржавам понуђача: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7108"/>
      </w:tblGrid>
      <w:tr w:rsidR="00562FC9" w:rsidRPr="00562FC9" w14:paraId="12D5689D" w14:textId="77777777" w:rsidTr="00816077">
        <w:tc>
          <w:tcPr>
            <w:tcW w:w="2808" w:type="dxa"/>
            <w:shd w:val="clear" w:color="auto" w:fill="auto"/>
          </w:tcPr>
          <w:p w14:paraId="7A748819"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Назив понуђача</w:t>
            </w:r>
          </w:p>
        </w:tc>
        <w:tc>
          <w:tcPr>
            <w:tcW w:w="7214" w:type="dxa"/>
            <w:shd w:val="clear" w:color="auto" w:fill="auto"/>
          </w:tcPr>
          <w:p w14:paraId="639629FB" w14:textId="77777777" w:rsidR="00562FC9" w:rsidRPr="00562FC9" w:rsidRDefault="00562FC9" w:rsidP="00562FC9">
            <w:pPr>
              <w:suppressAutoHyphens/>
              <w:jc w:val="center"/>
              <w:rPr>
                <w:rFonts w:ascii="Arial" w:hAnsi="Arial" w:cs="Arial"/>
                <w:sz w:val="24"/>
                <w:szCs w:val="24"/>
                <w:lang w:val="sr-Cyrl-RS" w:eastAsia="sr-Latn-CS"/>
              </w:rPr>
            </w:pPr>
          </w:p>
        </w:tc>
      </w:tr>
      <w:tr w:rsidR="00562FC9" w:rsidRPr="00562FC9" w14:paraId="2F4359C9" w14:textId="77777777" w:rsidTr="00816077">
        <w:tc>
          <w:tcPr>
            <w:tcW w:w="2808" w:type="dxa"/>
            <w:shd w:val="clear" w:color="auto" w:fill="auto"/>
          </w:tcPr>
          <w:p w14:paraId="201B0E21"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Адреса понуђача</w:t>
            </w:r>
          </w:p>
        </w:tc>
        <w:tc>
          <w:tcPr>
            <w:tcW w:w="7214" w:type="dxa"/>
            <w:shd w:val="clear" w:color="auto" w:fill="auto"/>
          </w:tcPr>
          <w:p w14:paraId="48F9B937" w14:textId="77777777" w:rsidR="00562FC9" w:rsidRPr="00562FC9" w:rsidRDefault="00562FC9" w:rsidP="00562FC9">
            <w:pPr>
              <w:suppressAutoHyphens/>
              <w:jc w:val="center"/>
              <w:rPr>
                <w:rFonts w:ascii="Arial" w:hAnsi="Arial" w:cs="Arial"/>
                <w:sz w:val="24"/>
                <w:szCs w:val="24"/>
                <w:lang w:val="sr-Cyrl-RS" w:eastAsia="sr-Latn-CS"/>
              </w:rPr>
            </w:pPr>
          </w:p>
        </w:tc>
      </w:tr>
      <w:tr w:rsidR="00562FC9" w:rsidRPr="00562FC9" w14:paraId="3A29FEC8" w14:textId="77777777" w:rsidTr="00816077">
        <w:tc>
          <w:tcPr>
            <w:tcW w:w="2808" w:type="dxa"/>
            <w:shd w:val="clear" w:color="auto" w:fill="auto"/>
          </w:tcPr>
          <w:p w14:paraId="45D82F96"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Држава понуђача</w:t>
            </w:r>
          </w:p>
        </w:tc>
        <w:tc>
          <w:tcPr>
            <w:tcW w:w="7214" w:type="dxa"/>
            <w:shd w:val="clear" w:color="auto" w:fill="auto"/>
          </w:tcPr>
          <w:p w14:paraId="11A676D8" w14:textId="77777777" w:rsidR="00562FC9" w:rsidRPr="00562FC9" w:rsidRDefault="00562FC9" w:rsidP="00562FC9">
            <w:pPr>
              <w:suppressAutoHyphens/>
              <w:jc w:val="center"/>
              <w:rPr>
                <w:rFonts w:ascii="Arial" w:hAnsi="Arial" w:cs="Arial"/>
                <w:sz w:val="24"/>
                <w:szCs w:val="24"/>
                <w:lang w:val="sr-Cyrl-RS" w:eastAsia="sr-Latn-CS"/>
              </w:rPr>
            </w:pPr>
          </w:p>
        </w:tc>
      </w:tr>
    </w:tbl>
    <w:p w14:paraId="78200EFA" w14:textId="77777777" w:rsidR="00562FC9" w:rsidRPr="00562FC9" w:rsidRDefault="00562FC9" w:rsidP="00562FC9">
      <w:pPr>
        <w:suppressAutoHyphens/>
        <w:jc w:val="center"/>
        <w:rPr>
          <w:rFonts w:ascii="Arial" w:hAnsi="Arial" w:cs="Arial"/>
          <w:sz w:val="24"/>
          <w:szCs w:val="24"/>
          <w:lang w:val="sr-Cyrl-RS" w:eastAsia="sr-Latn-CS"/>
        </w:rPr>
      </w:pPr>
    </w:p>
    <w:p w14:paraId="00EB823D" w14:textId="77777777" w:rsidR="00562FC9" w:rsidRPr="00562FC9" w:rsidRDefault="00562FC9" w:rsidP="00562FC9">
      <w:pPr>
        <w:suppressAutoHyphens/>
        <w:jc w:val="center"/>
        <w:rPr>
          <w:rFonts w:ascii="Arial" w:hAnsi="Arial" w:cs="Arial"/>
          <w:sz w:val="24"/>
          <w:szCs w:val="24"/>
          <w:lang w:val="sr-Cyrl-RS" w:eastAsia="sr-Latn-CS"/>
        </w:rPr>
      </w:pPr>
    </w:p>
    <w:p w14:paraId="65F0038C"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 xml:space="preserve">који је поднео понуду за ЈН бр. </w:t>
      </w:r>
      <w:r w:rsidRPr="00562FC9">
        <w:rPr>
          <w:rFonts w:ascii="Arial" w:hAnsi="Arial" w:cs="Arial"/>
          <w:sz w:val="24"/>
          <w:szCs w:val="24"/>
          <w:lang w:eastAsia="sr-Latn-CS"/>
        </w:rPr>
        <w:t>1000/0474</w:t>
      </w:r>
      <w:r w:rsidRPr="00562FC9">
        <w:rPr>
          <w:rFonts w:ascii="Arial" w:hAnsi="Arial" w:cs="Arial"/>
          <w:sz w:val="24"/>
          <w:szCs w:val="24"/>
          <w:lang w:val="sr-Cyrl-RS" w:eastAsia="sr-Latn-CS"/>
        </w:rPr>
        <w:t>/2015 –</w:t>
      </w:r>
      <w:r w:rsidRPr="00562FC9">
        <w:rPr>
          <w:rFonts w:ascii="Arial" w:hAnsi="Arial" w:cs="Arial"/>
          <w:sz w:val="24"/>
          <w:szCs w:val="24"/>
          <w:lang w:val="sr-Cyrl-RS" w:eastAsia="ar-SA"/>
        </w:rPr>
        <w:t xml:space="preserve"> Резервно-беспрекидно напајање сервер</w:t>
      </w:r>
      <w:r w:rsidRPr="00562FC9">
        <w:rPr>
          <w:rFonts w:ascii="Arial" w:hAnsi="Arial" w:cs="Arial"/>
          <w:sz w:val="24"/>
          <w:szCs w:val="24"/>
          <w:lang w:val="sr-Cyrl-CS" w:eastAsia="ar-SA"/>
        </w:rPr>
        <w:t xml:space="preserve"> сале</w:t>
      </w:r>
      <w:r w:rsidRPr="00562FC9">
        <w:rPr>
          <w:rFonts w:ascii="Arial" w:hAnsi="Arial" w:cs="Arial"/>
          <w:sz w:val="24"/>
          <w:szCs w:val="24"/>
          <w:lang w:val="sr-Cyrl-RS" w:eastAsia="sr-Latn-CS"/>
        </w:rPr>
        <w:t xml:space="preserve">, наручиоца </w:t>
      </w:r>
      <w:r w:rsidRPr="00562FC9">
        <w:rPr>
          <w:rFonts w:ascii="Arial" w:hAnsi="Arial" w:cs="Arial"/>
          <w:b/>
          <w:color w:val="000000"/>
          <w:sz w:val="24"/>
          <w:szCs w:val="24"/>
          <w:lang w:val="sr-Cyrl-RS"/>
        </w:rPr>
        <w:t>ЈАВНО ПРЕДУЗЕЋE „ЕЛЕКТРОПРИВРЕДА СРБИЈЕ“, Београд, Улица царице Милице 2, Република Србија</w:t>
      </w:r>
      <w:r w:rsidRPr="00562FC9">
        <w:rPr>
          <w:rFonts w:ascii="Arial" w:hAnsi="Arial" w:cs="Arial"/>
          <w:sz w:val="24"/>
          <w:szCs w:val="24"/>
          <w:lang w:val="sr-Cyrl-RS" w:eastAsia="sr-Latn-CS"/>
        </w:rPr>
        <w:t>.</w:t>
      </w:r>
    </w:p>
    <w:p w14:paraId="43C50434" w14:textId="77777777" w:rsidR="00562FC9" w:rsidRPr="00562FC9" w:rsidRDefault="00562FC9" w:rsidP="00562FC9">
      <w:pPr>
        <w:suppressAutoHyphens/>
        <w:jc w:val="both"/>
        <w:rPr>
          <w:rFonts w:ascii="Arial" w:hAnsi="Arial" w:cs="Arial"/>
          <w:sz w:val="24"/>
          <w:szCs w:val="24"/>
          <w:lang w:val="sr-Cyrl-RS" w:eastAsia="sr-Latn-CS"/>
        </w:rPr>
      </w:pPr>
    </w:p>
    <w:p w14:paraId="783F04DF" w14:textId="25E26EC5" w:rsidR="00562FC9" w:rsidRPr="00562FC9" w:rsidRDefault="00562FC9" w:rsidP="00562FC9">
      <w:pPr>
        <w:numPr>
          <w:ilvl w:val="0"/>
          <w:numId w:val="9"/>
        </w:numPr>
        <w:tabs>
          <w:tab w:val="left" w:pos="820"/>
          <w:tab w:val="left" w:pos="9356"/>
        </w:tabs>
        <w:suppressAutoHyphens/>
        <w:ind w:right="-36"/>
        <w:contextualSpacing/>
        <w:jc w:val="both"/>
        <w:rPr>
          <w:rFonts w:ascii="Arial" w:eastAsia="Arial" w:hAnsi="Arial" w:cs="Arial"/>
          <w:sz w:val="22"/>
          <w:szCs w:val="22"/>
        </w:rPr>
      </w:pPr>
      <w:r w:rsidRPr="00562FC9">
        <w:rPr>
          <w:rFonts w:ascii="Arial" w:hAnsi="Arial" w:cs="Arial"/>
          <w:sz w:val="22"/>
          <w:szCs w:val="22"/>
          <w:lang w:val="sr-Cyrl-RS" w:eastAsia="sr-Latn-CS"/>
        </w:rPr>
        <w:t>У својству произвођача (</w:t>
      </w:r>
      <w:r w:rsidRPr="00562FC9">
        <w:rPr>
          <w:rFonts w:ascii="Arial" w:eastAsia="Arial" w:hAnsi="Arial" w:cs="Arial"/>
          <w:i/>
          <w:color w:val="0070C0"/>
          <w:sz w:val="22"/>
          <w:szCs w:val="22"/>
        </w:rPr>
        <w:t>/ пр</w:t>
      </w:r>
      <w:r w:rsidRPr="00562FC9">
        <w:rPr>
          <w:rFonts w:ascii="Arial" w:eastAsia="Arial" w:hAnsi="Arial" w:cs="Arial"/>
          <w:i/>
          <w:color w:val="0070C0"/>
          <w:spacing w:val="-1"/>
          <w:sz w:val="22"/>
          <w:szCs w:val="22"/>
        </w:rPr>
        <w:t>ед</w:t>
      </w:r>
      <w:r w:rsidRPr="00562FC9">
        <w:rPr>
          <w:rFonts w:ascii="Arial" w:eastAsia="Arial" w:hAnsi="Arial" w:cs="Arial"/>
          <w:i/>
          <w:color w:val="0070C0"/>
          <w:sz w:val="22"/>
          <w:szCs w:val="22"/>
        </w:rPr>
        <w:t>ст</w:t>
      </w:r>
      <w:r w:rsidRPr="00562FC9">
        <w:rPr>
          <w:rFonts w:ascii="Arial" w:eastAsia="Arial" w:hAnsi="Arial" w:cs="Arial"/>
          <w:i/>
          <w:color w:val="0070C0"/>
          <w:spacing w:val="1"/>
          <w:sz w:val="22"/>
          <w:szCs w:val="22"/>
        </w:rPr>
        <w:t>а</w:t>
      </w:r>
      <w:r w:rsidRPr="00562FC9">
        <w:rPr>
          <w:rFonts w:ascii="Arial" w:eastAsia="Arial" w:hAnsi="Arial" w:cs="Arial"/>
          <w:i/>
          <w:color w:val="0070C0"/>
          <w:sz w:val="22"/>
          <w:szCs w:val="22"/>
        </w:rPr>
        <w:t>в</w:t>
      </w:r>
      <w:r w:rsidRPr="00562FC9">
        <w:rPr>
          <w:rFonts w:ascii="Arial" w:eastAsia="Arial" w:hAnsi="Arial" w:cs="Arial"/>
          <w:i/>
          <w:color w:val="0070C0"/>
          <w:spacing w:val="-1"/>
          <w:sz w:val="22"/>
          <w:szCs w:val="22"/>
        </w:rPr>
        <w:t>н</w:t>
      </w:r>
      <w:r w:rsidRPr="00562FC9">
        <w:rPr>
          <w:rFonts w:ascii="Arial" w:eastAsia="Arial" w:hAnsi="Arial" w:cs="Arial"/>
          <w:i/>
          <w:color w:val="0070C0"/>
          <w:sz w:val="22"/>
          <w:szCs w:val="22"/>
        </w:rPr>
        <w:t>иштв</w:t>
      </w:r>
      <w:r w:rsidR="001C75F5">
        <w:rPr>
          <w:rFonts w:ascii="Arial" w:eastAsia="Arial" w:hAnsi="Arial" w:cs="Arial"/>
          <w:i/>
          <w:color w:val="0070C0"/>
          <w:sz w:val="22"/>
          <w:szCs w:val="22"/>
          <w:lang w:val="sr-Cyrl-RS"/>
        </w:rPr>
        <w:t>а</w:t>
      </w:r>
      <w:r w:rsidRPr="00562FC9">
        <w:rPr>
          <w:rFonts w:ascii="Arial" w:eastAsia="Arial" w:hAnsi="Arial" w:cs="Arial"/>
          <w:i/>
          <w:color w:val="0070C0"/>
          <w:spacing w:val="1"/>
          <w:sz w:val="22"/>
          <w:szCs w:val="22"/>
        </w:rPr>
        <w:t xml:space="preserve"> </w:t>
      </w:r>
      <w:r w:rsidRPr="00562FC9">
        <w:rPr>
          <w:rFonts w:ascii="Arial" w:eastAsia="Arial" w:hAnsi="Arial" w:cs="Arial"/>
          <w:i/>
          <w:color w:val="0070C0"/>
          <w:sz w:val="22"/>
          <w:szCs w:val="22"/>
        </w:rPr>
        <w:t>пр</w:t>
      </w:r>
      <w:r w:rsidRPr="00562FC9">
        <w:rPr>
          <w:rFonts w:ascii="Arial" w:eastAsia="Arial" w:hAnsi="Arial" w:cs="Arial"/>
          <w:i/>
          <w:color w:val="0070C0"/>
          <w:spacing w:val="1"/>
          <w:sz w:val="22"/>
          <w:szCs w:val="22"/>
        </w:rPr>
        <w:t>о</w:t>
      </w:r>
      <w:r w:rsidRPr="00562FC9">
        <w:rPr>
          <w:rFonts w:ascii="Arial" w:eastAsia="Arial" w:hAnsi="Arial" w:cs="Arial"/>
          <w:i/>
          <w:color w:val="0070C0"/>
          <w:sz w:val="22"/>
          <w:szCs w:val="22"/>
        </w:rPr>
        <w:t>из</w:t>
      </w:r>
      <w:r w:rsidRPr="00562FC9">
        <w:rPr>
          <w:rFonts w:ascii="Arial" w:eastAsia="Arial" w:hAnsi="Arial" w:cs="Arial"/>
          <w:i/>
          <w:color w:val="0070C0"/>
          <w:spacing w:val="-3"/>
          <w:sz w:val="22"/>
          <w:szCs w:val="22"/>
        </w:rPr>
        <w:t>в</w:t>
      </w:r>
      <w:r w:rsidRPr="00562FC9">
        <w:rPr>
          <w:rFonts w:ascii="Arial" w:eastAsia="Arial" w:hAnsi="Arial" w:cs="Arial"/>
          <w:i/>
          <w:color w:val="0070C0"/>
          <w:spacing w:val="1"/>
          <w:sz w:val="22"/>
          <w:szCs w:val="22"/>
        </w:rPr>
        <w:t>ођа</w:t>
      </w:r>
      <w:r w:rsidRPr="00562FC9">
        <w:rPr>
          <w:rFonts w:ascii="Arial" w:eastAsia="Arial" w:hAnsi="Arial" w:cs="Arial"/>
          <w:i/>
          <w:color w:val="0070C0"/>
          <w:sz w:val="22"/>
          <w:szCs w:val="22"/>
        </w:rPr>
        <w:t>ча</w:t>
      </w:r>
      <w:r w:rsidRPr="00562FC9">
        <w:rPr>
          <w:rFonts w:ascii="Arial" w:eastAsia="Arial" w:hAnsi="Arial" w:cs="Arial"/>
          <w:i/>
          <w:color w:val="0070C0"/>
          <w:sz w:val="22"/>
          <w:szCs w:val="22"/>
          <w:lang w:val="sr-Cyrl-RS"/>
        </w:rPr>
        <w:t>)</w:t>
      </w:r>
      <w:r w:rsidRPr="00562FC9">
        <w:rPr>
          <w:rFonts w:ascii="Arial" w:eastAsia="Arial" w:hAnsi="Arial" w:cs="Arial"/>
          <w:sz w:val="22"/>
          <w:szCs w:val="22"/>
          <w:lang w:val="sr-Cyrl-RS"/>
        </w:rPr>
        <w:t xml:space="preserve"> </w:t>
      </w:r>
      <w:r w:rsidRPr="00562FC9">
        <w:rPr>
          <w:rFonts w:ascii="Arial" w:eastAsia="Arial" w:hAnsi="Arial" w:cs="Arial"/>
          <w:spacing w:val="1"/>
          <w:sz w:val="22"/>
          <w:szCs w:val="22"/>
        </w:rPr>
        <w:t xml:space="preserve"> </w:t>
      </w:r>
      <w:r w:rsidRPr="00562FC9">
        <w:rPr>
          <w:rFonts w:ascii="Arial" w:hAnsi="Arial" w:cs="Arial"/>
          <w:sz w:val="22"/>
          <w:szCs w:val="22"/>
        </w:rPr>
        <w:t>добра из Техничке спецификације предмета јавне набавке</w:t>
      </w:r>
      <w:r w:rsidRPr="00562FC9">
        <w:rPr>
          <w:rFonts w:ascii="Arial" w:hAnsi="Arial" w:cs="Arial"/>
          <w:sz w:val="22"/>
          <w:szCs w:val="22"/>
          <w:lang w:val="sr-Cyrl-RS"/>
        </w:rPr>
        <w:t>:</w:t>
      </w:r>
    </w:p>
    <w:p w14:paraId="24AAD1E1" w14:textId="77777777" w:rsidR="00562FC9" w:rsidRPr="00562FC9" w:rsidRDefault="00562FC9" w:rsidP="00562FC9">
      <w:pPr>
        <w:tabs>
          <w:tab w:val="left" w:pos="820"/>
          <w:tab w:val="left" w:pos="9356"/>
        </w:tabs>
        <w:ind w:left="720" w:right="-36"/>
        <w:contextualSpacing/>
        <w:jc w:val="both"/>
        <w:rPr>
          <w:rFonts w:ascii="Arial" w:eastAsia="Arial" w:hAnsi="Arial" w:cs="Arial"/>
          <w:sz w:val="22"/>
          <w:szCs w:val="22"/>
        </w:rPr>
      </w:pPr>
      <w:r w:rsidRPr="00562FC9">
        <w:rPr>
          <w:rFonts w:ascii="Arial" w:eastAsia="Arial" w:hAnsi="Arial" w:cs="Arial"/>
          <w:sz w:val="22"/>
          <w:szCs w:val="22"/>
          <w:lang w:val="sr-Cyrl-CS"/>
        </w:rPr>
        <w:t xml:space="preserve"> </w:t>
      </w:r>
    </w:p>
    <w:p w14:paraId="484269BF" w14:textId="77777777" w:rsidR="00562FC9" w:rsidRPr="00562FC9" w:rsidRDefault="00562FC9" w:rsidP="00562FC9">
      <w:pPr>
        <w:numPr>
          <w:ilvl w:val="0"/>
          <w:numId w:val="9"/>
        </w:numPr>
        <w:tabs>
          <w:tab w:val="left" w:pos="820"/>
          <w:tab w:val="left" w:pos="9356"/>
        </w:tabs>
        <w:suppressAutoHyphens/>
        <w:ind w:left="1530" w:right="-36"/>
        <w:contextualSpacing/>
        <w:jc w:val="both"/>
        <w:rPr>
          <w:rFonts w:ascii="Arial" w:eastAsia="Arial" w:hAnsi="Arial" w:cs="Arial"/>
          <w:sz w:val="22"/>
          <w:szCs w:val="22"/>
        </w:rPr>
      </w:pPr>
      <w:r w:rsidRPr="00562FC9">
        <w:rPr>
          <w:rFonts w:ascii="Arial" w:eastAsia="Arial" w:hAnsi="Arial" w:cs="Arial"/>
          <w:sz w:val="22"/>
          <w:szCs w:val="22"/>
          <w:lang w:val="sr-Cyrl-CS"/>
        </w:rPr>
        <w:t xml:space="preserve">за </w:t>
      </w:r>
      <w:r w:rsidRPr="00562FC9">
        <w:rPr>
          <w:rFonts w:ascii="Arial" w:eastAsia="Arial" w:hAnsi="Arial" w:cs="Arial"/>
          <w:spacing w:val="6"/>
          <w:sz w:val="22"/>
          <w:szCs w:val="22"/>
        </w:rPr>
        <w:t>UPS</w:t>
      </w:r>
    </w:p>
    <w:p w14:paraId="36DFA964" w14:textId="77777777" w:rsidR="00562FC9" w:rsidRPr="00562FC9" w:rsidRDefault="00562FC9" w:rsidP="00562FC9">
      <w:pPr>
        <w:tabs>
          <w:tab w:val="left" w:pos="820"/>
          <w:tab w:val="left" w:pos="9356"/>
        </w:tabs>
        <w:ind w:right="-36"/>
        <w:contextualSpacing/>
        <w:jc w:val="both"/>
        <w:rPr>
          <w:rFonts w:ascii="Arial" w:eastAsia="Arial" w:hAnsi="Arial" w:cs="Arial"/>
          <w:sz w:val="22"/>
          <w:szCs w:val="22"/>
        </w:rPr>
      </w:pPr>
      <w:r w:rsidRPr="00562FC9">
        <w:rPr>
          <w:rFonts w:ascii="Arial" w:eastAsia="Arial" w:hAnsi="Arial" w:cs="Arial"/>
          <w:spacing w:val="6"/>
          <w:sz w:val="22"/>
          <w:szCs w:val="22"/>
        </w:rPr>
        <w:t xml:space="preserve">                         или </w:t>
      </w:r>
    </w:p>
    <w:p w14:paraId="3D723579" w14:textId="77777777" w:rsidR="00562FC9" w:rsidRPr="00562FC9" w:rsidRDefault="00562FC9" w:rsidP="00562FC9">
      <w:pPr>
        <w:numPr>
          <w:ilvl w:val="0"/>
          <w:numId w:val="9"/>
        </w:numPr>
        <w:tabs>
          <w:tab w:val="left" w:pos="820"/>
          <w:tab w:val="left" w:pos="9356"/>
        </w:tabs>
        <w:suppressAutoHyphens/>
        <w:ind w:left="1530" w:right="-36"/>
        <w:contextualSpacing/>
        <w:jc w:val="both"/>
        <w:rPr>
          <w:rFonts w:ascii="Arial" w:eastAsia="Arial" w:hAnsi="Arial" w:cs="Arial"/>
          <w:sz w:val="22"/>
          <w:szCs w:val="22"/>
          <w:lang w:val="sr-Cyrl-RS"/>
        </w:rPr>
      </w:pPr>
      <w:r w:rsidRPr="00562FC9">
        <w:rPr>
          <w:rFonts w:ascii="Arial" w:eastAsia="Arial" w:hAnsi="Arial" w:cs="Arial"/>
          <w:spacing w:val="6"/>
          <w:sz w:val="22"/>
          <w:szCs w:val="22"/>
        </w:rPr>
        <w:t>дизел електрични агрегат</w:t>
      </w:r>
    </w:p>
    <w:p w14:paraId="617A3C1F" w14:textId="77777777" w:rsidR="00562FC9" w:rsidRPr="00562FC9" w:rsidRDefault="00562FC9" w:rsidP="00562FC9">
      <w:pPr>
        <w:tabs>
          <w:tab w:val="left" w:pos="820"/>
          <w:tab w:val="left" w:pos="9356"/>
        </w:tabs>
        <w:ind w:left="720" w:right="-36"/>
        <w:contextualSpacing/>
        <w:jc w:val="both"/>
        <w:rPr>
          <w:rFonts w:ascii="Arial" w:eastAsia="Arial" w:hAnsi="Arial" w:cs="Arial"/>
          <w:sz w:val="22"/>
          <w:szCs w:val="22"/>
          <w:lang w:val="sr-Cyrl-RS"/>
        </w:rPr>
      </w:pPr>
      <w:r w:rsidRPr="00562FC9">
        <w:rPr>
          <w:rFonts w:ascii="Arial" w:eastAsia="Arial" w:hAnsi="Arial" w:cs="Arial"/>
          <w:sz w:val="22"/>
          <w:szCs w:val="22"/>
          <w:lang w:val="sr-Cyrl-RS"/>
        </w:rPr>
        <w:t xml:space="preserve">                (</w:t>
      </w:r>
      <w:r w:rsidRPr="00562FC9">
        <w:rPr>
          <w:rFonts w:ascii="Arial" w:eastAsia="Arial" w:hAnsi="Arial" w:cs="Arial"/>
          <w:i/>
          <w:sz w:val="18"/>
          <w:szCs w:val="18"/>
          <w:lang w:val="sr-Cyrl-RS"/>
        </w:rPr>
        <w:t>непотребно прецртати</w:t>
      </w:r>
      <w:r w:rsidRPr="00562FC9">
        <w:rPr>
          <w:rFonts w:ascii="Arial" w:eastAsia="Arial" w:hAnsi="Arial" w:cs="Arial"/>
          <w:sz w:val="22"/>
          <w:szCs w:val="22"/>
          <w:lang w:val="sr-Cyrl-RS"/>
        </w:rPr>
        <w:t>)</w:t>
      </w:r>
    </w:p>
    <w:p w14:paraId="296150F2" w14:textId="77777777" w:rsidR="00562FC9" w:rsidRPr="00562FC9" w:rsidRDefault="00562FC9" w:rsidP="00562FC9">
      <w:pPr>
        <w:tabs>
          <w:tab w:val="left" w:pos="820"/>
          <w:tab w:val="left" w:pos="9356"/>
        </w:tabs>
        <w:ind w:left="720" w:right="-36"/>
        <w:contextualSpacing/>
        <w:jc w:val="both"/>
        <w:rPr>
          <w:rFonts w:ascii="Arial" w:eastAsia="Arial" w:hAnsi="Arial" w:cs="Arial"/>
          <w:sz w:val="22"/>
          <w:szCs w:val="22"/>
          <w:lang w:val="sr-Cyrl-RS"/>
        </w:rPr>
      </w:pPr>
    </w:p>
    <w:p w14:paraId="156B2C08" w14:textId="77777777" w:rsidR="00562FC9" w:rsidRPr="00562FC9" w:rsidRDefault="00562FC9" w:rsidP="00562FC9">
      <w:pPr>
        <w:suppressAutoHyphens/>
        <w:jc w:val="both"/>
        <w:rPr>
          <w:rFonts w:ascii="Arial" w:hAnsi="Arial" w:cs="Arial"/>
          <w:sz w:val="22"/>
          <w:szCs w:val="22"/>
          <w:lang w:val="sr-Cyrl-RS" w:eastAsia="sr-Latn-CS"/>
        </w:rPr>
      </w:pPr>
      <w:r w:rsidRPr="00562FC9">
        <w:rPr>
          <w:rFonts w:ascii="Arial" w:hAnsi="Arial" w:cs="Arial"/>
          <w:sz w:val="22"/>
          <w:szCs w:val="22"/>
          <w:lang w:val="sr-Cyrl-RS" w:eastAsia="sr-Latn-CS"/>
        </w:rPr>
        <w:t xml:space="preserve">изјављујем </w:t>
      </w:r>
      <w:r w:rsidRPr="00562FC9">
        <w:rPr>
          <w:rFonts w:ascii="Arial" w:eastAsia="Arial" w:hAnsi="Arial" w:cs="Arial"/>
          <w:spacing w:val="-1"/>
          <w:sz w:val="22"/>
          <w:szCs w:val="22"/>
        </w:rPr>
        <w:t>д</w:t>
      </w:r>
      <w:r w:rsidRPr="00562FC9">
        <w:rPr>
          <w:rFonts w:ascii="Arial" w:eastAsia="Arial" w:hAnsi="Arial" w:cs="Arial"/>
          <w:sz w:val="22"/>
          <w:szCs w:val="22"/>
        </w:rPr>
        <w:t>а</w:t>
      </w:r>
      <w:r w:rsidRPr="00562FC9">
        <w:rPr>
          <w:rFonts w:ascii="Arial" w:eastAsia="Arial" w:hAnsi="Arial" w:cs="Arial"/>
          <w:spacing w:val="1"/>
          <w:sz w:val="22"/>
          <w:szCs w:val="22"/>
        </w:rPr>
        <w:t xml:space="preserve"> </w:t>
      </w:r>
      <w:r w:rsidRPr="00562FC9">
        <w:rPr>
          <w:rFonts w:ascii="Arial" w:eastAsia="Arial" w:hAnsi="Arial" w:cs="Arial"/>
          <w:sz w:val="22"/>
          <w:szCs w:val="22"/>
        </w:rPr>
        <w:t>је</w:t>
      </w:r>
      <w:r w:rsidRPr="00562FC9">
        <w:rPr>
          <w:rFonts w:ascii="Arial" w:eastAsia="Arial" w:hAnsi="Arial" w:cs="Arial"/>
          <w:spacing w:val="1"/>
          <w:sz w:val="22"/>
          <w:szCs w:val="22"/>
        </w:rPr>
        <w:t xml:space="preserve"> </w:t>
      </w:r>
      <w:r w:rsidRPr="00562FC9">
        <w:rPr>
          <w:rFonts w:ascii="Arial" w:eastAsia="Arial" w:hAnsi="Arial" w:cs="Arial"/>
          <w:sz w:val="22"/>
          <w:szCs w:val="22"/>
        </w:rPr>
        <w:t>пон</w:t>
      </w:r>
      <w:r w:rsidRPr="00562FC9">
        <w:rPr>
          <w:rFonts w:ascii="Arial" w:eastAsia="Arial" w:hAnsi="Arial" w:cs="Arial"/>
          <w:spacing w:val="-2"/>
          <w:sz w:val="22"/>
          <w:szCs w:val="22"/>
        </w:rPr>
        <w:t>у</w:t>
      </w:r>
      <w:r w:rsidRPr="00562FC9">
        <w:rPr>
          <w:rFonts w:ascii="Arial" w:eastAsia="Arial" w:hAnsi="Arial" w:cs="Arial"/>
          <w:spacing w:val="1"/>
          <w:sz w:val="22"/>
          <w:szCs w:val="22"/>
        </w:rPr>
        <w:t>ђа</w:t>
      </w:r>
      <w:r w:rsidRPr="00562FC9">
        <w:rPr>
          <w:rFonts w:ascii="Arial" w:eastAsia="Arial" w:hAnsi="Arial" w:cs="Arial"/>
          <w:sz w:val="22"/>
          <w:szCs w:val="22"/>
        </w:rPr>
        <w:t xml:space="preserve">ч  </w:t>
      </w:r>
      <w:r w:rsidRPr="00562FC9">
        <w:rPr>
          <w:rFonts w:ascii="Arial" w:eastAsia="Arial" w:hAnsi="Arial" w:cs="Arial"/>
          <w:spacing w:val="1"/>
          <w:sz w:val="22"/>
          <w:szCs w:val="22"/>
        </w:rPr>
        <w:t>о</w:t>
      </w:r>
      <w:r w:rsidRPr="00562FC9">
        <w:rPr>
          <w:rFonts w:ascii="Arial" w:eastAsia="Arial" w:hAnsi="Arial" w:cs="Arial"/>
          <w:sz w:val="22"/>
          <w:szCs w:val="22"/>
        </w:rPr>
        <w:t>в</w:t>
      </w:r>
      <w:r w:rsidRPr="00562FC9">
        <w:rPr>
          <w:rFonts w:ascii="Arial" w:eastAsia="Arial" w:hAnsi="Arial" w:cs="Arial"/>
          <w:spacing w:val="-1"/>
          <w:sz w:val="22"/>
          <w:szCs w:val="22"/>
        </w:rPr>
        <w:t>л</w:t>
      </w:r>
      <w:r w:rsidRPr="00562FC9">
        <w:rPr>
          <w:rFonts w:ascii="Arial" w:eastAsia="Arial" w:hAnsi="Arial" w:cs="Arial"/>
          <w:spacing w:val="1"/>
          <w:sz w:val="22"/>
          <w:szCs w:val="22"/>
        </w:rPr>
        <w:t>а</w:t>
      </w:r>
      <w:r w:rsidRPr="00562FC9">
        <w:rPr>
          <w:rFonts w:ascii="Arial" w:eastAsia="Arial" w:hAnsi="Arial" w:cs="Arial"/>
          <w:sz w:val="22"/>
          <w:szCs w:val="22"/>
        </w:rPr>
        <w:t>шћ</w:t>
      </w:r>
      <w:r w:rsidRPr="00562FC9">
        <w:rPr>
          <w:rFonts w:ascii="Arial" w:eastAsia="Arial" w:hAnsi="Arial" w:cs="Arial"/>
          <w:spacing w:val="1"/>
          <w:sz w:val="22"/>
          <w:szCs w:val="22"/>
        </w:rPr>
        <w:t>е</w:t>
      </w:r>
      <w:r w:rsidRPr="00562FC9">
        <w:rPr>
          <w:rFonts w:ascii="Arial" w:eastAsia="Arial" w:hAnsi="Arial" w:cs="Arial"/>
          <w:sz w:val="22"/>
          <w:szCs w:val="22"/>
        </w:rPr>
        <w:t xml:space="preserve">н </w:t>
      </w:r>
      <w:r w:rsidRPr="00562FC9">
        <w:rPr>
          <w:rFonts w:ascii="Arial" w:eastAsia="Arial" w:hAnsi="Arial" w:cs="Arial"/>
          <w:spacing w:val="48"/>
          <w:sz w:val="22"/>
          <w:szCs w:val="22"/>
        </w:rPr>
        <w:t xml:space="preserve"> </w:t>
      </w:r>
      <w:r w:rsidRPr="00562FC9">
        <w:rPr>
          <w:rFonts w:ascii="Arial" w:eastAsia="Arial" w:hAnsi="Arial" w:cs="Arial"/>
          <w:spacing w:val="-1"/>
          <w:sz w:val="22"/>
          <w:szCs w:val="22"/>
        </w:rPr>
        <w:t>д</w:t>
      </w:r>
      <w:r w:rsidRPr="00562FC9">
        <w:rPr>
          <w:rFonts w:ascii="Arial" w:eastAsia="Arial" w:hAnsi="Arial" w:cs="Arial"/>
          <w:sz w:val="22"/>
          <w:szCs w:val="22"/>
        </w:rPr>
        <w:t>а пон</w:t>
      </w:r>
      <w:r w:rsidRPr="00562FC9">
        <w:rPr>
          <w:rFonts w:ascii="Arial" w:eastAsia="Arial" w:hAnsi="Arial" w:cs="Arial"/>
          <w:spacing w:val="2"/>
          <w:sz w:val="22"/>
          <w:szCs w:val="22"/>
        </w:rPr>
        <w:t>у</w:t>
      </w:r>
      <w:r w:rsidRPr="00562FC9">
        <w:rPr>
          <w:rFonts w:ascii="Arial" w:eastAsia="Arial" w:hAnsi="Arial" w:cs="Arial"/>
          <w:spacing w:val="1"/>
          <w:sz w:val="22"/>
          <w:szCs w:val="22"/>
        </w:rPr>
        <w:t>д</w:t>
      </w:r>
      <w:r w:rsidRPr="00562FC9">
        <w:rPr>
          <w:rFonts w:ascii="Arial" w:eastAsia="Arial" w:hAnsi="Arial" w:cs="Arial"/>
          <w:sz w:val="22"/>
          <w:szCs w:val="22"/>
        </w:rPr>
        <w:t xml:space="preserve">и </w:t>
      </w:r>
      <w:r w:rsidRPr="00562FC9">
        <w:rPr>
          <w:rFonts w:ascii="Arial" w:eastAsia="Arial" w:hAnsi="Arial" w:cs="Arial"/>
          <w:spacing w:val="49"/>
          <w:sz w:val="22"/>
          <w:szCs w:val="22"/>
        </w:rPr>
        <w:t xml:space="preserve"> </w:t>
      </w:r>
      <w:r w:rsidRPr="00562FC9">
        <w:rPr>
          <w:rFonts w:ascii="Arial" w:eastAsia="Arial" w:hAnsi="Arial" w:cs="Arial"/>
          <w:sz w:val="22"/>
          <w:szCs w:val="22"/>
        </w:rPr>
        <w:t xml:space="preserve">или </w:t>
      </w:r>
      <w:r w:rsidRPr="00562FC9">
        <w:rPr>
          <w:rFonts w:ascii="Arial" w:eastAsia="Arial" w:hAnsi="Arial" w:cs="Arial"/>
          <w:spacing w:val="48"/>
          <w:sz w:val="22"/>
          <w:szCs w:val="22"/>
        </w:rPr>
        <w:t xml:space="preserve"> </w:t>
      </w:r>
      <w:r w:rsidRPr="00562FC9">
        <w:rPr>
          <w:rFonts w:ascii="Arial" w:eastAsia="Arial" w:hAnsi="Arial" w:cs="Arial"/>
          <w:sz w:val="22"/>
          <w:szCs w:val="22"/>
        </w:rPr>
        <w:t>пр</w:t>
      </w:r>
      <w:r w:rsidRPr="00562FC9">
        <w:rPr>
          <w:rFonts w:ascii="Arial" w:eastAsia="Arial" w:hAnsi="Arial" w:cs="Arial"/>
          <w:spacing w:val="1"/>
          <w:sz w:val="22"/>
          <w:szCs w:val="22"/>
        </w:rPr>
        <w:t>о</w:t>
      </w:r>
      <w:r w:rsidRPr="00562FC9">
        <w:rPr>
          <w:rFonts w:ascii="Arial" w:eastAsia="Arial" w:hAnsi="Arial" w:cs="Arial"/>
          <w:spacing w:val="-1"/>
          <w:sz w:val="22"/>
          <w:szCs w:val="22"/>
        </w:rPr>
        <w:t>д</w:t>
      </w:r>
      <w:r w:rsidRPr="00562FC9">
        <w:rPr>
          <w:rFonts w:ascii="Arial" w:eastAsia="Arial" w:hAnsi="Arial" w:cs="Arial"/>
          <w:spacing w:val="1"/>
          <w:sz w:val="22"/>
          <w:szCs w:val="22"/>
        </w:rPr>
        <w:t>а</w:t>
      </w:r>
      <w:r w:rsidRPr="00562FC9">
        <w:rPr>
          <w:rFonts w:ascii="Arial" w:eastAsia="Arial" w:hAnsi="Arial" w:cs="Arial"/>
          <w:sz w:val="22"/>
          <w:szCs w:val="22"/>
        </w:rPr>
        <w:t>је</w:t>
      </w:r>
      <w:r w:rsidRPr="00562FC9">
        <w:rPr>
          <w:rFonts w:ascii="Arial" w:eastAsia="Arial" w:hAnsi="Arial" w:cs="Arial"/>
          <w:spacing w:val="51"/>
          <w:sz w:val="22"/>
          <w:szCs w:val="22"/>
          <w:lang w:val="sr-Cyrl-RS"/>
        </w:rPr>
        <w:t xml:space="preserve"> </w:t>
      </w:r>
      <w:r w:rsidRPr="00562FC9">
        <w:rPr>
          <w:rFonts w:ascii="Arial" w:hAnsi="Arial" w:cs="Arial"/>
          <w:sz w:val="22"/>
          <w:szCs w:val="22"/>
        </w:rPr>
        <w:t>оригинална добра у предметном поступку јавне набавке</w:t>
      </w:r>
      <w:r w:rsidRPr="00562FC9">
        <w:rPr>
          <w:rFonts w:ascii="Arial" w:hAnsi="Arial" w:cs="Arial"/>
          <w:sz w:val="22"/>
          <w:szCs w:val="22"/>
          <w:lang w:val="sr-Cyrl-RS" w:eastAsia="sr-Latn-CS"/>
        </w:rPr>
        <w:t xml:space="preserve"> бр.ЈН 1000/0474/2015 и да је овлашћен сервисер за време трајања гарантног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7107"/>
      </w:tblGrid>
      <w:tr w:rsidR="00562FC9" w:rsidRPr="00562FC9" w14:paraId="733BB3B4" w14:textId="77777777" w:rsidTr="00816077">
        <w:tc>
          <w:tcPr>
            <w:tcW w:w="2808" w:type="dxa"/>
            <w:shd w:val="clear" w:color="auto" w:fill="auto"/>
          </w:tcPr>
          <w:p w14:paraId="4B84F9C2" w14:textId="77777777" w:rsidR="00562FC9" w:rsidRPr="00562FC9" w:rsidRDefault="00562FC9" w:rsidP="00562FC9">
            <w:pPr>
              <w:suppressAutoHyphens/>
              <w:jc w:val="both"/>
              <w:rPr>
                <w:rFonts w:ascii="Arial" w:hAnsi="Arial" w:cs="Arial"/>
                <w:sz w:val="24"/>
                <w:szCs w:val="24"/>
                <w:lang w:val="sr-Cyrl-RS" w:eastAsia="sr-Latn-CS"/>
              </w:rPr>
            </w:pPr>
            <w:bookmarkStart w:id="6" w:name="_Toc297798756"/>
            <w:bookmarkStart w:id="7" w:name="_Toc310433015"/>
            <w:bookmarkStart w:id="8" w:name="_Toc351378499"/>
            <w:bookmarkEnd w:id="6"/>
            <w:bookmarkEnd w:id="7"/>
            <w:bookmarkEnd w:id="8"/>
            <w:r w:rsidRPr="00562FC9">
              <w:rPr>
                <w:rFonts w:ascii="Arial" w:hAnsi="Arial" w:cs="Arial"/>
                <w:sz w:val="24"/>
                <w:szCs w:val="24"/>
                <w:lang w:val="sr-Cyrl-RS" w:eastAsia="sr-Latn-CS"/>
              </w:rPr>
              <w:t>Назив сервисера</w:t>
            </w:r>
          </w:p>
        </w:tc>
        <w:tc>
          <w:tcPr>
            <w:tcW w:w="7214" w:type="dxa"/>
            <w:shd w:val="clear" w:color="auto" w:fill="auto"/>
          </w:tcPr>
          <w:p w14:paraId="476E72EC" w14:textId="77777777" w:rsidR="00562FC9" w:rsidRPr="00562FC9" w:rsidRDefault="00562FC9" w:rsidP="00562FC9">
            <w:pPr>
              <w:suppressAutoHyphens/>
              <w:jc w:val="center"/>
              <w:rPr>
                <w:rFonts w:ascii="Arial" w:hAnsi="Arial" w:cs="Arial"/>
                <w:sz w:val="24"/>
                <w:szCs w:val="24"/>
                <w:lang w:val="sr-Cyrl-RS" w:eastAsia="sr-Latn-CS"/>
              </w:rPr>
            </w:pPr>
          </w:p>
        </w:tc>
      </w:tr>
      <w:tr w:rsidR="00562FC9" w:rsidRPr="00562FC9" w14:paraId="5ADF0C8A" w14:textId="77777777" w:rsidTr="00816077">
        <w:tc>
          <w:tcPr>
            <w:tcW w:w="2808" w:type="dxa"/>
            <w:shd w:val="clear" w:color="auto" w:fill="auto"/>
          </w:tcPr>
          <w:p w14:paraId="5469F6C7"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Адреса сервисера</w:t>
            </w:r>
          </w:p>
        </w:tc>
        <w:tc>
          <w:tcPr>
            <w:tcW w:w="7214" w:type="dxa"/>
            <w:shd w:val="clear" w:color="auto" w:fill="auto"/>
          </w:tcPr>
          <w:p w14:paraId="002D09D6" w14:textId="77777777" w:rsidR="00562FC9" w:rsidRPr="00562FC9" w:rsidRDefault="00562FC9" w:rsidP="00562FC9">
            <w:pPr>
              <w:suppressAutoHyphens/>
              <w:jc w:val="center"/>
              <w:rPr>
                <w:rFonts w:ascii="Arial" w:hAnsi="Arial" w:cs="Arial"/>
                <w:sz w:val="24"/>
                <w:szCs w:val="24"/>
                <w:lang w:val="sr-Cyrl-RS" w:eastAsia="sr-Latn-CS"/>
              </w:rPr>
            </w:pPr>
          </w:p>
        </w:tc>
      </w:tr>
      <w:tr w:rsidR="00562FC9" w:rsidRPr="00562FC9" w14:paraId="5111CC26" w14:textId="77777777" w:rsidTr="00816077">
        <w:tc>
          <w:tcPr>
            <w:tcW w:w="2808" w:type="dxa"/>
            <w:shd w:val="clear" w:color="auto" w:fill="auto"/>
          </w:tcPr>
          <w:p w14:paraId="39F0F402" w14:textId="77777777" w:rsidR="00562FC9" w:rsidRPr="00562FC9" w:rsidRDefault="00562FC9" w:rsidP="00562FC9">
            <w:pPr>
              <w:suppressAutoHyphens/>
              <w:jc w:val="both"/>
              <w:rPr>
                <w:rFonts w:ascii="Arial" w:hAnsi="Arial" w:cs="Arial"/>
                <w:sz w:val="24"/>
                <w:szCs w:val="24"/>
                <w:lang w:val="sr-Cyrl-RS" w:eastAsia="sr-Latn-CS"/>
              </w:rPr>
            </w:pPr>
            <w:r w:rsidRPr="00562FC9">
              <w:rPr>
                <w:rFonts w:ascii="Arial" w:hAnsi="Arial" w:cs="Arial"/>
                <w:sz w:val="24"/>
                <w:szCs w:val="24"/>
                <w:lang w:val="sr-Cyrl-RS" w:eastAsia="sr-Latn-CS"/>
              </w:rPr>
              <w:t>Држава сервисера</w:t>
            </w:r>
          </w:p>
        </w:tc>
        <w:tc>
          <w:tcPr>
            <w:tcW w:w="7214" w:type="dxa"/>
            <w:shd w:val="clear" w:color="auto" w:fill="auto"/>
          </w:tcPr>
          <w:p w14:paraId="6BCDCBD6" w14:textId="77777777" w:rsidR="00562FC9" w:rsidRPr="00562FC9" w:rsidRDefault="00562FC9" w:rsidP="00562FC9">
            <w:pPr>
              <w:suppressAutoHyphens/>
              <w:jc w:val="center"/>
              <w:rPr>
                <w:rFonts w:ascii="Arial" w:hAnsi="Arial" w:cs="Arial"/>
                <w:sz w:val="24"/>
                <w:szCs w:val="24"/>
                <w:lang w:val="sr-Cyrl-RS" w:eastAsia="sr-Latn-CS"/>
              </w:rPr>
            </w:pPr>
          </w:p>
        </w:tc>
      </w:tr>
    </w:tbl>
    <w:p w14:paraId="32D1ADF0" w14:textId="77777777" w:rsidR="00562FC9" w:rsidRPr="00562FC9" w:rsidRDefault="00562FC9" w:rsidP="00562FC9">
      <w:pPr>
        <w:tabs>
          <w:tab w:val="left" w:pos="0"/>
        </w:tabs>
        <w:rPr>
          <w:rFonts w:ascii="Arial" w:hAnsi="Arial" w:cs="Arial"/>
          <w:noProof/>
          <w:sz w:val="24"/>
          <w:szCs w:val="24"/>
          <w:lang w:val="sr-Cyrl-CS"/>
        </w:rPr>
      </w:pPr>
    </w:p>
    <w:p w14:paraId="310AABC0" w14:textId="77777777" w:rsidR="00562FC9" w:rsidRPr="00562FC9" w:rsidRDefault="00562FC9" w:rsidP="00562FC9">
      <w:pPr>
        <w:tabs>
          <w:tab w:val="left" w:pos="0"/>
        </w:tabs>
        <w:rPr>
          <w:rFonts w:ascii="Arial" w:hAnsi="Arial" w:cs="Arial"/>
          <w:noProof/>
          <w:sz w:val="24"/>
          <w:szCs w:val="24"/>
          <w:lang w:val="sr-Cyrl-CS"/>
        </w:rPr>
      </w:pPr>
      <w:r w:rsidRPr="00562FC9">
        <w:rPr>
          <w:rFonts w:ascii="Arial" w:hAnsi="Arial" w:cs="Arial"/>
          <w:noProof/>
          <w:sz w:val="24"/>
          <w:szCs w:val="24"/>
          <w:lang w:val="sr-Cyrl-CS"/>
        </w:rPr>
        <w:t xml:space="preserve">Датум, ___________.год.                                                                    Понуђач </w:t>
      </w:r>
    </w:p>
    <w:p w14:paraId="016BBD3F" w14:textId="77777777" w:rsidR="00562FC9" w:rsidRPr="00562FC9" w:rsidRDefault="00562FC9" w:rsidP="00562FC9">
      <w:pPr>
        <w:tabs>
          <w:tab w:val="left" w:pos="0"/>
        </w:tabs>
        <w:rPr>
          <w:rFonts w:ascii="Arial" w:hAnsi="Arial" w:cs="Arial"/>
          <w:noProof/>
          <w:sz w:val="24"/>
          <w:szCs w:val="24"/>
          <w:lang w:val="sr-Cyrl-CS"/>
        </w:rPr>
      </w:pPr>
      <w:r w:rsidRPr="00562FC9">
        <w:rPr>
          <w:rFonts w:ascii="Arial" w:hAnsi="Arial" w:cs="Arial"/>
          <w:noProof/>
          <w:sz w:val="24"/>
          <w:szCs w:val="24"/>
          <w:lang w:val="sr-Cyrl-CS"/>
        </w:rPr>
        <w:t xml:space="preserve">                                                                                       </w:t>
      </w:r>
    </w:p>
    <w:p w14:paraId="1D47BADC" w14:textId="77777777" w:rsidR="00562FC9" w:rsidRPr="00562FC9" w:rsidRDefault="00562FC9" w:rsidP="00562FC9">
      <w:pPr>
        <w:tabs>
          <w:tab w:val="left" w:pos="0"/>
        </w:tabs>
        <w:rPr>
          <w:rFonts w:ascii="Arial" w:hAnsi="Arial" w:cs="Arial"/>
          <w:noProof/>
          <w:sz w:val="24"/>
          <w:szCs w:val="24"/>
          <w:lang w:val="sr-Cyrl-CS"/>
        </w:rPr>
      </w:pPr>
      <w:r w:rsidRPr="00562FC9">
        <w:rPr>
          <w:rFonts w:ascii="Arial" w:hAnsi="Arial" w:cs="Arial"/>
          <w:noProof/>
          <w:sz w:val="24"/>
          <w:szCs w:val="24"/>
          <w:lang w:val="sr-Cyrl-CS"/>
        </w:rPr>
        <w:t>Место, _______________                                                     _____________________</w:t>
      </w:r>
    </w:p>
    <w:p w14:paraId="63D83A66" w14:textId="77777777" w:rsidR="00562FC9" w:rsidRPr="00562FC9" w:rsidRDefault="00562FC9" w:rsidP="00562FC9">
      <w:pPr>
        <w:tabs>
          <w:tab w:val="left" w:pos="0"/>
        </w:tabs>
        <w:jc w:val="center"/>
        <w:rPr>
          <w:rFonts w:ascii="Arial" w:hAnsi="Arial" w:cs="Calibri"/>
          <w:sz w:val="24"/>
          <w:lang w:eastAsia="ar-SA"/>
        </w:rPr>
      </w:pPr>
      <w:r w:rsidRPr="00562FC9">
        <w:rPr>
          <w:rFonts w:ascii="Arial" w:hAnsi="Arial" w:cs="Arial"/>
          <w:noProof/>
          <w:sz w:val="24"/>
          <w:szCs w:val="24"/>
          <w:lang w:val="sr-Cyrl-CS"/>
        </w:rPr>
        <w:t xml:space="preserve">                                                                     М. П.       (Потпис овлашћеног лица</w:t>
      </w:r>
      <w:r w:rsidRPr="00562FC9">
        <w:rPr>
          <w:rFonts w:ascii="Arial" w:hAnsi="Arial" w:cs="Arial"/>
          <w:noProof/>
          <w:sz w:val="24"/>
          <w:szCs w:val="24"/>
        </w:rPr>
        <w:t>)</w:t>
      </w:r>
    </w:p>
    <w:p w14:paraId="60615E38" w14:textId="77777777" w:rsidR="00562FC9" w:rsidRDefault="00562FC9">
      <w:pPr>
        <w:spacing w:before="73" w:line="260" w:lineRule="exact"/>
        <w:ind w:right="214"/>
        <w:jc w:val="right"/>
        <w:rPr>
          <w:rFonts w:ascii="Arial" w:eastAsia="Arial" w:hAnsi="Arial" w:cs="Arial"/>
          <w:b/>
          <w:i/>
          <w:spacing w:val="1"/>
          <w:position w:val="-1"/>
          <w:sz w:val="24"/>
          <w:szCs w:val="24"/>
          <w:lang w:val="sr-Cyrl-RS"/>
        </w:rPr>
      </w:pPr>
    </w:p>
    <w:p w14:paraId="12686B4E" w14:textId="37BAA4C4" w:rsidR="00562FC9" w:rsidRDefault="00562FC9">
      <w:pPr>
        <w:rPr>
          <w:rFonts w:ascii="Arial" w:eastAsia="Arial" w:hAnsi="Arial" w:cs="Arial"/>
          <w:strike/>
          <w:sz w:val="24"/>
          <w:szCs w:val="24"/>
          <w:lang w:val="sr-Cyrl-RS"/>
        </w:rPr>
      </w:pPr>
      <w:r>
        <w:rPr>
          <w:rFonts w:ascii="Arial" w:eastAsia="Arial" w:hAnsi="Arial" w:cs="Arial"/>
          <w:strike/>
          <w:sz w:val="24"/>
          <w:szCs w:val="24"/>
          <w:lang w:val="sr-Cyrl-RS"/>
        </w:rPr>
        <w:br w:type="page"/>
      </w:r>
    </w:p>
    <w:p w14:paraId="0E4FB478" w14:textId="77777777" w:rsidR="00562FC9" w:rsidRPr="008948BB" w:rsidRDefault="00562FC9">
      <w:pPr>
        <w:spacing w:before="73" w:line="260" w:lineRule="exact"/>
        <w:ind w:right="214"/>
        <w:jc w:val="right"/>
        <w:rPr>
          <w:rFonts w:ascii="Arial" w:eastAsia="Arial" w:hAnsi="Arial" w:cs="Arial"/>
          <w:strike/>
          <w:sz w:val="24"/>
          <w:szCs w:val="24"/>
          <w:lang w:val="sr-Cyrl-RS"/>
        </w:rPr>
      </w:pPr>
    </w:p>
    <w:p w14:paraId="73C3C071" w14:textId="64DAFD5F" w:rsidR="00562FC9" w:rsidRDefault="00562FC9" w:rsidP="00562FC9">
      <w:pPr>
        <w:spacing w:before="73" w:line="260" w:lineRule="exact"/>
        <w:ind w:right="214"/>
        <w:jc w:val="right"/>
        <w:rPr>
          <w:rFonts w:ascii="Arial" w:eastAsia="Arial" w:hAnsi="Arial" w:cs="Arial"/>
          <w:b/>
          <w:i/>
          <w:spacing w:val="1"/>
          <w:position w:val="-1"/>
          <w:sz w:val="24"/>
          <w:szCs w:val="24"/>
          <w:lang w:val="sr-Cyrl-RS"/>
        </w:rPr>
      </w:pPr>
      <w:r>
        <w:rPr>
          <w:rFonts w:ascii="Arial" w:eastAsia="Arial" w:hAnsi="Arial" w:cs="Arial"/>
          <w:b/>
          <w:i/>
          <w:position w:val="-1"/>
          <w:sz w:val="24"/>
          <w:szCs w:val="24"/>
        </w:rPr>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 xml:space="preserve">АЦ </w:t>
      </w:r>
      <w:r>
        <w:rPr>
          <w:rFonts w:ascii="Arial" w:eastAsia="Arial" w:hAnsi="Arial" w:cs="Arial"/>
          <w:b/>
          <w:i/>
          <w:spacing w:val="1"/>
          <w:position w:val="-1"/>
          <w:sz w:val="24"/>
          <w:szCs w:val="24"/>
          <w:lang w:val="sr-Cyrl-RS"/>
        </w:rPr>
        <w:t>7.</w:t>
      </w:r>
    </w:p>
    <w:p w14:paraId="52AE515C" w14:textId="77777777" w:rsidR="009430D8" w:rsidRPr="00B274DD" w:rsidRDefault="009430D8">
      <w:pPr>
        <w:spacing w:before="12" w:line="240" w:lineRule="exact"/>
        <w:rPr>
          <w:sz w:val="22"/>
          <w:szCs w:val="22"/>
        </w:rPr>
      </w:pPr>
    </w:p>
    <w:p w14:paraId="04741942" w14:textId="77777777" w:rsidR="00797E6A" w:rsidRPr="00B274DD" w:rsidRDefault="00797E6A" w:rsidP="00797E6A">
      <w:pPr>
        <w:jc w:val="center"/>
        <w:rPr>
          <w:rFonts w:ascii="Arial" w:hAnsi="Arial" w:cs="Arial"/>
          <w:b/>
          <w:sz w:val="22"/>
          <w:szCs w:val="22"/>
        </w:rPr>
      </w:pPr>
      <w:r w:rsidRPr="00B274DD">
        <w:rPr>
          <w:rFonts w:ascii="Arial" w:hAnsi="Arial" w:cs="Arial"/>
          <w:b/>
          <w:sz w:val="22"/>
          <w:szCs w:val="22"/>
        </w:rPr>
        <w:t>ПОТВРДА О ИЗВРШЕНИМ НАБАВКАМА</w:t>
      </w:r>
    </w:p>
    <w:p w14:paraId="74F99C7D" w14:textId="77777777" w:rsidR="00797E6A" w:rsidRPr="00B274DD" w:rsidRDefault="00797E6A" w:rsidP="00797E6A">
      <w:pPr>
        <w:pStyle w:val="BodyText"/>
        <w:ind w:left="1260"/>
        <w:jc w:val="right"/>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04"/>
        <w:gridCol w:w="6683"/>
      </w:tblGrid>
      <w:tr w:rsidR="00797E6A" w:rsidRPr="00B274DD" w14:paraId="74347187" w14:textId="77777777" w:rsidTr="00CE16E0">
        <w:tc>
          <w:tcPr>
            <w:tcW w:w="2604" w:type="dxa"/>
            <w:tcBorders>
              <w:top w:val="single" w:sz="4" w:space="0" w:color="auto"/>
              <w:left w:val="single" w:sz="4" w:space="0" w:color="auto"/>
              <w:bottom w:val="single" w:sz="4" w:space="0" w:color="auto"/>
              <w:right w:val="single" w:sz="4" w:space="0" w:color="auto"/>
            </w:tcBorders>
          </w:tcPr>
          <w:p w14:paraId="26F56B5C" w14:textId="77777777" w:rsidR="00797E6A" w:rsidRPr="00B274DD" w:rsidRDefault="00797E6A" w:rsidP="00CE16E0">
            <w:pPr>
              <w:jc w:val="center"/>
              <w:rPr>
                <w:rFonts w:ascii="Arial" w:hAnsi="Arial" w:cs="Arial"/>
                <w:sz w:val="22"/>
                <w:szCs w:val="22"/>
              </w:rPr>
            </w:pPr>
            <w:r w:rsidRPr="00B274DD">
              <w:rPr>
                <w:rFonts w:ascii="Arial" w:hAnsi="Arial" w:cs="Arial"/>
                <w:sz w:val="22"/>
                <w:szCs w:val="22"/>
              </w:rPr>
              <w:t>Назив референтног</w:t>
            </w:r>
          </w:p>
          <w:p w14:paraId="30247D51" w14:textId="77777777" w:rsidR="00797E6A" w:rsidRPr="00B274DD" w:rsidRDefault="00797E6A" w:rsidP="00CE16E0">
            <w:pPr>
              <w:jc w:val="center"/>
              <w:rPr>
                <w:rFonts w:ascii="Arial" w:hAnsi="Arial" w:cs="Arial"/>
                <w:sz w:val="22"/>
                <w:szCs w:val="22"/>
              </w:rPr>
            </w:pPr>
            <w:r w:rsidRPr="00B274DD">
              <w:rPr>
                <w:rFonts w:ascii="Arial" w:hAnsi="Arial" w:cs="Arial"/>
                <w:sz w:val="22"/>
                <w:szCs w:val="22"/>
              </w:rPr>
              <w:t>Купца/Наручиоца</w:t>
            </w:r>
          </w:p>
        </w:tc>
        <w:tc>
          <w:tcPr>
            <w:tcW w:w="6683" w:type="dxa"/>
            <w:tcBorders>
              <w:top w:val="single" w:sz="4" w:space="0" w:color="auto"/>
              <w:left w:val="single" w:sz="4" w:space="0" w:color="auto"/>
              <w:bottom w:val="single" w:sz="4" w:space="0" w:color="auto"/>
              <w:right w:val="single" w:sz="4" w:space="0" w:color="auto"/>
            </w:tcBorders>
          </w:tcPr>
          <w:p w14:paraId="02E85E8D" w14:textId="77777777" w:rsidR="00797E6A" w:rsidRPr="00B274DD" w:rsidRDefault="00797E6A" w:rsidP="00CE16E0">
            <w:pPr>
              <w:rPr>
                <w:rFonts w:ascii="Arial" w:hAnsi="Arial" w:cs="Arial"/>
                <w:sz w:val="22"/>
                <w:szCs w:val="22"/>
              </w:rPr>
            </w:pPr>
          </w:p>
          <w:p w14:paraId="277FFDB3" w14:textId="77777777" w:rsidR="00797E6A" w:rsidRPr="00B274DD" w:rsidRDefault="00797E6A" w:rsidP="00CE16E0">
            <w:pPr>
              <w:rPr>
                <w:rFonts w:ascii="Arial" w:hAnsi="Arial" w:cs="Arial"/>
                <w:sz w:val="22"/>
                <w:szCs w:val="22"/>
              </w:rPr>
            </w:pPr>
          </w:p>
        </w:tc>
      </w:tr>
      <w:tr w:rsidR="00797E6A" w:rsidRPr="00B274DD" w14:paraId="1D20A308" w14:textId="77777777" w:rsidTr="00CE16E0">
        <w:tc>
          <w:tcPr>
            <w:tcW w:w="2604" w:type="dxa"/>
            <w:tcBorders>
              <w:top w:val="single" w:sz="4" w:space="0" w:color="auto"/>
              <w:left w:val="single" w:sz="4" w:space="0" w:color="auto"/>
              <w:bottom w:val="single" w:sz="4" w:space="0" w:color="auto"/>
              <w:right w:val="single" w:sz="4" w:space="0" w:color="auto"/>
            </w:tcBorders>
          </w:tcPr>
          <w:p w14:paraId="1AF42D0D" w14:textId="77777777" w:rsidR="00797E6A" w:rsidRPr="00B274DD" w:rsidRDefault="00797E6A" w:rsidP="00CE16E0">
            <w:pPr>
              <w:jc w:val="center"/>
              <w:rPr>
                <w:rFonts w:ascii="Arial" w:hAnsi="Arial" w:cs="Arial"/>
                <w:sz w:val="22"/>
                <w:szCs w:val="22"/>
              </w:rPr>
            </w:pPr>
            <w:r w:rsidRPr="00B274DD">
              <w:rPr>
                <w:rFonts w:ascii="Arial" w:hAnsi="Arial" w:cs="Arial"/>
                <w:sz w:val="22"/>
                <w:szCs w:val="22"/>
              </w:rPr>
              <w:t>Седиште</w:t>
            </w:r>
          </w:p>
        </w:tc>
        <w:tc>
          <w:tcPr>
            <w:tcW w:w="6683" w:type="dxa"/>
            <w:tcBorders>
              <w:top w:val="single" w:sz="4" w:space="0" w:color="auto"/>
              <w:left w:val="single" w:sz="4" w:space="0" w:color="auto"/>
              <w:bottom w:val="single" w:sz="4" w:space="0" w:color="auto"/>
              <w:right w:val="single" w:sz="4" w:space="0" w:color="auto"/>
            </w:tcBorders>
          </w:tcPr>
          <w:p w14:paraId="2470F981" w14:textId="77777777" w:rsidR="00797E6A" w:rsidRPr="00B274DD" w:rsidRDefault="00797E6A" w:rsidP="00CE16E0">
            <w:pPr>
              <w:rPr>
                <w:rFonts w:ascii="Arial" w:hAnsi="Arial" w:cs="Arial"/>
                <w:sz w:val="22"/>
                <w:szCs w:val="22"/>
              </w:rPr>
            </w:pPr>
          </w:p>
        </w:tc>
      </w:tr>
      <w:tr w:rsidR="00797E6A" w:rsidRPr="00B274DD" w14:paraId="27623C4B" w14:textId="77777777" w:rsidTr="00CE16E0">
        <w:tc>
          <w:tcPr>
            <w:tcW w:w="2604" w:type="dxa"/>
            <w:tcBorders>
              <w:top w:val="single" w:sz="4" w:space="0" w:color="auto"/>
              <w:left w:val="single" w:sz="4" w:space="0" w:color="auto"/>
              <w:bottom w:val="single" w:sz="4" w:space="0" w:color="auto"/>
              <w:right w:val="single" w:sz="4" w:space="0" w:color="auto"/>
            </w:tcBorders>
          </w:tcPr>
          <w:p w14:paraId="081B233B" w14:textId="77777777" w:rsidR="00797E6A" w:rsidRPr="00B274DD" w:rsidRDefault="00797E6A" w:rsidP="00CE16E0">
            <w:pPr>
              <w:jc w:val="center"/>
              <w:rPr>
                <w:rFonts w:ascii="Arial" w:hAnsi="Arial" w:cs="Arial"/>
                <w:sz w:val="22"/>
                <w:szCs w:val="22"/>
              </w:rPr>
            </w:pPr>
            <w:r w:rsidRPr="00B274DD">
              <w:rPr>
                <w:rFonts w:ascii="Arial" w:hAnsi="Arial" w:cs="Arial"/>
                <w:sz w:val="22"/>
                <w:szCs w:val="22"/>
              </w:rPr>
              <w:t>Улица и број</w:t>
            </w:r>
          </w:p>
        </w:tc>
        <w:tc>
          <w:tcPr>
            <w:tcW w:w="6683" w:type="dxa"/>
            <w:tcBorders>
              <w:top w:val="single" w:sz="4" w:space="0" w:color="auto"/>
              <w:left w:val="single" w:sz="4" w:space="0" w:color="auto"/>
              <w:bottom w:val="single" w:sz="4" w:space="0" w:color="auto"/>
              <w:right w:val="single" w:sz="4" w:space="0" w:color="auto"/>
            </w:tcBorders>
          </w:tcPr>
          <w:p w14:paraId="14234030" w14:textId="77777777" w:rsidR="00797E6A" w:rsidRPr="00B274DD" w:rsidRDefault="00797E6A" w:rsidP="00CE16E0">
            <w:pPr>
              <w:rPr>
                <w:rFonts w:ascii="Arial" w:hAnsi="Arial" w:cs="Arial"/>
                <w:sz w:val="22"/>
                <w:szCs w:val="22"/>
              </w:rPr>
            </w:pPr>
          </w:p>
        </w:tc>
      </w:tr>
      <w:tr w:rsidR="00797E6A" w:rsidRPr="00B274DD" w14:paraId="31CE8382" w14:textId="77777777" w:rsidTr="00CE16E0">
        <w:tc>
          <w:tcPr>
            <w:tcW w:w="2604" w:type="dxa"/>
            <w:tcBorders>
              <w:top w:val="single" w:sz="4" w:space="0" w:color="auto"/>
              <w:left w:val="single" w:sz="4" w:space="0" w:color="auto"/>
              <w:bottom w:val="single" w:sz="4" w:space="0" w:color="auto"/>
              <w:right w:val="single" w:sz="4" w:space="0" w:color="auto"/>
            </w:tcBorders>
          </w:tcPr>
          <w:p w14:paraId="7EAFCE54" w14:textId="77777777" w:rsidR="00797E6A" w:rsidRPr="00B274DD" w:rsidRDefault="00797E6A" w:rsidP="00CE16E0">
            <w:pPr>
              <w:jc w:val="center"/>
              <w:rPr>
                <w:rFonts w:ascii="Arial" w:hAnsi="Arial" w:cs="Arial"/>
                <w:sz w:val="22"/>
                <w:szCs w:val="22"/>
              </w:rPr>
            </w:pPr>
            <w:r w:rsidRPr="00B274DD">
              <w:rPr>
                <w:rFonts w:ascii="Arial" w:hAnsi="Arial" w:cs="Arial"/>
                <w:sz w:val="22"/>
                <w:szCs w:val="22"/>
              </w:rPr>
              <w:t>Телефон</w:t>
            </w:r>
          </w:p>
        </w:tc>
        <w:tc>
          <w:tcPr>
            <w:tcW w:w="6683" w:type="dxa"/>
            <w:tcBorders>
              <w:top w:val="single" w:sz="4" w:space="0" w:color="auto"/>
              <w:left w:val="single" w:sz="4" w:space="0" w:color="auto"/>
              <w:bottom w:val="single" w:sz="4" w:space="0" w:color="auto"/>
              <w:right w:val="single" w:sz="4" w:space="0" w:color="auto"/>
            </w:tcBorders>
          </w:tcPr>
          <w:p w14:paraId="398B587D" w14:textId="77777777" w:rsidR="00797E6A" w:rsidRPr="00B274DD" w:rsidRDefault="00797E6A" w:rsidP="00CE16E0">
            <w:pPr>
              <w:rPr>
                <w:rFonts w:ascii="Arial" w:hAnsi="Arial" w:cs="Arial"/>
                <w:sz w:val="22"/>
                <w:szCs w:val="22"/>
              </w:rPr>
            </w:pPr>
          </w:p>
        </w:tc>
      </w:tr>
      <w:tr w:rsidR="00797E6A" w:rsidRPr="00B274DD" w14:paraId="6C8F437D" w14:textId="77777777" w:rsidTr="00CE16E0">
        <w:tc>
          <w:tcPr>
            <w:tcW w:w="2604" w:type="dxa"/>
            <w:tcBorders>
              <w:top w:val="single" w:sz="4" w:space="0" w:color="auto"/>
              <w:left w:val="single" w:sz="4" w:space="0" w:color="auto"/>
              <w:bottom w:val="single" w:sz="4" w:space="0" w:color="auto"/>
              <w:right w:val="single" w:sz="4" w:space="0" w:color="auto"/>
            </w:tcBorders>
          </w:tcPr>
          <w:p w14:paraId="5A97F2BC" w14:textId="77777777" w:rsidR="00797E6A" w:rsidRPr="00B274DD" w:rsidRDefault="00797E6A" w:rsidP="00CE16E0">
            <w:pPr>
              <w:jc w:val="center"/>
              <w:rPr>
                <w:rFonts w:ascii="Arial" w:hAnsi="Arial" w:cs="Arial"/>
                <w:sz w:val="22"/>
                <w:szCs w:val="22"/>
              </w:rPr>
            </w:pPr>
            <w:r w:rsidRPr="00B274DD">
              <w:rPr>
                <w:rFonts w:ascii="Arial" w:hAnsi="Arial" w:cs="Arial"/>
                <w:sz w:val="22"/>
                <w:szCs w:val="22"/>
              </w:rPr>
              <w:t>Матични број</w:t>
            </w:r>
          </w:p>
        </w:tc>
        <w:tc>
          <w:tcPr>
            <w:tcW w:w="6683" w:type="dxa"/>
            <w:tcBorders>
              <w:top w:val="single" w:sz="4" w:space="0" w:color="auto"/>
              <w:left w:val="single" w:sz="4" w:space="0" w:color="auto"/>
              <w:bottom w:val="single" w:sz="4" w:space="0" w:color="auto"/>
              <w:right w:val="single" w:sz="4" w:space="0" w:color="auto"/>
            </w:tcBorders>
          </w:tcPr>
          <w:p w14:paraId="1247EE57" w14:textId="77777777" w:rsidR="00797E6A" w:rsidRPr="00B274DD" w:rsidRDefault="00797E6A" w:rsidP="00CE16E0">
            <w:pPr>
              <w:rPr>
                <w:rFonts w:ascii="Arial" w:hAnsi="Arial" w:cs="Arial"/>
                <w:sz w:val="22"/>
                <w:szCs w:val="22"/>
              </w:rPr>
            </w:pPr>
          </w:p>
        </w:tc>
      </w:tr>
      <w:tr w:rsidR="00797E6A" w:rsidRPr="00B274DD" w14:paraId="3D7C1F4A" w14:textId="77777777" w:rsidTr="00CE16E0">
        <w:tc>
          <w:tcPr>
            <w:tcW w:w="2604" w:type="dxa"/>
            <w:tcBorders>
              <w:top w:val="single" w:sz="4" w:space="0" w:color="auto"/>
              <w:left w:val="single" w:sz="4" w:space="0" w:color="auto"/>
              <w:bottom w:val="single" w:sz="4" w:space="0" w:color="auto"/>
              <w:right w:val="single" w:sz="4" w:space="0" w:color="auto"/>
            </w:tcBorders>
          </w:tcPr>
          <w:p w14:paraId="4F1D01FA" w14:textId="77777777" w:rsidR="00797E6A" w:rsidRPr="00B274DD" w:rsidRDefault="00797E6A" w:rsidP="00CE16E0">
            <w:pPr>
              <w:jc w:val="center"/>
              <w:rPr>
                <w:rFonts w:ascii="Arial" w:hAnsi="Arial" w:cs="Arial"/>
                <w:sz w:val="22"/>
                <w:szCs w:val="22"/>
              </w:rPr>
            </w:pPr>
            <w:r w:rsidRPr="00B274DD">
              <w:rPr>
                <w:rFonts w:ascii="Arial" w:hAnsi="Arial" w:cs="Arial"/>
                <w:sz w:val="22"/>
                <w:szCs w:val="22"/>
              </w:rPr>
              <w:t>ПИБ</w:t>
            </w:r>
          </w:p>
        </w:tc>
        <w:tc>
          <w:tcPr>
            <w:tcW w:w="6683" w:type="dxa"/>
            <w:tcBorders>
              <w:top w:val="single" w:sz="4" w:space="0" w:color="auto"/>
              <w:left w:val="single" w:sz="4" w:space="0" w:color="auto"/>
              <w:bottom w:val="single" w:sz="4" w:space="0" w:color="auto"/>
              <w:right w:val="single" w:sz="4" w:space="0" w:color="auto"/>
            </w:tcBorders>
          </w:tcPr>
          <w:p w14:paraId="26E1BF7E" w14:textId="77777777" w:rsidR="00797E6A" w:rsidRPr="00B274DD" w:rsidRDefault="00797E6A" w:rsidP="00CE16E0">
            <w:pPr>
              <w:rPr>
                <w:rFonts w:ascii="Arial" w:hAnsi="Arial" w:cs="Arial"/>
                <w:sz w:val="22"/>
                <w:szCs w:val="22"/>
              </w:rPr>
            </w:pPr>
          </w:p>
        </w:tc>
      </w:tr>
    </w:tbl>
    <w:p w14:paraId="5DC91D8B" w14:textId="77777777" w:rsidR="00797E6A" w:rsidRPr="00B274DD" w:rsidRDefault="00797E6A" w:rsidP="00797E6A">
      <w:pPr>
        <w:jc w:val="both"/>
        <w:rPr>
          <w:rFonts w:ascii="Arial" w:hAnsi="Arial" w:cs="Arial"/>
          <w:sz w:val="22"/>
          <w:szCs w:val="22"/>
        </w:rPr>
      </w:pPr>
      <w:r w:rsidRPr="00B274DD">
        <w:rPr>
          <w:rFonts w:ascii="Arial" w:hAnsi="Arial" w:cs="Arial"/>
          <w:sz w:val="22"/>
          <w:szCs w:val="22"/>
        </w:rPr>
        <w:t>достављамо вам</w:t>
      </w:r>
    </w:p>
    <w:p w14:paraId="077F382A" w14:textId="77777777" w:rsidR="00797E6A" w:rsidRPr="00B274DD" w:rsidRDefault="00797E6A" w:rsidP="00797E6A">
      <w:pPr>
        <w:jc w:val="center"/>
        <w:rPr>
          <w:rFonts w:ascii="Arial" w:hAnsi="Arial" w:cs="Arial"/>
          <w:sz w:val="22"/>
          <w:szCs w:val="22"/>
        </w:rPr>
      </w:pPr>
      <w:r w:rsidRPr="00B274DD">
        <w:rPr>
          <w:rFonts w:ascii="Arial" w:hAnsi="Arial" w:cs="Arial"/>
          <w:b/>
          <w:sz w:val="22"/>
          <w:szCs w:val="22"/>
        </w:rPr>
        <w:t>ПОТВРДУ</w:t>
      </w:r>
    </w:p>
    <w:p w14:paraId="369A4E7E" w14:textId="77777777" w:rsidR="00797E6A" w:rsidRPr="00B274DD" w:rsidRDefault="00797E6A" w:rsidP="00797E6A">
      <w:pPr>
        <w:jc w:val="both"/>
        <w:rPr>
          <w:rFonts w:ascii="Arial" w:hAnsi="Arial" w:cs="Arial"/>
          <w:sz w:val="22"/>
          <w:szCs w:val="22"/>
        </w:rPr>
      </w:pPr>
    </w:p>
    <w:p w14:paraId="58C20A32" w14:textId="1C143606" w:rsidR="00797E6A" w:rsidRPr="00B274DD" w:rsidRDefault="00797E6A" w:rsidP="00797E6A">
      <w:pPr>
        <w:jc w:val="both"/>
        <w:rPr>
          <w:rFonts w:ascii="Arial" w:hAnsi="Arial" w:cs="Arial"/>
          <w:sz w:val="22"/>
          <w:szCs w:val="22"/>
        </w:rPr>
      </w:pPr>
      <w:r w:rsidRPr="00B274DD">
        <w:rPr>
          <w:rFonts w:ascii="Arial" w:hAnsi="Arial" w:cs="Arial"/>
          <w:sz w:val="22"/>
          <w:szCs w:val="22"/>
        </w:rPr>
        <w:t xml:space="preserve">којом потврђујемо да нам је _____________________________________ </w:t>
      </w:r>
      <w:r w:rsidRPr="00B274DD">
        <w:rPr>
          <w:rFonts w:ascii="Arial" w:hAnsi="Arial" w:cs="Arial"/>
          <w:i/>
          <w:iCs/>
          <w:sz w:val="22"/>
          <w:szCs w:val="22"/>
        </w:rPr>
        <w:t>(</w:t>
      </w:r>
      <w:r w:rsidRPr="00B274DD">
        <w:rPr>
          <w:rFonts w:ascii="Arial" w:hAnsi="Arial" w:cs="Arial"/>
          <w:b/>
          <w:i/>
          <w:iCs/>
          <w:sz w:val="22"/>
          <w:szCs w:val="22"/>
        </w:rPr>
        <w:t>Напомена:</w:t>
      </w:r>
      <w:r w:rsidRPr="00B274DD">
        <w:rPr>
          <w:rFonts w:ascii="Arial" w:hAnsi="Arial" w:cs="Arial"/>
          <w:i/>
          <w:iCs/>
          <w:sz w:val="22"/>
          <w:szCs w:val="22"/>
        </w:rPr>
        <w:t xml:space="preserve"> навести </w:t>
      </w:r>
      <w:r w:rsidR="00E62DF9" w:rsidRPr="00B274DD">
        <w:rPr>
          <w:rFonts w:ascii="Arial" w:hAnsi="Arial" w:cs="Arial"/>
          <w:i/>
          <w:iCs/>
          <w:sz w:val="22"/>
          <w:szCs w:val="22"/>
          <w:lang w:val="sr-Cyrl-CS"/>
        </w:rPr>
        <w:t xml:space="preserve">назив и седиште </w:t>
      </w:r>
      <w:r w:rsidRPr="00B274DD">
        <w:rPr>
          <w:rFonts w:ascii="Arial" w:hAnsi="Arial" w:cs="Arial"/>
          <w:i/>
          <w:iCs/>
          <w:sz w:val="22"/>
          <w:szCs w:val="22"/>
        </w:rPr>
        <w:t>понуђача)</w:t>
      </w:r>
      <w:r w:rsidRPr="00B274DD">
        <w:rPr>
          <w:rFonts w:ascii="Arial" w:hAnsi="Arial" w:cs="Arial"/>
          <w:sz w:val="22"/>
          <w:szCs w:val="22"/>
        </w:rPr>
        <w:t>,</w:t>
      </w:r>
      <w:r w:rsidRPr="00B274DD">
        <w:rPr>
          <w:rFonts w:ascii="Arial" w:hAnsi="Arial" w:cs="Arial"/>
          <w:sz w:val="22"/>
          <w:szCs w:val="22"/>
          <w:lang w:val="sr-Latn-CS"/>
        </w:rPr>
        <w:t xml:space="preserve"> </w:t>
      </w:r>
      <w:r w:rsidRPr="00B274DD">
        <w:rPr>
          <w:rFonts w:ascii="Arial" w:hAnsi="Arial" w:cs="Arial"/>
          <w:sz w:val="22"/>
          <w:szCs w:val="22"/>
        </w:rPr>
        <w:t xml:space="preserve">у периоду од ________. године до ______. године, </w:t>
      </w:r>
      <w:r w:rsidR="001C6D15" w:rsidRPr="00B274DD">
        <w:rPr>
          <w:rFonts w:ascii="Arial" w:hAnsi="Arial" w:cs="Arial"/>
          <w:sz w:val="22"/>
          <w:szCs w:val="22"/>
        </w:rPr>
        <w:t>реализовао пројекат изградње</w:t>
      </w:r>
      <w:r w:rsidR="003E09ED" w:rsidRPr="00B274DD">
        <w:rPr>
          <w:rFonts w:ascii="Arial" w:hAnsi="Arial" w:cs="Arial"/>
          <w:sz w:val="22"/>
          <w:szCs w:val="22"/>
        </w:rPr>
        <w:t xml:space="preserve"> </w:t>
      </w:r>
      <w:r w:rsidR="003E09ED" w:rsidRPr="00B274DD">
        <w:rPr>
          <w:rFonts w:ascii="Arial" w:hAnsi="Arial" w:cs="Arial"/>
          <w:sz w:val="22"/>
          <w:szCs w:val="22"/>
          <w:lang w:val="sr-Cyrl-RS"/>
        </w:rPr>
        <w:t>или реконструкције проширења</w:t>
      </w:r>
      <w:r w:rsidR="001C6D15" w:rsidRPr="00B274DD">
        <w:rPr>
          <w:rFonts w:ascii="Arial" w:hAnsi="Arial" w:cs="Arial"/>
          <w:sz w:val="22"/>
          <w:szCs w:val="22"/>
        </w:rPr>
        <w:t xml:space="preserve"> </w:t>
      </w:r>
      <w:r w:rsidR="00D834F8" w:rsidRPr="00B274DD">
        <w:rPr>
          <w:rFonts w:ascii="Arial" w:hAnsi="Arial" w:cs="Arial"/>
          <w:sz w:val="22"/>
          <w:szCs w:val="22"/>
        </w:rPr>
        <w:t xml:space="preserve">инфраструктуре </w:t>
      </w:r>
      <w:r w:rsidR="001C6D15" w:rsidRPr="00B274DD">
        <w:rPr>
          <w:rFonts w:ascii="Arial" w:hAnsi="Arial" w:cs="Arial"/>
          <w:sz w:val="22"/>
          <w:szCs w:val="22"/>
        </w:rPr>
        <w:t xml:space="preserve">систем сале </w:t>
      </w:r>
      <w:r w:rsidRPr="00B274DD">
        <w:rPr>
          <w:rFonts w:ascii="Arial" w:hAnsi="Arial" w:cs="Arial"/>
          <w:sz w:val="22"/>
          <w:szCs w:val="22"/>
        </w:rPr>
        <w:t>по систему „кључ у руке“</w:t>
      </w:r>
      <w:r w:rsidR="00117677" w:rsidRPr="00B274DD">
        <w:rPr>
          <w:rFonts w:ascii="Arial" w:hAnsi="Arial" w:cs="Arial"/>
          <w:sz w:val="22"/>
          <w:szCs w:val="22"/>
          <w:lang w:val="sr-Cyrl-CS"/>
        </w:rPr>
        <w:t>, који је обухватао</w:t>
      </w:r>
      <w:r w:rsidRPr="00B274DD">
        <w:rPr>
          <w:rFonts w:ascii="Arial" w:hAnsi="Arial" w:cs="Arial"/>
          <w:sz w:val="22"/>
          <w:szCs w:val="22"/>
        </w:rPr>
        <w:t xml:space="preserve">: </w:t>
      </w:r>
    </w:p>
    <w:p w14:paraId="270DF283" w14:textId="77777777" w:rsidR="00797E6A" w:rsidRPr="00B274DD" w:rsidRDefault="00797E6A" w:rsidP="00797E6A">
      <w:pPr>
        <w:jc w:val="both"/>
        <w:rPr>
          <w:rFonts w:ascii="Arial" w:hAnsi="Arial" w:cs="Arial"/>
          <w:sz w:val="22"/>
          <w:szCs w:val="22"/>
        </w:rPr>
      </w:pPr>
      <w:r w:rsidRPr="00B274DD">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w:t>
      </w:r>
    </w:p>
    <w:p w14:paraId="5D1D56F7" w14:textId="65E3E352" w:rsidR="00797E6A" w:rsidRPr="00B274DD" w:rsidRDefault="00797E6A" w:rsidP="00797E6A">
      <w:pPr>
        <w:tabs>
          <w:tab w:val="left" w:pos="1276"/>
        </w:tabs>
        <w:jc w:val="center"/>
        <w:rPr>
          <w:rFonts w:ascii="Arial" w:hAnsi="Arial" w:cs="Arial"/>
          <w:i/>
          <w:iCs/>
          <w:sz w:val="22"/>
          <w:szCs w:val="22"/>
        </w:rPr>
      </w:pPr>
      <w:r w:rsidRPr="00B274DD">
        <w:rPr>
          <w:rFonts w:ascii="Arial" w:hAnsi="Arial" w:cs="Arial"/>
          <w:i/>
          <w:iCs/>
          <w:sz w:val="22"/>
          <w:szCs w:val="22"/>
        </w:rPr>
        <w:t>(</w:t>
      </w:r>
      <w:r w:rsidRPr="00B274DD">
        <w:rPr>
          <w:rFonts w:ascii="Arial" w:hAnsi="Arial" w:cs="Arial"/>
          <w:b/>
          <w:i/>
          <w:iCs/>
          <w:sz w:val="22"/>
          <w:szCs w:val="22"/>
        </w:rPr>
        <w:t>Напомена</w:t>
      </w:r>
      <w:r w:rsidRPr="00B274DD">
        <w:rPr>
          <w:rFonts w:ascii="Arial" w:hAnsi="Arial" w:cs="Arial"/>
          <w:i/>
          <w:iCs/>
          <w:sz w:val="22"/>
          <w:szCs w:val="22"/>
        </w:rPr>
        <w:t>: дати опис и врсту опреме</w:t>
      </w:r>
      <w:r w:rsidR="00473583" w:rsidRPr="00B274DD">
        <w:rPr>
          <w:rFonts w:ascii="Arial" w:hAnsi="Arial" w:cs="Arial"/>
          <w:i/>
          <w:iCs/>
          <w:sz w:val="22"/>
          <w:szCs w:val="22"/>
        </w:rPr>
        <w:t xml:space="preserve"> /</w:t>
      </w:r>
      <w:r w:rsidR="00473583" w:rsidRPr="00B274DD">
        <w:rPr>
          <w:rFonts w:ascii="Arial" w:hAnsi="Arial" w:cs="Arial"/>
          <w:i/>
          <w:iCs/>
          <w:sz w:val="22"/>
          <w:szCs w:val="22"/>
          <w:lang w:val="sr-Cyrl-CS"/>
        </w:rPr>
        <w:t xml:space="preserve">УПС, ДЕА, и </w:t>
      </w:r>
      <w:r w:rsidR="00944274" w:rsidRPr="00B274DD">
        <w:rPr>
          <w:rFonts w:ascii="Arial" w:hAnsi="Arial" w:cs="Arial"/>
          <w:i/>
          <w:iCs/>
          <w:sz w:val="22"/>
          <w:szCs w:val="22"/>
          <w:lang w:val="sr-Cyrl-CS"/>
        </w:rPr>
        <w:t xml:space="preserve">кратак </w:t>
      </w:r>
      <w:r w:rsidRPr="00B274DD">
        <w:rPr>
          <w:rFonts w:ascii="Arial" w:hAnsi="Arial" w:cs="Arial"/>
          <w:i/>
          <w:iCs/>
          <w:sz w:val="22"/>
          <w:szCs w:val="22"/>
        </w:rPr>
        <w:t>опис пројекта)</w:t>
      </w:r>
    </w:p>
    <w:p w14:paraId="499E3798" w14:textId="77777777" w:rsidR="00797E6A" w:rsidRPr="00B274DD" w:rsidRDefault="00797E6A" w:rsidP="00797E6A">
      <w:pPr>
        <w:jc w:val="both"/>
        <w:rPr>
          <w:rFonts w:ascii="Arial" w:hAnsi="Arial" w:cs="Arial"/>
          <w:sz w:val="22"/>
          <w:szCs w:val="22"/>
        </w:rPr>
      </w:pPr>
    </w:p>
    <w:p w14:paraId="55C79158" w14:textId="77777777" w:rsidR="00797E6A" w:rsidRPr="00B274DD" w:rsidRDefault="00797E6A" w:rsidP="00797E6A">
      <w:pPr>
        <w:jc w:val="both"/>
        <w:rPr>
          <w:rFonts w:ascii="Arial" w:hAnsi="Arial" w:cs="Arial"/>
          <w:sz w:val="22"/>
          <w:szCs w:val="22"/>
        </w:rPr>
      </w:pPr>
      <w:r w:rsidRPr="00B274DD">
        <w:rPr>
          <w:rFonts w:ascii="Arial" w:hAnsi="Arial" w:cs="Arial"/>
          <w:sz w:val="22"/>
          <w:szCs w:val="22"/>
        </w:rPr>
        <w:t>по Уговору број _______од ________. године, у укупној вредности од _______________ (словима:___________________________________________) ______ (</w:t>
      </w:r>
      <w:r w:rsidRPr="008451BE">
        <w:rPr>
          <w:rFonts w:ascii="Arial" w:hAnsi="Arial" w:cs="Arial"/>
          <w:b/>
          <w:sz w:val="22"/>
          <w:szCs w:val="22"/>
        </w:rPr>
        <w:t>Напомена:</w:t>
      </w:r>
      <w:r w:rsidRPr="008451BE">
        <w:rPr>
          <w:rFonts w:ascii="Arial" w:hAnsi="Arial" w:cs="Arial"/>
          <w:sz w:val="22"/>
          <w:szCs w:val="22"/>
        </w:rPr>
        <w:t xml:space="preserve"> уговорена вредност се обавезно наводи за пројекте по систему „кључ у руке“</w:t>
      </w:r>
      <w:r w:rsidRPr="00B274DD">
        <w:rPr>
          <w:rFonts w:ascii="Arial" w:hAnsi="Arial" w:cs="Arial"/>
          <w:sz w:val="22"/>
          <w:szCs w:val="22"/>
        </w:rPr>
        <w:t>).</w:t>
      </w:r>
    </w:p>
    <w:p w14:paraId="641FAF9D" w14:textId="77777777" w:rsidR="00797E6A" w:rsidRPr="00B274DD" w:rsidRDefault="00797E6A" w:rsidP="00797E6A">
      <w:pPr>
        <w:jc w:val="both"/>
        <w:rPr>
          <w:rFonts w:ascii="Arial" w:hAnsi="Arial" w:cs="Arial"/>
          <w:sz w:val="22"/>
          <w:szCs w:val="22"/>
        </w:rPr>
      </w:pPr>
    </w:p>
    <w:p w14:paraId="2EA1014A" w14:textId="0C855786" w:rsidR="00797E6A" w:rsidRPr="00B274DD" w:rsidRDefault="00797E6A" w:rsidP="00797E6A">
      <w:pPr>
        <w:jc w:val="both"/>
        <w:rPr>
          <w:rFonts w:ascii="Arial" w:hAnsi="Arial" w:cs="Arial"/>
          <w:sz w:val="22"/>
          <w:szCs w:val="22"/>
        </w:rPr>
      </w:pPr>
      <w:r w:rsidRPr="00B274DD">
        <w:rPr>
          <w:rFonts w:ascii="Arial" w:hAnsi="Arial" w:cs="Arial"/>
          <w:sz w:val="22"/>
          <w:szCs w:val="22"/>
        </w:rPr>
        <w:t xml:space="preserve">Потврда се издаје на захтев ____________________________________ ради учешћа у поступку јавне набавке, </w:t>
      </w:r>
      <w:r w:rsidRPr="00B274DD">
        <w:rPr>
          <w:rFonts w:ascii="Arial" w:hAnsi="Arial" w:cs="Arial"/>
          <w:bCs/>
          <w:sz w:val="22"/>
          <w:szCs w:val="22"/>
        </w:rPr>
        <w:t>јавна набавка број</w:t>
      </w:r>
      <w:r w:rsidR="006B5DC8" w:rsidRPr="00B274DD">
        <w:rPr>
          <w:rFonts w:ascii="Arial" w:hAnsi="Arial" w:cs="Arial"/>
          <w:bCs/>
          <w:sz w:val="22"/>
          <w:szCs w:val="22"/>
          <w:lang w:val="sr-Cyrl-RS"/>
        </w:rPr>
        <w:t xml:space="preserve"> ЈН 1000/0474/2015</w:t>
      </w:r>
      <w:r w:rsidRPr="00B274DD">
        <w:rPr>
          <w:rFonts w:ascii="Arial" w:hAnsi="Arial" w:cs="Arial"/>
          <w:bCs/>
          <w:sz w:val="22"/>
          <w:szCs w:val="22"/>
        </w:rPr>
        <w:t xml:space="preserve">, за коју је позив </w:t>
      </w:r>
      <w:r w:rsidRPr="00B274DD">
        <w:rPr>
          <w:rFonts w:ascii="Arial" w:hAnsi="Arial" w:cs="Arial"/>
          <w:sz w:val="22"/>
          <w:szCs w:val="22"/>
        </w:rPr>
        <w:t>објављен на Порталу јавних набавки дана</w:t>
      </w:r>
      <w:r w:rsidR="005833E9">
        <w:rPr>
          <w:rFonts w:ascii="Arial" w:hAnsi="Arial" w:cs="Arial"/>
          <w:sz w:val="22"/>
          <w:szCs w:val="22"/>
          <w:lang w:val="sr-Cyrl-RS"/>
        </w:rPr>
        <w:t xml:space="preserve"> 01.03.2016</w:t>
      </w:r>
      <w:r w:rsidR="009C4EB1" w:rsidRPr="00B274DD">
        <w:rPr>
          <w:rFonts w:ascii="Arial" w:hAnsi="Arial" w:cs="Arial"/>
          <w:sz w:val="22"/>
          <w:szCs w:val="22"/>
          <w:lang w:val="sr-Cyrl-RS"/>
        </w:rPr>
        <w:t>.</w:t>
      </w:r>
      <w:r w:rsidRPr="00B274DD">
        <w:rPr>
          <w:rFonts w:ascii="Arial" w:hAnsi="Arial" w:cs="Arial"/>
          <w:sz w:val="22"/>
          <w:szCs w:val="22"/>
        </w:rPr>
        <w:t xml:space="preserve"> године, у отвореном поступку, и у друге сврхе се не може користити.</w:t>
      </w:r>
    </w:p>
    <w:p w14:paraId="71BB32E5" w14:textId="77777777" w:rsidR="00797E6A" w:rsidRPr="00B274DD" w:rsidRDefault="00797E6A" w:rsidP="00797E6A">
      <w:pPr>
        <w:jc w:val="both"/>
        <w:rPr>
          <w:rFonts w:ascii="Arial" w:hAnsi="Arial" w:cs="Arial"/>
          <w:sz w:val="22"/>
          <w:szCs w:val="22"/>
        </w:rPr>
      </w:pPr>
    </w:p>
    <w:p w14:paraId="359C722E" w14:textId="77777777" w:rsidR="00797E6A" w:rsidRPr="00B274DD" w:rsidRDefault="00797E6A" w:rsidP="00797E6A">
      <w:pPr>
        <w:jc w:val="both"/>
        <w:rPr>
          <w:rFonts w:ascii="Arial" w:hAnsi="Arial" w:cs="Arial"/>
          <w:sz w:val="22"/>
          <w:szCs w:val="22"/>
        </w:rPr>
      </w:pPr>
      <w:r w:rsidRPr="00B274DD">
        <w:rPr>
          <w:rFonts w:ascii="Arial" w:hAnsi="Arial" w:cs="Arial"/>
          <w:sz w:val="22"/>
          <w:szCs w:val="22"/>
        </w:rPr>
        <w:t xml:space="preserve">Место:__________________ </w:t>
      </w:r>
    </w:p>
    <w:p w14:paraId="4DD51345" w14:textId="77777777" w:rsidR="00797E6A" w:rsidRPr="00B274DD" w:rsidRDefault="00797E6A" w:rsidP="00797E6A">
      <w:pPr>
        <w:jc w:val="both"/>
        <w:rPr>
          <w:rFonts w:ascii="Arial" w:hAnsi="Arial" w:cs="Arial"/>
          <w:sz w:val="22"/>
          <w:szCs w:val="22"/>
        </w:rPr>
      </w:pPr>
      <w:r w:rsidRPr="00B274DD">
        <w:rPr>
          <w:rFonts w:ascii="Arial" w:hAnsi="Arial" w:cs="Arial"/>
          <w:sz w:val="22"/>
          <w:szCs w:val="22"/>
        </w:rPr>
        <w:t>Датум:__________________</w:t>
      </w:r>
    </w:p>
    <w:p w14:paraId="02511FA1" w14:textId="77777777" w:rsidR="00797E6A" w:rsidRPr="00B274DD" w:rsidRDefault="00797E6A" w:rsidP="00797E6A">
      <w:pPr>
        <w:jc w:val="both"/>
        <w:rPr>
          <w:rFonts w:ascii="Arial" w:hAnsi="Arial" w:cs="Arial"/>
          <w:sz w:val="22"/>
          <w:szCs w:val="22"/>
          <w:lang w:val="sr-Latn-CS"/>
        </w:rPr>
      </w:pPr>
    </w:p>
    <w:p w14:paraId="7D3703A1" w14:textId="77777777" w:rsidR="00797E6A" w:rsidRPr="00B274DD" w:rsidRDefault="00797E6A" w:rsidP="00797E6A">
      <w:pPr>
        <w:jc w:val="center"/>
        <w:rPr>
          <w:rFonts w:ascii="Arial" w:hAnsi="Arial" w:cs="Arial"/>
          <w:sz w:val="22"/>
          <w:szCs w:val="22"/>
        </w:rPr>
      </w:pPr>
      <w:r w:rsidRPr="00B274DD">
        <w:rPr>
          <w:rFonts w:ascii="Arial" w:hAnsi="Arial" w:cs="Arial"/>
          <w:sz w:val="22"/>
          <w:szCs w:val="22"/>
        </w:rPr>
        <w:t>Да су подаци тачни, својим потписом</w:t>
      </w:r>
    </w:p>
    <w:p w14:paraId="429334C5" w14:textId="77777777" w:rsidR="00797E6A" w:rsidRPr="00B274DD" w:rsidRDefault="00797E6A" w:rsidP="00797E6A">
      <w:pPr>
        <w:jc w:val="center"/>
        <w:rPr>
          <w:rFonts w:ascii="Arial" w:hAnsi="Arial" w:cs="Arial"/>
          <w:sz w:val="22"/>
          <w:szCs w:val="22"/>
        </w:rPr>
      </w:pPr>
      <w:r w:rsidRPr="00B274DD">
        <w:rPr>
          <w:rFonts w:ascii="Arial" w:hAnsi="Arial" w:cs="Arial"/>
          <w:sz w:val="22"/>
          <w:szCs w:val="22"/>
        </w:rPr>
        <w:t>и печатом потврђује,</w:t>
      </w:r>
    </w:p>
    <w:p w14:paraId="245C4F19" w14:textId="77777777" w:rsidR="00797E6A" w:rsidRPr="00B274DD" w:rsidRDefault="00797E6A" w:rsidP="00797E6A">
      <w:pPr>
        <w:rPr>
          <w:rFonts w:ascii="Arial" w:hAnsi="Arial" w:cs="Arial"/>
          <w:sz w:val="22"/>
          <w:szCs w:val="22"/>
        </w:rPr>
      </w:pPr>
    </w:p>
    <w:p w14:paraId="04532A48" w14:textId="0C9598AC" w:rsidR="00797E6A" w:rsidRPr="00B274DD" w:rsidRDefault="00797E6A" w:rsidP="00797E6A">
      <w:pPr>
        <w:rPr>
          <w:rFonts w:ascii="Arial" w:hAnsi="Arial" w:cs="Arial"/>
          <w:sz w:val="22"/>
          <w:szCs w:val="22"/>
        </w:rPr>
      </w:pPr>
      <w:r w:rsidRPr="00B274DD">
        <w:rPr>
          <w:rFonts w:ascii="Arial" w:hAnsi="Arial" w:cs="Arial"/>
          <w:sz w:val="22"/>
          <w:szCs w:val="22"/>
        </w:rPr>
        <w:tab/>
      </w:r>
      <w:r w:rsidRPr="00B274DD">
        <w:rPr>
          <w:rFonts w:ascii="Arial" w:hAnsi="Arial" w:cs="Arial"/>
          <w:sz w:val="22"/>
          <w:szCs w:val="22"/>
        </w:rPr>
        <w:tab/>
      </w:r>
      <w:r w:rsidRPr="00B274DD">
        <w:rPr>
          <w:rFonts w:ascii="Arial" w:hAnsi="Arial" w:cs="Arial"/>
          <w:sz w:val="22"/>
          <w:szCs w:val="22"/>
        </w:rPr>
        <w:tab/>
      </w:r>
      <w:r w:rsidRPr="00B274DD">
        <w:rPr>
          <w:rFonts w:ascii="Arial" w:hAnsi="Arial" w:cs="Arial"/>
          <w:sz w:val="22"/>
          <w:szCs w:val="22"/>
        </w:rPr>
        <w:tab/>
        <w:t xml:space="preserve">        </w:t>
      </w:r>
      <w:r w:rsidR="006B630F" w:rsidRPr="00B274DD">
        <w:rPr>
          <w:rFonts w:ascii="Arial" w:hAnsi="Arial" w:cs="Arial"/>
          <w:sz w:val="22"/>
          <w:szCs w:val="22"/>
        </w:rPr>
        <w:tab/>
      </w:r>
      <w:r w:rsidR="006B630F" w:rsidRPr="00B274DD">
        <w:rPr>
          <w:rFonts w:ascii="Arial" w:hAnsi="Arial" w:cs="Arial"/>
          <w:sz w:val="22"/>
          <w:szCs w:val="22"/>
        </w:rPr>
        <w:tab/>
      </w:r>
      <w:r w:rsidR="006B630F" w:rsidRPr="00B274DD">
        <w:rPr>
          <w:rFonts w:ascii="Arial" w:hAnsi="Arial" w:cs="Arial"/>
          <w:sz w:val="22"/>
          <w:szCs w:val="22"/>
        </w:rPr>
        <w:tab/>
      </w:r>
      <w:r w:rsidR="006B630F" w:rsidRPr="00B274DD">
        <w:rPr>
          <w:rFonts w:ascii="Arial" w:hAnsi="Arial" w:cs="Arial"/>
          <w:sz w:val="22"/>
          <w:szCs w:val="22"/>
        </w:rPr>
        <w:tab/>
        <w:t xml:space="preserve">     </w:t>
      </w:r>
      <w:r w:rsidRPr="00B274DD">
        <w:rPr>
          <w:rFonts w:ascii="Arial" w:hAnsi="Arial" w:cs="Arial"/>
          <w:sz w:val="22"/>
          <w:szCs w:val="22"/>
        </w:rPr>
        <w:t>Купац/Наручилац</w:t>
      </w:r>
    </w:p>
    <w:p w14:paraId="0589C87A" w14:textId="77777777" w:rsidR="00797E6A" w:rsidRPr="00B274DD" w:rsidRDefault="00797E6A" w:rsidP="00797E6A">
      <w:pPr>
        <w:spacing w:before="29" w:line="260" w:lineRule="exact"/>
        <w:rPr>
          <w:rFonts w:ascii="Arial" w:hAnsi="Arial" w:cs="Arial"/>
          <w:sz w:val="22"/>
          <w:szCs w:val="22"/>
        </w:rPr>
      </w:pPr>
    </w:p>
    <w:p w14:paraId="11DCAC44" w14:textId="72B2F9D3" w:rsidR="00797E6A" w:rsidRPr="00B274DD" w:rsidRDefault="003E09ED" w:rsidP="003E09ED">
      <w:pPr>
        <w:spacing w:before="29" w:line="260" w:lineRule="exact"/>
        <w:rPr>
          <w:rFonts w:ascii="Arial" w:hAnsi="Arial" w:cs="Arial"/>
          <w:sz w:val="22"/>
          <w:szCs w:val="22"/>
          <w:lang w:val="sr-Cyrl-CS"/>
        </w:rPr>
      </w:pPr>
      <w:r w:rsidRPr="00B274DD">
        <w:rPr>
          <w:rFonts w:ascii="Arial" w:hAnsi="Arial" w:cs="Arial"/>
          <w:sz w:val="22"/>
          <w:szCs w:val="22"/>
          <w:lang w:val="sr-Cyrl-RS"/>
        </w:rPr>
        <w:t xml:space="preserve">                                                                М.П.           </w:t>
      </w:r>
      <w:r w:rsidR="00797E6A" w:rsidRPr="00B274DD">
        <w:rPr>
          <w:rFonts w:ascii="Arial" w:hAnsi="Arial" w:cs="Arial"/>
          <w:sz w:val="22"/>
          <w:szCs w:val="22"/>
        </w:rPr>
        <w:t>___________</w:t>
      </w:r>
      <w:r w:rsidR="00826243" w:rsidRPr="00B274DD">
        <w:rPr>
          <w:rFonts w:ascii="Arial" w:hAnsi="Arial" w:cs="Arial"/>
          <w:sz w:val="22"/>
          <w:szCs w:val="22"/>
        </w:rPr>
        <w:t>_______________</w:t>
      </w:r>
    </w:p>
    <w:p w14:paraId="61A9B787" w14:textId="46F2AA08" w:rsidR="006B5DC8" w:rsidRPr="00B274DD" w:rsidRDefault="006B5DC8" w:rsidP="00892B4A">
      <w:pPr>
        <w:numPr>
          <w:ilvl w:val="0"/>
          <w:numId w:val="29"/>
        </w:numPr>
        <w:suppressAutoHyphens/>
        <w:rPr>
          <w:rFonts w:ascii="Arial" w:eastAsia="Arial Unicode MS" w:hAnsi="Arial" w:cs="Arial"/>
          <w:bCs/>
          <w:iCs/>
          <w:kern w:val="1"/>
          <w:sz w:val="22"/>
          <w:szCs w:val="22"/>
          <w:lang w:eastAsia="ar-SA"/>
        </w:rPr>
      </w:pPr>
      <w:r w:rsidRPr="00B274DD">
        <w:rPr>
          <w:rFonts w:ascii="Arial" w:eastAsia="Arial" w:hAnsi="Arial" w:cs="Arial"/>
          <w:b/>
          <w:position w:val="-1"/>
          <w:sz w:val="22"/>
          <w:szCs w:val="22"/>
          <w:lang w:val="sr-Cyrl-RS"/>
        </w:rPr>
        <w:t xml:space="preserve">                                                                                            </w:t>
      </w:r>
      <w:r w:rsidRPr="00B274DD">
        <w:rPr>
          <w:rFonts w:ascii="Arial" w:eastAsia="Arial Unicode MS" w:hAnsi="Arial" w:cs="Arial"/>
          <w:bCs/>
          <w:iCs/>
          <w:kern w:val="1"/>
          <w:sz w:val="22"/>
          <w:szCs w:val="22"/>
          <w:lang w:eastAsia="ar-SA"/>
        </w:rPr>
        <w:t>(потпис и печат)</w:t>
      </w:r>
    </w:p>
    <w:p w14:paraId="59C96C2B" w14:textId="59AD57D0" w:rsidR="00797E6A" w:rsidRPr="00B274DD" w:rsidRDefault="00797E6A" w:rsidP="00797E6A">
      <w:pPr>
        <w:spacing w:before="29" w:line="260" w:lineRule="exact"/>
        <w:ind w:left="2388"/>
        <w:rPr>
          <w:rFonts w:ascii="Arial" w:eastAsia="Arial" w:hAnsi="Arial" w:cs="Arial"/>
          <w:b/>
          <w:position w:val="-1"/>
          <w:sz w:val="22"/>
          <w:szCs w:val="22"/>
          <w:lang w:val="sr-Cyrl-RS"/>
        </w:rPr>
      </w:pPr>
    </w:p>
    <w:p w14:paraId="1F4781B1" w14:textId="77777777" w:rsidR="00797E6A" w:rsidRPr="00B274DD" w:rsidRDefault="00797E6A" w:rsidP="00797E6A">
      <w:pPr>
        <w:spacing w:before="29" w:line="260" w:lineRule="exact"/>
        <w:ind w:left="2388"/>
        <w:rPr>
          <w:rFonts w:ascii="Arial" w:eastAsia="Arial" w:hAnsi="Arial" w:cs="Arial"/>
          <w:b/>
          <w:position w:val="-1"/>
          <w:sz w:val="22"/>
          <w:szCs w:val="22"/>
        </w:rPr>
      </w:pPr>
    </w:p>
    <w:p w14:paraId="15473580" w14:textId="77777777" w:rsidR="00797E6A" w:rsidRDefault="00797E6A" w:rsidP="00797E6A">
      <w:pPr>
        <w:spacing w:before="29" w:line="260" w:lineRule="exact"/>
        <w:ind w:left="2388"/>
        <w:rPr>
          <w:rFonts w:ascii="Arial" w:eastAsia="Arial" w:hAnsi="Arial" w:cs="Arial"/>
          <w:b/>
          <w:position w:val="-1"/>
          <w:sz w:val="24"/>
          <w:szCs w:val="24"/>
        </w:rPr>
      </w:pPr>
    </w:p>
    <w:p w14:paraId="67DC2CF0" w14:textId="77777777" w:rsidR="00E32839" w:rsidRDefault="00E32839" w:rsidP="00E32839">
      <w:pPr>
        <w:spacing w:before="73"/>
        <w:ind w:right="113"/>
        <w:rPr>
          <w:rFonts w:ascii="Arial" w:eastAsia="Arial" w:hAnsi="Arial" w:cs="Arial"/>
          <w:b/>
          <w:sz w:val="24"/>
          <w:szCs w:val="24"/>
        </w:rPr>
      </w:pPr>
    </w:p>
    <w:p w14:paraId="04B4F14C" w14:textId="77777777" w:rsidR="00797E6A" w:rsidRDefault="00797E6A" w:rsidP="00E32839">
      <w:pPr>
        <w:spacing w:before="73"/>
        <w:ind w:right="113"/>
        <w:rPr>
          <w:rFonts w:ascii="Arial" w:eastAsia="Arial" w:hAnsi="Arial" w:cs="Arial"/>
          <w:b/>
          <w:sz w:val="24"/>
          <w:szCs w:val="24"/>
        </w:rPr>
      </w:pPr>
    </w:p>
    <w:p w14:paraId="2C99989F" w14:textId="77777777" w:rsidR="00797E6A" w:rsidRDefault="00797E6A" w:rsidP="00E32839">
      <w:pPr>
        <w:spacing w:before="73"/>
        <w:ind w:right="113"/>
        <w:rPr>
          <w:rFonts w:ascii="Arial" w:eastAsia="Arial" w:hAnsi="Arial" w:cs="Arial"/>
          <w:b/>
          <w:sz w:val="24"/>
          <w:szCs w:val="24"/>
        </w:rPr>
      </w:pPr>
    </w:p>
    <w:p w14:paraId="1B80E574" w14:textId="77777777" w:rsidR="00797E6A" w:rsidRDefault="00797E6A" w:rsidP="00E32839">
      <w:pPr>
        <w:spacing w:before="73"/>
        <w:ind w:right="113"/>
        <w:rPr>
          <w:rFonts w:ascii="Arial" w:eastAsia="Arial" w:hAnsi="Arial" w:cs="Arial"/>
          <w:b/>
          <w:sz w:val="24"/>
          <w:szCs w:val="24"/>
        </w:rPr>
      </w:pPr>
    </w:p>
    <w:p w14:paraId="17BD86BE" w14:textId="77777777" w:rsidR="006B5DC8" w:rsidRDefault="006B5DC8" w:rsidP="00E32839">
      <w:pPr>
        <w:spacing w:before="73"/>
        <w:ind w:right="113"/>
        <w:rPr>
          <w:rFonts w:ascii="Arial" w:eastAsia="Arial" w:hAnsi="Arial" w:cs="Arial"/>
          <w:b/>
          <w:sz w:val="24"/>
          <w:szCs w:val="24"/>
        </w:rPr>
      </w:pPr>
    </w:p>
    <w:p w14:paraId="5CE6F5EC" w14:textId="77777777" w:rsidR="006B5DC8" w:rsidRDefault="006B5DC8" w:rsidP="00E32839">
      <w:pPr>
        <w:spacing w:before="73"/>
        <w:ind w:right="113"/>
        <w:rPr>
          <w:rFonts w:ascii="Arial" w:eastAsia="Arial" w:hAnsi="Arial" w:cs="Arial"/>
          <w:b/>
          <w:sz w:val="24"/>
          <w:szCs w:val="24"/>
        </w:rPr>
      </w:pPr>
    </w:p>
    <w:p w14:paraId="237542D7" w14:textId="77777777" w:rsidR="006B5DC8" w:rsidRDefault="006B5DC8" w:rsidP="00E32839">
      <w:pPr>
        <w:spacing w:before="73"/>
        <w:ind w:right="113"/>
        <w:rPr>
          <w:rFonts w:ascii="Arial" w:eastAsia="Arial" w:hAnsi="Arial" w:cs="Arial"/>
          <w:b/>
          <w:sz w:val="24"/>
          <w:szCs w:val="24"/>
        </w:rPr>
      </w:pPr>
    </w:p>
    <w:p w14:paraId="6491FF5B" w14:textId="77777777" w:rsidR="006B5DC8" w:rsidRDefault="006B5DC8" w:rsidP="00E32839">
      <w:pPr>
        <w:spacing w:before="73"/>
        <w:ind w:right="113"/>
        <w:rPr>
          <w:rFonts w:ascii="Arial" w:eastAsia="Arial" w:hAnsi="Arial" w:cs="Arial"/>
          <w:b/>
          <w:sz w:val="24"/>
          <w:szCs w:val="24"/>
        </w:rPr>
      </w:pPr>
    </w:p>
    <w:p w14:paraId="720D66D0" w14:textId="77777777" w:rsidR="00FB37ED" w:rsidRDefault="00FB37ED" w:rsidP="00E32839">
      <w:pPr>
        <w:spacing w:before="73"/>
        <w:ind w:right="113"/>
        <w:rPr>
          <w:rFonts w:ascii="Arial" w:eastAsia="Arial" w:hAnsi="Arial" w:cs="Arial"/>
          <w:b/>
          <w:sz w:val="24"/>
          <w:szCs w:val="24"/>
        </w:rPr>
      </w:pPr>
    </w:p>
    <w:p w14:paraId="7ECEE1EE" w14:textId="34AA2E27" w:rsidR="00F30EB0" w:rsidRDefault="00866B3B" w:rsidP="00F30EB0">
      <w:pPr>
        <w:spacing w:before="73"/>
        <w:ind w:right="113"/>
        <w:jc w:val="right"/>
        <w:rPr>
          <w:rFonts w:ascii="Arial" w:eastAsia="Arial" w:hAnsi="Arial" w:cs="Arial"/>
          <w:b/>
          <w:i/>
          <w:sz w:val="24"/>
          <w:szCs w:val="24"/>
          <w:lang w:val="sr-Cyrl-RS"/>
        </w:rPr>
      </w:pPr>
      <w:r w:rsidRPr="00EC623C">
        <w:rPr>
          <w:rFonts w:ascii="Arial" w:eastAsia="Arial" w:hAnsi="Arial" w:cs="Arial"/>
          <w:b/>
          <w:i/>
          <w:sz w:val="24"/>
          <w:szCs w:val="24"/>
        </w:rPr>
        <w:t>О</w:t>
      </w:r>
      <w:r w:rsidRPr="00EC623C">
        <w:rPr>
          <w:rFonts w:ascii="Arial" w:eastAsia="Arial" w:hAnsi="Arial" w:cs="Arial"/>
          <w:b/>
          <w:i/>
          <w:spacing w:val="1"/>
          <w:sz w:val="24"/>
          <w:szCs w:val="24"/>
        </w:rPr>
        <w:t>Б</w:t>
      </w:r>
      <w:r w:rsidRPr="00EC623C">
        <w:rPr>
          <w:rFonts w:ascii="Arial" w:eastAsia="Arial" w:hAnsi="Arial" w:cs="Arial"/>
          <w:b/>
          <w:i/>
          <w:sz w:val="24"/>
          <w:szCs w:val="24"/>
        </w:rPr>
        <w:t>РА</w:t>
      </w:r>
      <w:r w:rsidRPr="00EC623C">
        <w:rPr>
          <w:rFonts w:ascii="Arial" w:eastAsia="Arial" w:hAnsi="Arial" w:cs="Arial"/>
          <w:b/>
          <w:i/>
          <w:spacing w:val="-1"/>
          <w:sz w:val="24"/>
          <w:szCs w:val="24"/>
        </w:rPr>
        <w:t>З</w:t>
      </w:r>
      <w:r w:rsidRPr="00EC623C">
        <w:rPr>
          <w:rFonts w:ascii="Arial" w:eastAsia="Arial" w:hAnsi="Arial" w:cs="Arial"/>
          <w:b/>
          <w:i/>
          <w:sz w:val="24"/>
          <w:szCs w:val="24"/>
        </w:rPr>
        <w:t xml:space="preserve">АЦ </w:t>
      </w:r>
      <w:r w:rsidR="00443FA2">
        <w:rPr>
          <w:rFonts w:ascii="Arial" w:eastAsia="Arial" w:hAnsi="Arial" w:cs="Arial"/>
          <w:b/>
          <w:i/>
          <w:spacing w:val="1"/>
          <w:sz w:val="24"/>
          <w:szCs w:val="24"/>
          <w:lang w:val="sr-Cyrl-RS"/>
        </w:rPr>
        <w:t>8</w:t>
      </w:r>
      <w:r w:rsidR="00F30EB0">
        <w:rPr>
          <w:rFonts w:ascii="Arial" w:eastAsia="Arial" w:hAnsi="Arial" w:cs="Arial"/>
          <w:b/>
          <w:i/>
          <w:sz w:val="24"/>
          <w:szCs w:val="24"/>
          <w:lang w:val="sr-Cyrl-RS"/>
        </w:rPr>
        <w:t>.</w:t>
      </w:r>
    </w:p>
    <w:p w14:paraId="36384989" w14:textId="77777777" w:rsidR="00F30EB0" w:rsidRDefault="00F30EB0" w:rsidP="00F30EB0">
      <w:pPr>
        <w:spacing w:before="73"/>
        <w:ind w:right="113"/>
        <w:jc w:val="right"/>
        <w:rPr>
          <w:rFonts w:ascii="Arial" w:eastAsia="Arial" w:hAnsi="Arial" w:cs="Arial"/>
          <w:b/>
          <w:i/>
          <w:sz w:val="24"/>
          <w:szCs w:val="24"/>
          <w:lang w:val="sr-Cyrl-RS"/>
        </w:rPr>
      </w:pPr>
    </w:p>
    <w:p w14:paraId="536CE1F6" w14:textId="77777777" w:rsidR="00141CFF" w:rsidRDefault="00141CFF" w:rsidP="00F30EB0">
      <w:pPr>
        <w:spacing w:before="73"/>
        <w:ind w:right="113"/>
        <w:jc w:val="right"/>
        <w:rPr>
          <w:rFonts w:ascii="Arial" w:eastAsia="Arial" w:hAnsi="Arial" w:cs="Arial"/>
          <w:b/>
          <w:i/>
          <w:sz w:val="24"/>
          <w:szCs w:val="24"/>
          <w:lang w:val="sr-Cyrl-RS"/>
        </w:rPr>
      </w:pPr>
    </w:p>
    <w:p w14:paraId="132582D2" w14:textId="77777777" w:rsidR="00141CFF" w:rsidRDefault="00141CFF" w:rsidP="00F30EB0">
      <w:pPr>
        <w:spacing w:before="73"/>
        <w:ind w:right="113"/>
        <w:jc w:val="right"/>
        <w:rPr>
          <w:rFonts w:ascii="Arial" w:eastAsia="Arial" w:hAnsi="Arial" w:cs="Arial"/>
          <w:b/>
          <w:i/>
          <w:sz w:val="24"/>
          <w:szCs w:val="24"/>
          <w:lang w:val="sr-Cyrl-RS"/>
        </w:rPr>
      </w:pPr>
    </w:p>
    <w:p w14:paraId="21186DB6" w14:textId="77777777" w:rsidR="00141CFF" w:rsidRDefault="00141CFF" w:rsidP="00F30EB0">
      <w:pPr>
        <w:spacing w:before="73"/>
        <w:ind w:right="113"/>
        <w:jc w:val="right"/>
        <w:rPr>
          <w:rFonts w:ascii="Arial" w:eastAsia="Arial" w:hAnsi="Arial" w:cs="Arial"/>
          <w:b/>
          <w:i/>
          <w:sz w:val="24"/>
          <w:szCs w:val="24"/>
          <w:lang w:val="sr-Cyrl-RS"/>
        </w:rPr>
      </w:pPr>
    </w:p>
    <w:p w14:paraId="4135942B" w14:textId="77777777" w:rsidR="00141CFF" w:rsidRDefault="00141CFF" w:rsidP="00F30EB0">
      <w:pPr>
        <w:spacing w:before="73"/>
        <w:ind w:right="113"/>
        <w:jc w:val="right"/>
        <w:rPr>
          <w:rFonts w:ascii="Arial" w:eastAsia="Arial" w:hAnsi="Arial" w:cs="Arial"/>
          <w:b/>
          <w:i/>
          <w:sz w:val="24"/>
          <w:szCs w:val="24"/>
          <w:lang w:val="sr-Cyrl-RS"/>
        </w:rPr>
      </w:pPr>
    </w:p>
    <w:p w14:paraId="2F4A6CD4" w14:textId="77777777" w:rsidR="00141CFF" w:rsidRDefault="00141CFF" w:rsidP="00F30EB0">
      <w:pPr>
        <w:spacing w:before="73"/>
        <w:ind w:right="113"/>
        <w:jc w:val="right"/>
        <w:rPr>
          <w:rFonts w:ascii="Arial" w:eastAsia="Arial" w:hAnsi="Arial" w:cs="Arial"/>
          <w:b/>
          <w:i/>
          <w:sz w:val="24"/>
          <w:szCs w:val="24"/>
          <w:lang w:val="sr-Cyrl-RS"/>
        </w:rPr>
      </w:pPr>
    </w:p>
    <w:p w14:paraId="72E99F5E" w14:textId="086A4898" w:rsidR="00F30EB0" w:rsidRPr="00141CFF" w:rsidRDefault="00F30EB0" w:rsidP="00F30EB0">
      <w:pPr>
        <w:ind w:right="201"/>
        <w:jc w:val="right"/>
        <w:rPr>
          <w:rFonts w:ascii="Arial" w:eastAsia="Arial" w:hAnsi="Arial" w:cs="Arial"/>
          <w:sz w:val="22"/>
          <w:szCs w:val="22"/>
        </w:rPr>
      </w:pPr>
      <w:r w:rsidRPr="00141CFF">
        <w:rPr>
          <w:rFonts w:ascii="Arial" w:eastAsia="Arial" w:hAnsi="Arial" w:cs="Arial"/>
          <w:sz w:val="22"/>
          <w:szCs w:val="22"/>
        </w:rPr>
        <w:t>У</w:t>
      </w:r>
      <w:r w:rsidRPr="00141CFF">
        <w:rPr>
          <w:rFonts w:ascii="Arial" w:eastAsia="Arial" w:hAnsi="Arial" w:cs="Arial"/>
          <w:spacing w:val="7"/>
          <w:sz w:val="22"/>
          <w:szCs w:val="22"/>
        </w:rPr>
        <w:t xml:space="preserve"> </w:t>
      </w:r>
      <w:r w:rsidRPr="00141CFF">
        <w:rPr>
          <w:rFonts w:ascii="Arial" w:eastAsia="Arial" w:hAnsi="Arial" w:cs="Arial"/>
          <w:sz w:val="22"/>
          <w:szCs w:val="22"/>
        </w:rPr>
        <w:t>скла</w:t>
      </w:r>
      <w:r w:rsidRPr="00141CFF">
        <w:rPr>
          <w:rFonts w:ascii="Arial" w:eastAsia="Arial" w:hAnsi="Arial" w:cs="Arial"/>
          <w:spacing w:val="-1"/>
          <w:sz w:val="22"/>
          <w:szCs w:val="22"/>
        </w:rPr>
        <w:t>д</w:t>
      </w:r>
      <w:r w:rsidRPr="00141CFF">
        <w:rPr>
          <w:rFonts w:ascii="Arial" w:eastAsia="Arial" w:hAnsi="Arial" w:cs="Arial"/>
          <w:sz w:val="22"/>
          <w:szCs w:val="22"/>
        </w:rPr>
        <w:t>у</w:t>
      </w:r>
      <w:r w:rsidRPr="00141CFF">
        <w:rPr>
          <w:rFonts w:ascii="Arial" w:eastAsia="Arial" w:hAnsi="Arial" w:cs="Arial"/>
          <w:spacing w:val="3"/>
          <w:sz w:val="22"/>
          <w:szCs w:val="22"/>
        </w:rPr>
        <w:t xml:space="preserve"> </w:t>
      </w:r>
      <w:r w:rsidRPr="00141CFF">
        <w:rPr>
          <w:rFonts w:ascii="Arial" w:eastAsia="Arial" w:hAnsi="Arial" w:cs="Arial"/>
          <w:sz w:val="22"/>
          <w:szCs w:val="22"/>
        </w:rPr>
        <w:t>са</w:t>
      </w:r>
      <w:r w:rsidRPr="00141CFF">
        <w:rPr>
          <w:rFonts w:ascii="Arial" w:eastAsia="Arial" w:hAnsi="Arial" w:cs="Arial"/>
          <w:spacing w:val="6"/>
          <w:sz w:val="22"/>
          <w:szCs w:val="22"/>
        </w:rPr>
        <w:t xml:space="preserve"> </w:t>
      </w:r>
      <w:r w:rsidRPr="00141CFF">
        <w:rPr>
          <w:rFonts w:ascii="Arial" w:eastAsia="Arial" w:hAnsi="Arial" w:cs="Arial"/>
          <w:sz w:val="22"/>
          <w:szCs w:val="22"/>
        </w:rPr>
        <w:t>ч</w:t>
      </w:r>
      <w:r w:rsidRPr="00141CFF">
        <w:rPr>
          <w:rFonts w:ascii="Arial" w:eastAsia="Arial" w:hAnsi="Arial" w:cs="Arial"/>
          <w:spacing w:val="-1"/>
          <w:sz w:val="22"/>
          <w:szCs w:val="22"/>
        </w:rPr>
        <w:t>л</w:t>
      </w:r>
      <w:r w:rsidRPr="00141CFF">
        <w:rPr>
          <w:rFonts w:ascii="Arial" w:eastAsia="Arial" w:hAnsi="Arial" w:cs="Arial"/>
          <w:spacing w:val="1"/>
          <w:sz w:val="22"/>
          <w:szCs w:val="22"/>
        </w:rPr>
        <w:t>а</w:t>
      </w:r>
      <w:r w:rsidRPr="00141CFF">
        <w:rPr>
          <w:rFonts w:ascii="Arial" w:eastAsia="Arial" w:hAnsi="Arial" w:cs="Arial"/>
          <w:sz w:val="22"/>
          <w:szCs w:val="22"/>
        </w:rPr>
        <w:t>ном</w:t>
      </w:r>
      <w:r w:rsidRPr="00141CFF">
        <w:rPr>
          <w:rFonts w:ascii="Arial" w:eastAsia="Arial" w:hAnsi="Arial" w:cs="Arial"/>
          <w:spacing w:val="4"/>
          <w:sz w:val="22"/>
          <w:szCs w:val="22"/>
        </w:rPr>
        <w:t xml:space="preserve"> </w:t>
      </w:r>
      <w:r w:rsidRPr="00141CFF">
        <w:rPr>
          <w:rFonts w:ascii="Arial" w:eastAsia="Arial" w:hAnsi="Arial" w:cs="Arial"/>
          <w:spacing w:val="-1"/>
          <w:sz w:val="22"/>
          <w:szCs w:val="22"/>
        </w:rPr>
        <w:t>8</w:t>
      </w:r>
      <w:r w:rsidRPr="00141CFF">
        <w:rPr>
          <w:rFonts w:ascii="Arial" w:eastAsia="Arial" w:hAnsi="Arial" w:cs="Arial"/>
          <w:spacing w:val="1"/>
          <w:sz w:val="22"/>
          <w:szCs w:val="22"/>
        </w:rPr>
        <w:t>8</w:t>
      </w:r>
      <w:r w:rsidRPr="00141CFF">
        <w:rPr>
          <w:rFonts w:ascii="Arial" w:eastAsia="Arial" w:hAnsi="Arial" w:cs="Arial"/>
          <w:sz w:val="22"/>
          <w:szCs w:val="22"/>
        </w:rPr>
        <w:t>.</w:t>
      </w:r>
      <w:r w:rsidRPr="00141CFF">
        <w:rPr>
          <w:rFonts w:ascii="Arial" w:eastAsia="Arial" w:hAnsi="Arial" w:cs="Arial"/>
          <w:spacing w:val="6"/>
          <w:sz w:val="22"/>
          <w:szCs w:val="22"/>
        </w:rPr>
        <w:t xml:space="preserve"> </w:t>
      </w:r>
      <w:r w:rsidRPr="00141CFF">
        <w:rPr>
          <w:rFonts w:ascii="Arial" w:eastAsia="Arial" w:hAnsi="Arial" w:cs="Arial"/>
          <w:spacing w:val="-1"/>
          <w:sz w:val="22"/>
          <w:szCs w:val="22"/>
        </w:rPr>
        <w:t>З</w:t>
      </w:r>
      <w:r w:rsidRPr="00141CFF">
        <w:rPr>
          <w:rFonts w:ascii="Arial" w:eastAsia="Arial" w:hAnsi="Arial" w:cs="Arial"/>
          <w:spacing w:val="1"/>
          <w:sz w:val="22"/>
          <w:szCs w:val="22"/>
        </w:rPr>
        <w:t>а</w:t>
      </w:r>
      <w:r w:rsidRPr="00141CFF">
        <w:rPr>
          <w:rFonts w:ascii="Arial" w:eastAsia="Arial" w:hAnsi="Arial" w:cs="Arial"/>
          <w:spacing w:val="-2"/>
          <w:sz w:val="22"/>
          <w:szCs w:val="22"/>
        </w:rPr>
        <w:t>к</w:t>
      </w:r>
      <w:r w:rsidRPr="00141CFF">
        <w:rPr>
          <w:rFonts w:ascii="Arial" w:eastAsia="Arial" w:hAnsi="Arial" w:cs="Arial"/>
          <w:spacing w:val="1"/>
          <w:sz w:val="22"/>
          <w:szCs w:val="22"/>
        </w:rPr>
        <w:t>о</w:t>
      </w:r>
      <w:r w:rsidRPr="00141CFF">
        <w:rPr>
          <w:rFonts w:ascii="Arial" w:eastAsia="Arial" w:hAnsi="Arial" w:cs="Arial"/>
          <w:sz w:val="22"/>
          <w:szCs w:val="22"/>
        </w:rPr>
        <w:t>на</w:t>
      </w:r>
      <w:r w:rsidRPr="00141CFF">
        <w:rPr>
          <w:rFonts w:ascii="Arial" w:eastAsia="Arial" w:hAnsi="Arial" w:cs="Arial"/>
          <w:spacing w:val="3"/>
          <w:sz w:val="22"/>
          <w:szCs w:val="22"/>
        </w:rPr>
        <w:t xml:space="preserve"> </w:t>
      </w:r>
      <w:r w:rsidRPr="00141CFF">
        <w:rPr>
          <w:rFonts w:ascii="Arial" w:eastAsia="Arial" w:hAnsi="Arial" w:cs="Arial"/>
          <w:sz w:val="22"/>
          <w:szCs w:val="22"/>
        </w:rPr>
        <w:t>о</w:t>
      </w:r>
      <w:r w:rsidRPr="00141CFF">
        <w:rPr>
          <w:rFonts w:ascii="Arial" w:eastAsia="Arial" w:hAnsi="Arial" w:cs="Arial"/>
          <w:spacing w:val="6"/>
          <w:sz w:val="22"/>
          <w:szCs w:val="22"/>
        </w:rPr>
        <w:t xml:space="preserve"> </w:t>
      </w:r>
      <w:r w:rsidRPr="00141CFF">
        <w:rPr>
          <w:rFonts w:ascii="Arial" w:eastAsia="Arial" w:hAnsi="Arial" w:cs="Arial"/>
          <w:sz w:val="22"/>
          <w:szCs w:val="22"/>
        </w:rPr>
        <w:t>јавним</w:t>
      </w:r>
      <w:r w:rsidRPr="00141CFF">
        <w:rPr>
          <w:rFonts w:ascii="Arial" w:eastAsia="Arial" w:hAnsi="Arial" w:cs="Arial"/>
          <w:spacing w:val="3"/>
          <w:sz w:val="22"/>
          <w:szCs w:val="22"/>
        </w:rPr>
        <w:t xml:space="preserve"> </w:t>
      </w:r>
      <w:r w:rsidRPr="00141CFF">
        <w:rPr>
          <w:rFonts w:ascii="Arial" w:eastAsia="Arial" w:hAnsi="Arial" w:cs="Arial"/>
          <w:sz w:val="22"/>
          <w:szCs w:val="22"/>
        </w:rPr>
        <w:t>н</w:t>
      </w:r>
      <w:r w:rsidRPr="00141CFF">
        <w:rPr>
          <w:rFonts w:ascii="Arial" w:eastAsia="Arial" w:hAnsi="Arial" w:cs="Arial"/>
          <w:spacing w:val="-2"/>
          <w:sz w:val="22"/>
          <w:szCs w:val="22"/>
        </w:rPr>
        <w:t>а</w:t>
      </w:r>
      <w:r w:rsidRPr="00141CFF">
        <w:rPr>
          <w:rFonts w:ascii="Arial" w:eastAsia="Arial" w:hAnsi="Arial" w:cs="Arial"/>
          <w:spacing w:val="-1"/>
          <w:sz w:val="22"/>
          <w:szCs w:val="22"/>
        </w:rPr>
        <w:t>б</w:t>
      </w:r>
      <w:r w:rsidRPr="00141CFF">
        <w:rPr>
          <w:rFonts w:ascii="Arial" w:eastAsia="Arial" w:hAnsi="Arial" w:cs="Arial"/>
          <w:spacing w:val="1"/>
          <w:sz w:val="22"/>
          <w:szCs w:val="22"/>
        </w:rPr>
        <w:t>а</w:t>
      </w:r>
      <w:r w:rsidRPr="00141CFF">
        <w:rPr>
          <w:rFonts w:ascii="Arial" w:eastAsia="Arial" w:hAnsi="Arial" w:cs="Arial"/>
          <w:sz w:val="22"/>
          <w:szCs w:val="22"/>
        </w:rPr>
        <w:t>вк</w:t>
      </w:r>
      <w:r w:rsidRPr="00141CFF">
        <w:rPr>
          <w:rFonts w:ascii="Arial" w:eastAsia="Arial" w:hAnsi="Arial" w:cs="Arial"/>
          <w:spacing w:val="1"/>
          <w:sz w:val="22"/>
          <w:szCs w:val="22"/>
        </w:rPr>
        <w:t>а</w:t>
      </w:r>
      <w:r w:rsidRPr="00141CFF">
        <w:rPr>
          <w:rFonts w:ascii="Arial" w:eastAsia="Arial" w:hAnsi="Arial" w:cs="Arial"/>
          <w:sz w:val="22"/>
          <w:szCs w:val="22"/>
        </w:rPr>
        <w:t>ма</w:t>
      </w:r>
      <w:r w:rsidRPr="00141CFF">
        <w:rPr>
          <w:rFonts w:ascii="Arial" w:eastAsia="Arial" w:hAnsi="Arial" w:cs="Arial"/>
          <w:spacing w:val="4"/>
          <w:sz w:val="22"/>
          <w:szCs w:val="22"/>
        </w:rPr>
        <w:t xml:space="preserve"> </w:t>
      </w:r>
      <w:r w:rsidRPr="00141CFF">
        <w:rPr>
          <w:rFonts w:ascii="Arial" w:eastAsia="Arial" w:hAnsi="Arial" w:cs="Arial"/>
          <w:sz w:val="22"/>
          <w:szCs w:val="22"/>
        </w:rPr>
        <w:t>(</w:t>
      </w:r>
      <w:r w:rsidRPr="00141CFF">
        <w:rPr>
          <w:rFonts w:ascii="Arial" w:eastAsia="Arial" w:hAnsi="Arial" w:cs="Arial"/>
          <w:spacing w:val="-1"/>
          <w:sz w:val="22"/>
          <w:szCs w:val="22"/>
        </w:rPr>
        <w:t>„</w:t>
      </w:r>
      <w:r w:rsidRPr="00141CFF">
        <w:rPr>
          <w:rFonts w:ascii="Arial" w:eastAsia="Arial" w:hAnsi="Arial" w:cs="Arial"/>
          <w:sz w:val="22"/>
          <w:szCs w:val="22"/>
        </w:rPr>
        <w:t>С</w:t>
      </w:r>
      <w:r w:rsidRPr="00141CFF">
        <w:rPr>
          <w:rFonts w:ascii="Arial" w:eastAsia="Arial" w:hAnsi="Arial" w:cs="Arial"/>
          <w:spacing w:val="-1"/>
          <w:sz w:val="22"/>
          <w:szCs w:val="22"/>
        </w:rPr>
        <w:t>л</w:t>
      </w:r>
      <w:r w:rsidRPr="00141CFF">
        <w:rPr>
          <w:rFonts w:ascii="Arial" w:eastAsia="Arial" w:hAnsi="Arial" w:cs="Arial"/>
          <w:sz w:val="22"/>
          <w:szCs w:val="22"/>
        </w:rPr>
        <w:t>.</w:t>
      </w:r>
      <w:r w:rsidRPr="00141CFF">
        <w:rPr>
          <w:rFonts w:ascii="Arial" w:eastAsia="Arial" w:hAnsi="Arial" w:cs="Arial"/>
          <w:spacing w:val="6"/>
          <w:sz w:val="22"/>
          <w:szCs w:val="22"/>
        </w:rPr>
        <w:t xml:space="preserve"> </w:t>
      </w:r>
      <w:r w:rsidRPr="00141CFF">
        <w:rPr>
          <w:rFonts w:ascii="Arial" w:eastAsia="Arial" w:hAnsi="Arial" w:cs="Arial"/>
          <w:spacing w:val="-1"/>
          <w:sz w:val="22"/>
          <w:szCs w:val="22"/>
        </w:rPr>
        <w:t>гл</w:t>
      </w:r>
      <w:r w:rsidRPr="00141CFF">
        <w:rPr>
          <w:rFonts w:ascii="Arial" w:eastAsia="Arial" w:hAnsi="Arial" w:cs="Arial"/>
          <w:spacing w:val="1"/>
          <w:sz w:val="22"/>
          <w:szCs w:val="22"/>
        </w:rPr>
        <w:t>а</w:t>
      </w:r>
      <w:r w:rsidRPr="00141CFF">
        <w:rPr>
          <w:rFonts w:ascii="Arial" w:eastAsia="Arial" w:hAnsi="Arial" w:cs="Arial"/>
          <w:sz w:val="22"/>
          <w:szCs w:val="22"/>
        </w:rPr>
        <w:t>сник</w:t>
      </w:r>
      <w:r w:rsidRPr="00141CFF">
        <w:rPr>
          <w:rFonts w:ascii="Arial" w:eastAsia="Arial" w:hAnsi="Arial" w:cs="Arial"/>
          <w:spacing w:val="6"/>
          <w:sz w:val="22"/>
          <w:szCs w:val="22"/>
        </w:rPr>
        <w:t xml:space="preserve"> </w:t>
      </w:r>
      <w:r w:rsidRPr="00141CFF">
        <w:rPr>
          <w:rFonts w:ascii="Arial" w:eastAsia="Arial" w:hAnsi="Arial" w:cs="Arial"/>
          <w:sz w:val="22"/>
          <w:szCs w:val="22"/>
        </w:rPr>
        <w:t>РС“</w:t>
      </w:r>
      <w:r w:rsidRPr="00141CFF">
        <w:rPr>
          <w:rFonts w:ascii="Arial" w:eastAsia="Arial" w:hAnsi="Arial" w:cs="Arial"/>
          <w:spacing w:val="4"/>
          <w:sz w:val="22"/>
          <w:szCs w:val="22"/>
        </w:rPr>
        <w:t xml:space="preserve"> </w:t>
      </w:r>
      <w:r w:rsidRPr="00141CFF">
        <w:rPr>
          <w:rFonts w:ascii="Arial" w:eastAsia="Arial" w:hAnsi="Arial" w:cs="Arial"/>
          <w:spacing w:val="-1"/>
          <w:sz w:val="22"/>
          <w:szCs w:val="22"/>
        </w:rPr>
        <w:t>б</w:t>
      </w:r>
      <w:r w:rsidRPr="00141CFF">
        <w:rPr>
          <w:rFonts w:ascii="Arial" w:eastAsia="Arial" w:hAnsi="Arial" w:cs="Arial"/>
          <w:spacing w:val="1"/>
          <w:sz w:val="22"/>
          <w:szCs w:val="22"/>
        </w:rPr>
        <w:t>р</w:t>
      </w:r>
      <w:r w:rsidRPr="00141CFF">
        <w:rPr>
          <w:rFonts w:ascii="Arial" w:eastAsia="Arial" w:hAnsi="Arial" w:cs="Arial"/>
          <w:sz w:val="22"/>
          <w:szCs w:val="22"/>
        </w:rPr>
        <w:t>.</w:t>
      </w:r>
      <w:r w:rsidRPr="00141CFF">
        <w:rPr>
          <w:rFonts w:ascii="Arial" w:eastAsia="Arial" w:hAnsi="Arial" w:cs="Arial"/>
          <w:spacing w:val="3"/>
          <w:sz w:val="22"/>
          <w:szCs w:val="22"/>
        </w:rPr>
        <w:t xml:space="preserve"> </w:t>
      </w:r>
      <w:r w:rsidR="000A5378" w:rsidRPr="000A5378">
        <w:rPr>
          <w:rFonts w:ascii="Arial" w:eastAsia="Arial Unicode MS" w:hAnsi="Arial" w:cs="Arial"/>
          <w:color w:val="000000"/>
          <w:kern w:val="1"/>
          <w:sz w:val="22"/>
          <w:szCs w:val="22"/>
          <w:lang w:val="ru-RU" w:eastAsia="ar-SA"/>
        </w:rPr>
        <w:t>124/12, 14/15 и 68/15</w:t>
      </w:r>
      <w:r w:rsidRPr="00141CFF">
        <w:rPr>
          <w:rFonts w:ascii="Arial" w:eastAsia="Arial" w:hAnsi="Arial" w:cs="Arial"/>
          <w:sz w:val="22"/>
          <w:szCs w:val="22"/>
        </w:rPr>
        <w:t>)</w:t>
      </w:r>
    </w:p>
    <w:p w14:paraId="0793C0B4" w14:textId="77777777" w:rsidR="00F30EB0" w:rsidRPr="00141CFF" w:rsidRDefault="00F30EB0" w:rsidP="00F30EB0">
      <w:pPr>
        <w:ind w:left="179"/>
        <w:rPr>
          <w:rFonts w:ascii="Arial" w:eastAsia="Arial" w:hAnsi="Arial" w:cs="Arial"/>
          <w:sz w:val="22"/>
          <w:szCs w:val="22"/>
        </w:rPr>
      </w:pPr>
      <w:r w:rsidRPr="00141CFF">
        <w:rPr>
          <w:rFonts w:ascii="Arial" w:eastAsia="Arial" w:hAnsi="Arial" w:cs="Arial"/>
          <w:spacing w:val="-1"/>
          <w:sz w:val="22"/>
          <w:szCs w:val="22"/>
        </w:rPr>
        <w:t>д</w:t>
      </w:r>
      <w:r w:rsidRPr="00141CFF">
        <w:rPr>
          <w:rFonts w:ascii="Arial" w:eastAsia="Arial" w:hAnsi="Arial" w:cs="Arial"/>
          <w:spacing w:val="1"/>
          <w:sz w:val="22"/>
          <w:szCs w:val="22"/>
        </w:rPr>
        <w:t>а</w:t>
      </w:r>
      <w:r w:rsidRPr="00141CFF">
        <w:rPr>
          <w:rFonts w:ascii="Arial" w:eastAsia="Arial" w:hAnsi="Arial" w:cs="Arial"/>
          <w:sz w:val="22"/>
          <w:szCs w:val="22"/>
        </w:rPr>
        <w:t>је</w:t>
      </w:r>
      <w:r w:rsidRPr="00141CFF">
        <w:rPr>
          <w:rFonts w:ascii="Arial" w:eastAsia="Arial" w:hAnsi="Arial" w:cs="Arial"/>
          <w:spacing w:val="1"/>
          <w:sz w:val="22"/>
          <w:szCs w:val="22"/>
        </w:rPr>
        <w:t>м</w:t>
      </w:r>
      <w:r w:rsidRPr="00141CFF">
        <w:rPr>
          <w:rFonts w:ascii="Arial" w:eastAsia="Arial" w:hAnsi="Arial" w:cs="Arial"/>
          <w:sz w:val="22"/>
          <w:szCs w:val="22"/>
        </w:rPr>
        <w:t>о</w:t>
      </w:r>
      <w:r w:rsidRPr="00141CFF">
        <w:rPr>
          <w:rFonts w:ascii="Arial" w:eastAsia="Arial" w:hAnsi="Arial" w:cs="Arial"/>
          <w:spacing w:val="1"/>
          <w:sz w:val="22"/>
          <w:szCs w:val="22"/>
        </w:rPr>
        <w:t xml:space="preserve"> </w:t>
      </w:r>
      <w:r w:rsidRPr="00141CFF">
        <w:rPr>
          <w:rFonts w:ascii="Arial" w:eastAsia="Arial" w:hAnsi="Arial" w:cs="Arial"/>
          <w:sz w:val="22"/>
          <w:szCs w:val="22"/>
        </w:rPr>
        <w:t>след</w:t>
      </w:r>
      <w:r w:rsidRPr="00141CFF">
        <w:rPr>
          <w:rFonts w:ascii="Arial" w:eastAsia="Arial" w:hAnsi="Arial" w:cs="Arial"/>
          <w:spacing w:val="1"/>
          <w:sz w:val="22"/>
          <w:szCs w:val="22"/>
        </w:rPr>
        <w:t>е</w:t>
      </w:r>
      <w:r w:rsidRPr="00141CFF">
        <w:rPr>
          <w:rFonts w:ascii="Arial" w:eastAsia="Arial" w:hAnsi="Arial" w:cs="Arial"/>
          <w:spacing w:val="-1"/>
          <w:sz w:val="22"/>
          <w:szCs w:val="22"/>
        </w:rPr>
        <w:t>ћ</w:t>
      </w:r>
      <w:r w:rsidRPr="00141CFF">
        <w:rPr>
          <w:rFonts w:ascii="Arial" w:eastAsia="Arial" w:hAnsi="Arial" w:cs="Arial"/>
          <w:spacing w:val="1"/>
          <w:sz w:val="22"/>
          <w:szCs w:val="22"/>
        </w:rPr>
        <w:t>и</w:t>
      </w:r>
      <w:r w:rsidRPr="00141CFF">
        <w:rPr>
          <w:rFonts w:ascii="Arial" w:eastAsia="Arial" w:hAnsi="Arial" w:cs="Arial"/>
          <w:sz w:val="22"/>
          <w:szCs w:val="22"/>
        </w:rPr>
        <w:t>:</w:t>
      </w:r>
    </w:p>
    <w:p w14:paraId="0BDBF7D9" w14:textId="77777777" w:rsidR="00F30EB0" w:rsidRPr="00141CFF" w:rsidRDefault="00F30EB0" w:rsidP="00F30EB0">
      <w:pPr>
        <w:rPr>
          <w:rFonts w:ascii="Arial" w:hAnsi="Arial" w:cs="Arial"/>
          <w:sz w:val="22"/>
          <w:szCs w:val="22"/>
        </w:rPr>
      </w:pPr>
    </w:p>
    <w:p w14:paraId="10BFF509" w14:textId="77777777" w:rsidR="00F30EB0" w:rsidRPr="00141CFF" w:rsidRDefault="00F30EB0" w:rsidP="00F30EB0">
      <w:pPr>
        <w:rPr>
          <w:rFonts w:ascii="Arial" w:hAnsi="Arial" w:cs="Arial"/>
          <w:sz w:val="22"/>
          <w:szCs w:val="22"/>
        </w:rPr>
      </w:pPr>
    </w:p>
    <w:p w14:paraId="2F280C66" w14:textId="77777777" w:rsidR="00F30EB0" w:rsidRPr="00141CFF" w:rsidRDefault="00F30EB0" w:rsidP="00F30EB0">
      <w:pPr>
        <w:rPr>
          <w:rFonts w:ascii="Arial" w:hAnsi="Arial" w:cs="Arial"/>
          <w:sz w:val="22"/>
          <w:szCs w:val="22"/>
        </w:rPr>
      </w:pPr>
    </w:p>
    <w:p w14:paraId="2E706C63" w14:textId="77777777" w:rsidR="00F30EB0" w:rsidRPr="00141CFF" w:rsidRDefault="00F30EB0" w:rsidP="00F30EB0">
      <w:pPr>
        <w:spacing w:line="260" w:lineRule="exact"/>
        <w:ind w:left="2087" w:right="2110"/>
        <w:jc w:val="center"/>
        <w:rPr>
          <w:rFonts w:ascii="Arial" w:eastAsia="Arial" w:hAnsi="Arial" w:cs="Arial"/>
          <w:sz w:val="22"/>
          <w:szCs w:val="22"/>
        </w:rPr>
      </w:pPr>
      <w:r w:rsidRPr="00141CFF">
        <w:rPr>
          <w:rFonts w:ascii="Arial" w:eastAsia="Arial" w:hAnsi="Arial" w:cs="Arial"/>
          <w:b/>
          <w:position w:val="-1"/>
          <w:sz w:val="22"/>
          <w:szCs w:val="22"/>
        </w:rPr>
        <w:t>ОБ</w:t>
      </w:r>
      <w:r w:rsidRPr="00141CFF">
        <w:rPr>
          <w:rFonts w:ascii="Arial" w:eastAsia="Arial" w:hAnsi="Arial" w:cs="Arial"/>
          <w:b/>
          <w:spacing w:val="3"/>
          <w:position w:val="-1"/>
          <w:sz w:val="22"/>
          <w:szCs w:val="22"/>
        </w:rPr>
        <w:t>Р</w:t>
      </w:r>
      <w:r w:rsidRPr="00141CFF">
        <w:rPr>
          <w:rFonts w:ascii="Arial" w:eastAsia="Arial" w:hAnsi="Arial" w:cs="Arial"/>
          <w:b/>
          <w:spacing w:val="-8"/>
          <w:position w:val="-1"/>
          <w:sz w:val="22"/>
          <w:szCs w:val="22"/>
        </w:rPr>
        <w:t>А</w:t>
      </w:r>
      <w:r w:rsidRPr="00141CFF">
        <w:rPr>
          <w:rFonts w:ascii="Arial" w:eastAsia="Arial" w:hAnsi="Arial" w:cs="Arial"/>
          <w:b/>
          <w:spacing w:val="6"/>
          <w:position w:val="-1"/>
          <w:sz w:val="22"/>
          <w:szCs w:val="22"/>
        </w:rPr>
        <w:t>З</w:t>
      </w:r>
      <w:r w:rsidRPr="00141CFF">
        <w:rPr>
          <w:rFonts w:ascii="Arial" w:eastAsia="Arial" w:hAnsi="Arial" w:cs="Arial"/>
          <w:b/>
          <w:spacing w:val="-5"/>
          <w:position w:val="-1"/>
          <w:sz w:val="22"/>
          <w:szCs w:val="22"/>
        </w:rPr>
        <w:t>А</w:t>
      </w:r>
      <w:r w:rsidRPr="00141CFF">
        <w:rPr>
          <w:rFonts w:ascii="Arial" w:eastAsia="Arial" w:hAnsi="Arial" w:cs="Arial"/>
          <w:b/>
          <w:position w:val="-1"/>
          <w:sz w:val="22"/>
          <w:szCs w:val="22"/>
        </w:rPr>
        <w:t>Ц Т</w:t>
      </w:r>
      <w:r w:rsidRPr="00141CFF">
        <w:rPr>
          <w:rFonts w:ascii="Arial" w:eastAsia="Arial" w:hAnsi="Arial" w:cs="Arial"/>
          <w:b/>
          <w:spacing w:val="1"/>
          <w:position w:val="-1"/>
          <w:sz w:val="22"/>
          <w:szCs w:val="22"/>
        </w:rPr>
        <w:t>Р</w:t>
      </w:r>
      <w:r w:rsidRPr="00141CFF">
        <w:rPr>
          <w:rFonts w:ascii="Arial" w:eastAsia="Arial" w:hAnsi="Arial" w:cs="Arial"/>
          <w:b/>
          <w:spacing w:val="3"/>
          <w:position w:val="-1"/>
          <w:sz w:val="22"/>
          <w:szCs w:val="22"/>
        </w:rPr>
        <w:t>О</w:t>
      </w:r>
      <w:r w:rsidRPr="00141CFF">
        <w:rPr>
          <w:rFonts w:ascii="Arial" w:eastAsia="Arial" w:hAnsi="Arial" w:cs="Arial"/>
          <w:b/>
          <w:spacing w:val="-4"/>
          <w:position w:val="-1"/>
          <w:sz w:val="22"/>
          <w:szCs w:val="22"/>
        </w:rPr>
        <w:t>Ш</w:t>
      </w:r>
      <w:r w:rsidRPr="00141CFF">
        <w:rPr>
          <w:rFonts w:ascii="Arial" w:eastAsia="Arial" w:hAnsi="Arial" w:cs="Arial"/>
          <w:b/>
          <w:position w:val="-1"/>
          <w:sz w:val="22"/>
          <w:szCs w:val="22"/>
        </w:rPr>
        <w:t>К</w:t>
      </w:r>
      <w:r w:rsidRPr="00141CFF">
        <w:rPr>
          <w:rFonts w:ascii="Arial" w:eastAsia="Arial" w:hAnsi="Arial" w:cs="Arial"/>
          <w:b/>
          <w:spacing w:val="3"/>
          <w:position w:val="-1"/>
          <w:sz w:val="22"/>
          <w:szCs w:val="22"/>
        </w:rPr>
        <w:t>О</w:t>
      </w:r>
      <w:r w:rsidRPr="00141CFF">
        <w:rPr>
          <w:rFonts w:ascii="Arial" w:eastAsia="Arial" w:hAnsi="Arial" w:cs="Arial"/>
          <w:b/>
          <w:spacing w:val="2"/>
          <w:position w:val="-1"/>
          <w:sz w:val="22"/>
          <w:szCs w:val="22"/>
        </w:rPr>
        <w:t>В</w:t>
      </w:r>
      <w:r w:rsidRPr="00141CFF">
        <w:rPr>
          <w:rFonts w:ascii="Arial" w:eastAsia="Arial" w:hAnsi="Arial" w:cs="Arial"/>
          <w:b/>
          <w:position w:val="-1"/>
          <w:sz w:val="22"/>
          <w:szCs w:val="22"/>
        </w:rPr>
        <w:t>А</w:t>
      </w:r>
      <w:r w:rsidRPr="00141CFF">
        <w:rPr>
          <w:rFonts w:ascii="Arial" w:eastAsia="Arial" w:hAnsi="Arial" w:cs="Arial"/>
          <w:b/>
          <w:spacing w:val="-5"/>
          <w:position w:val="-1"/>
          <w:sz w:val="22"/>
          <w:szCs w:val="22"/>
        </w:rPr>
        <w:t xml:space="preserve"> </w:t>
      </w:r>
      <w:r w:rsidRPr="00141CFF">
        <w:rPr>
          <w:rFonts w:ascii="Arial" w:eastAsia="Arial" w:hAnsi="Arial" w:cs="Arial"/>
          <w:b/>
          <w:position w:val="-1"/>
          <w:sz w:val="22"/>
          <w:szCs w:val="22"/>
        </w:rPr>
        <w:t>ПРИП</w:t>
      </w:r>
      <w:r w:rsidRPr="00141CFF">
        <w:rPr>
          <w:rFonts w:ascii="Arial" w:eastAsia="Arial" w:hAnsi="Arial" w:cs="Arial"/>
          <w:b/>
          <w:spacing w:val="1"/>
          <w:position w:val="-1"/>
          <w:sz w:val="22"/>
          <w:szCs w:val="22"/>
        </w:rPr>
        <w:t>Р</w:t>
      </w:r>
      <w:r w:rsidRPr="00141CFF">
        <w:rPr>
          <w:rFonts w:ascii="Arial" w:eastAsia="Arial" w:hAnsi="Arial" w:cs="Arial"/>
          <w:b/>
          <w:position w:val="-1"/>
          <w:sz w:val="22"/>
          <w:szCs w:val="22"/>
        </w:rPr>
        <w:t>Е</w:t>
      </w:r>
      <w:r w:rsidRPr="00141CFF">
        <w:rPr>
          <w:rFonts w:ascii="Arial" w:eastAsia="Arial" w:hAnsi="Arial" w:cs="Arial"/>
          <w:b/>
          <w:spacing w:val="-1"/>
          <w:position w:val="-1"/>
          <w:sz w:val="22"/>
          <w:szCs w:val="22"/>
        </w:rPr>
        <w:t>М</w:t>
      </w:r>
      <w:r w:rsidRPr="00141CFF">
        <w:rPr>
          <w:rFonts w:ascii="Arial" w:eastAsia="Arial" w:hAnsi="Arial" w:cs="Arial"/>
          <w:b/>
          <w:position w:val="-1"/>
          <w:sz w:val="22"/>
          <w:szCs w:val="22"/>
        </w:rPr>
        <w:t>Е</w:t>
      </w:r>
      <w:r w:rsidRPr="00141CFF">
        <w:rPr>
          <w:rFonts w:ascii="Arial" w:eastAsia="Arial" w:hAnsi="Arial" w:cs="Arial"/>
          <w:b/>
          <w:spacing w:val="1"/>
          <w:position w:val="-1"/>
          <w:sz w:val="22"/>
          <w:szCs w:val="22"/>
        </w:rPr>
        <w:t xml:space="preserve"> </w:t>
      </w:r>
      <w:r w:rsidRPr="00141CFF">
        <w:rPr>
          <w:rFonts w:ascii="Arial" w:eastAsia="Arial" w:hAnsi="Arial" w:cs="Arial"/>
          <w:b/>
          <w:position w:val="-1"/>
          <w:sz w:val="22"/>
          <w:szCs w:val="22"/>
        </w:rPr>
        <w:t>ПОНУ</w:t>
      </w:r>
      <w:r w:rsidRPr="00141CFF">
        <w:rPr>
          <w:rFonts w:ascii="Arial" w:eastAsia="Arial" w:hAnsi="Arial" w:cs="Arial"/>
          <w:b/>
          <w:spacing w:val="-1"/>
          <w:position w:val="-1"/>
          <w:sz w:val="22"/>
          <w:szCs w:val="22"/>
        </w:rPr>
        <w:t>Д</w:t>
      </w:r>
      <w:r w:rsidRPr="00141CFF">
        <w:rPr>
          <w:rFonts w:ascii="Arial" w:eastAsia="Arial" w:hAnsi="Arial" w:cs="Arial"/>
          <w:b/>
          <w:position w:val="-1"/>
          <w:sz w:val="22"/>
          <w:szCs w:val="22"/>
        </w:rPr>
        <w:t>Е</w:t>
      </w:r>
    </w:p>
    <w:p w14:paraId="29FAE8CF" w14:textId="77777777" w:rsidR="00F30EB0" w:rsidRPr="00141CFF" w:rsidRDefault="00F30EB0" w:rsidP="00F30EB0">
      <w:pPr>
        <w:rPr>
          <w:rFonts w:ascii="Arial" w:hAnsi="Arial" w:cs="Arial"/>
          <w:sz w:val="22"/>
          <w:szCs w:val="22"/>
        </w:rPr>
      </w:pPr>
    </w:p>
    <w:p w14:paraId="45A03BFD" w14:textId="77777777" w:rsidR="00F30EB0" w:rsidRPr="00141CFF" w:rsidRDefault="00F30EB0" w:rsidP="00F30EB0">
      <w:pPr>
        <w:rPr>
          <w:rFonts w:ascii="Arial" w:hAnsi="Arial" w:cs="Arial"/>
          <w:sz w:val="22"/>
          <w:szCs w:val="22"/>
        </w:rPr>
      </w:pPr>
    </w:p>
    <w:p w14:paraId="2F2A3E84" w14:textId="77777777" w:rsidR="00F30EB0" w:rsidRPr="00141CFF" w:rsidRDefault="00F30EB0" w:rsidP="00F30EB0">
      <w:pPr>
        <w:rPr>
          <w:rFonts w:ascii="Arial" w:hAnsi="Arial" w:cs="Arial"/>
          <w:sz w:val="22"/>
          <w:szCs w:val="22"/>
        </w:rPr>
      </w:pPr>
    </w:p>
    <w:tbl>
      <w:tblPr>
        <w:tblW w:w="0" w:type="auto"/>
        <w:tblInd w:w="96" w:type="dxa"/>
        <w:tblLayout w:type="fixed"/>
        <w:tblCellMar>
          <w:left w:w="0" w:type="dxa"/>
          <w:right w:w="0" w:type="dxa"/>
        </w:tblCellMar>
        <w:tblLook w:val="01E0" w:firstRow="1" w:lastRow="1" w:firstColumn="1" w:lastColumn="1" w:noHBand="0" w:noVBand="0"/>
      </w:tblPr>
      <w:tblGrid>
        <w:gridCol w:w="4613"/>
        <w:gridCol w:w="4611"/>
      </w:tblGrid>
      <w:tr w:rsidR="00F30EB0" w:rsidRPr="00141CFF" w14:paraId="13B36931" w14:textId="77777777" w:rsidTr="005B2814">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02AD0D1F" w14:textId="77777777" w:rsidR="00F30EB0" w:rsidRPr="00141CFF" w:rsidRDefault="00F30EB0" w:rsidP="005B2814">
            <w:pPr>
              <w:spacing w:line="260" w:lineRule="exact"/>
              <w:ind w:left="1045"/>
              <w:rPr>
                <w:rFonts w:ascii="Arial" w:eastAsia="Arial" w:hAnsi="Arial" w:cs="Arial"/>
                <w:sz w:val="22"/>
                <w:szCs w:val="22"/>
              </w:rPr>
            </w:pPr>
            <w:r w:rsidRPr="00141CFF">
              <w:rPr>
                <w:rFonts w:ascii="Arial" w:eastAsia="Arial" w:hAnsi="Arial" w:cs="Arial"/>
                <w:b/>
                <w:sz w:val="22"/>
                <w:szCs w:val="22"/>
              </w:rPr>
              <w:t>На</w:t>
            </w:r>
            <w:r w:rsidRPr="00141CFF">
              <w:rPr>
                <w:rFonts w:ascii="Arial" w:eastAsia="Arial" w:hAnsi="Arial" w:cs="Arial"/>
                <w:b/>
                <w:spacing w:val="1"/>
                <w:sz w:val="22"/>
                <w:szCs w:val="22"/>
              </w:rPr>
              <w:t>з</w:t>
            </w:r>
            <w:r w:rsidRPr="00141CFF">
              <w:rPr>
                <w:rFonts w:ascii="Arial" w:eastAsia="Arial" w:hAnsi="Arial" w:cs="Arial"/>
                <w:b/>
                <w:spacing w:val="-1"/>
                <w:sz w:val="22"/>
                <w:szCs w:val="22"/>
              </w:rPr>
              <w:t>и</w:t>
            </w:r>
            <w:r w:rsidRPr="00141CFF">
              <w:rPr>
                <w:rFonts w:ascii="Arial" w:eastAsia="Arial" w:hAnsi="Arial" w:cs="Arial"/>
                <w:b/>
                <w:sz w:val="22"/>
                <w:szCs w:val="22"/>
              </w:rPr>
              <w:t>в</w:t>
            </w:r>
            <w:r w:rsidRPr="00141CFF">
              <w:rPr>
                <w:rFonts w:ascii="Arial" w:eastAsia="Arial" w:hAnsi="Arial" w:cs="Arial"/>
                <w:b/>
                <w:spacing w:val="-1"/>
                <w:sz w:val="22"/>
                <w:szCs w:val="22"/>
              </w:rPr>
              <w:t xml:space="preserve"> </w:t>
            </w:r>
            <w:r w:rsidRPr="00141CFF">
              <w:rPr>
                <w:rFonts w:ascii="Arial" w:eastAsia="Arial" w:hAnsi="Arial" w:cs="Arial"/>
                <w:b/>
                <w:sz w:val="22"/>
                <w:szCs w:val="22"/>
              </w:rPr>
              <w:t>и о</w:t>
            </w:r>
            <w:r w:rsidRPr="00141CFF">
              <w:rPr>
                <w:rFonts w:ascii="Arial" w:eastAsia="Arial" w:hAnsi="Arial" w:cs="Arial"/>
                <w:b/>
                <w:spacing w:val="1"/>
                <w:sz w:val="22"/>
                <w:szCs w:val="22"/>
              </w:rPr>
              <w:t>п</w:t>
            </w:r>
            <w:r w:rsidRPr="00141CFF">
              <w:rPr>
                <w:rFonts w:ascii="Arial" w:eastAsia="Arial" w:hAnsi="Arial" w:cs="Arial"/>
                <w:b/>
                <w:spacing w:val="-1"/>
                <w:sz w:val="22"/>
                <w:szCs w:val="22"/>
              </w:rPr>
              <w:t>и</w:t>
            </w:r>
            <w:r w:rsidRPr="00141CFF">
              <w:rPr>
                <w:rFonts w:ascii="Arial" w:eastAsia="Arial" w:hAnsi="Arial" w:cs="Arial"/>
                <w:b/>
                <w:sz w:val="22"/>
                <w:szCs w:val="22"/>
              </w:rPr>
              <w:t>с</w:t>
            </w:r>
            <w:r w:rsidRPr="00141CFF">
              <w:rPr>
                <w:rFonts w:ascii="Arial" w:eastAsia="Arial" w:hAnsi="Arial" w:cs="Arial"/>
                <w:b/>
                <w:spacing w:val="1"/>
                <w:sz w:val="22"/>
                <w:szCs w:val="22"/>
              </w:rPr>
              <w:t xml:space="preserve"> </w:t>
            </w:r>
            <w:r w:rsidRPr="00141CFF">
              <w:rPr>
                <w:rFonts w:ascii="Arial" w:eastAsia="Arial" w:hAnsi="Arial" w:cs="Arial"/>
                <w:b/>
                <w:spacing w:val="-2"/>
                <w:sz w:val="22"/>
                <w:szCs w:val="22"/>
              </w:rPr>
              <w:t>т</w:t>
            </w:r>
            <w:r w:rsidRPr="00141CFF">
              <w:rPr>
                <w:rFonts w:ascii="Arial" w:eastAsia="Arial" w:hAnsi="Arial" w:cs="Arial"/>
                <w:b/>
                <w:sz w:val="22"/>
                <w:szCs w:val="22"/>
              </w:rPr>
              <w:t>р</w:t>
            </w:r>
            <w:r w:rsidRPr="00141CFF">
              <w:rPr>
                <w:rFonts w:ascii="Arial" w:eastAsia="Arial" w:hAnsi="Arial" w:cs="Arial"/>
                <w:b/>
                <w:spacing w:val="2"/>
                <w:sz w:val="22"/>
                <w:szCs w:val="22"/>
              </w:rPr>
              <w:t>о</w:t>
            </w:r>
            <w:r w:rsidRPr="00141CFF">
              <w:rPr>
                <w:rFonts w:ascii="Arial" w:eastAsia="Arial" w:hAnsi="Arial" w:cs="Arial"/>
                <w:b/>
                <w:spacing w:val="-1"/>
                <w:sz w:val="22"/>
                <w:szCs w:val="22"/>
              </w:rPr>
              <w:t>ш</w:t>
            </w:r>
            <w:r w:rsidRPr="00141CFF">
              <w:rPr>
                <w:rFonts w:ascii="Arial" w:eastAsia="Arial" w:hAnsi="Arial" w:cs="Arial"/>
                <w:b/>
                <w:spacing w:val="2"/>
                <w:sz w:val="22"/>
                <w:szCs w:val="22"/>
              </w:rPr>
              <w:t>к</w:t>
            </w:r>
            <w:r w:rsidRPr="00141CFF">
              <w:rPr>
                <w:rFonts w:ascii="Arial" w:eastAsia="Arial" w:hAnsi="Arial" w:cs="Arial"/>
                <w:b/>
                <w:sz w:val="22"/>
                <w:szCs w:val="22"/>
              </w:rPr>
              <w:t>а</w:t>
            </w:r>
          </w:p>
        </w:tc>
        <w:tc>
          <w:tcPr>
            <w:tcW w:w="4611" w:type="dxa"/>
            <w:tcBorders>
              <w:top w:val="single" w:sz="5" w:space="0" w:color="000000"/>
              <w:left w:val="single" w:sz="5" w:space="0" w:color="000000"/>
              <w:bottom w:val="single" w:sz="5" w:space="0" w:color="000000"/>
              <w:right w:val="single" w:sz="5" w:space="0" w:color="000000"/>
            </w:tcBorders>
          </w:tcPr>
          <w:p w14:paraId="43DD1675" w14:textId="77777777" w:rsidR="00F30EB0" w:rsidRPr="00141CFF" w:rsidRDefault="00F30EB0" w:rsidP="005B2814">
            <w:pPr>
              <w:spacing w:line="260" w:lineRule="exact"/>
              <w:ind w:left="1901" w:right="1907"/>
              <w:jc w:val="center"/>
              <w:rPr>
                <w:rFonts w:ascii="Arial" w:eastAsia="Arial" w:hAnsi="Arial" w:cs="Arial"/>
                <w:sz w:val="22"/>
                <w:szCs w:val="22"/>
              </w:rPr>
            </w:pPr>
            <w:r w:rsidRPr="00141CFF">
              <w:rPr>
                <w:rFonts w:ascii="Arial" w:eastAsia="Arial" w:hAnsi="Arial" w:cs="Arial"/>
                <w:b/>
                <w:sz w:val="22"/>
                <w:szCs w:val="22"/>
              </w:rPr>
              <w:t>И</w:t>
            </w:r>
            <w:r w:rsidRPr="00141CFF">
              <w:rPr>
                <w:rFonts w:ascii="Arial" w:eastAsia="Arial" w:hAnsi="Arial" w:cs="Arial"/>
                <w:b/>
                <w:spacing w:val="1"/>
                <w:sz w:val="22"/>
                <w:szCs w:val="22"/>
              </w:rPr>
              <w:t>з</w:t>
            </w:r>
            <w:r w:rsidRPr="00141CFF">
              <w:rPr>
                <w:rFonts w:ascii="Arial" w:eastAsia="Arial" w:hAnsi="Arial" w:cs="Arial"/>
                <w:b/>
                <w:spacing w:val="-1"/>
                <w:sz w:val="22"/>
                <w:szCs w:val="22"/>
              </w:rPr>
              <w:t>н</w:t>
            </w:r>
            <w:r w:rsidRPr="00141CFF">
              <w:rPr>
                <w:rFonts w:ascii="Arial" w:eastAsia="Arial" w:hAnsi="Arial" w:cs="Arial"/>
                <w:b/>
                <w:sz w:val="22"/>
                <w:szCs w:val="22"/>
              </w:rPr>
              <w:t>ос</w:t>
            </w:r>
          </w:p>
        </w:tc>
      </w:tr>
      <w:tr w:rsidR="00F30EB0" w:rsidRPr="00141CFF" w14:paraId="2818D1AE" w14:textId="77777777" w:rsidTr="005B2814">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64D72962" w14:textId="77777777" w:rsidR="00F30EB0" w:rsidRPr="00141CFF" w:rsidRDefault="00F30EB0" w:rsidP="005B2814">
            <w:pPr>
              <w:rPr>
                <w:sz w:val="22"/>
                <w:szCs w:val="22"/>
              </w:rPr>
            </w:pPr>
          </w:p>
        </w:tc>
        <w:tc>
          <w:tcPr>
            <w:tcW w:w="4611" w:type="dxa"/>
            <w:tcBorders>
              <w:top w:val="single" w:sz="5" w:space="0" w:color="000000"/>
              <w:left w:val="single" w:sz="5" w:space="0" w:color="000000"/>
              <w:bottom w:val="single" w:sz="5" w:space="0" w:color="000000"/>
              <w:right w:val="single" w:sz="5" w:space="0" w:color="000000"/>
            </w:tcBorders>
          </w:tcPr>
          <w:p w14:paraId="2D5B715D" w14:textId="77777777" w:rsidR="00F30EB0" w:rsidRPr="00141CFF" w:rsidRDefault="00F30EB0" w:rsidP="005B2814">
            <w:pPr>
              <w:rPr>
                <w:sz w:val="22"/>
                <w:szCs w:val="22"/>
              </w:rPr>
            </w:pPr>
          </w:p>
        </w:tc>
      </w:tr>
      <w:tr w:rsidR="00F30EB0" w:rsidRPr="00141CFF" w14:paraId="1289BF58" w14:textId="77777777" w:rsidTr="005B2814">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5B30D255" w14:textId="77777777" w:rsidR="00F30EB0" w:rsidRPr="00141CFF" w:rsidRDefault="00F30EB0" w:rsidP="005B2814">
            <w:pPr>
              <w:rPr>
                <w:sz w:val="22"/>
                <w:szCs w:val="22"/>
              </w:rPr>
            </w:pPr>
          </w:p>
        </w:tc>
        <w:tc>
          <w:tcPr>
            <w:tcW w:w="4611" w:type="dxa"/>
            <w:tcBorders>
              <w:top w:val="single" w:sz="5" w:space="0" w:color="000000"/>
              <w:left w:val="single" w:sz="5" w:space="0" w:color="000000"/>
              <w:bottom w:val="single" w:sz="5" w:space="0" w:color="000000"/>
              <w:right w:val="single" w:sz="5" w:space="0" w:color="000000"/>
            </w:tcBorders>
          </w:tcPr>
          <w:p w14:paraId="7B01E3B6" w14:textId="77777777" w:rsidR="00F30EB0" w:rsidRPr="00141CFF" w:rsidRDefault="00F30EB0" w:rsidP="005B2814">
            <w:pPr>
              <w:rPr>
                <w:sz w:val="22"/>
                <w:szCs w:val="22"/>
              </w:rPr>
            </w:pPr>
          </w:p>
        </w:tc>
      </w:tr>
      <w:tr w:rsidR="00F30EB0" w:rsidRPr="00141CFF" w14:paraId="66F54775" w14:textId="77777777" w:rsidTr="005B2814">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497E611E" w14:textId="77777777" w:rsidR="00F30EB0" w:rsidRPr="00141CFF" w:rsidRDefault="00F30EB0" w:rsidP="005B2814">
            <w:pPr>
              <w:rPr>
                <w:sz w:val="22"/>
                <w:szCs w:val="22"/>
              </w:rPr>
            </w:pPr>
          </w:p>
        </w:tc>
        <w:tc>
          <w:tcPr>
            <w:tcW w:w="4611" w:type="dxa"/>
            <w:tcBorders>
              <w:top w:val="single" w:sz="5" w:space="0" w:color="000000"/>
              <w:left w:val="single" w:sz="5" w:space="0" w:color="000000"/>
              <w:bottom w:val="single" w:sz="5" w:space="0" w:color="000000"/>
              <w:right w:val="single" w:sz="5" w:space="0" w:color="000000"/>
            </w:tcBorders>
          </w:tcPr>
          <w:p w14:paraId="1060A70D" w14:textId="77777777" w:rsidR="00F30EB0" w:rsidRPr="00141CFF" w:rsidRDefault="00F30EB0" w:rsidP="005B2814">
            <w:pPr>
              <w:rPr>
                <w:sz w:val="22"/>
                <w:szCs w:val="22"/>
              </w:rPr>
            </w:pPr>
          </w:p>
        </w:tc>
      </w:tr>
      <w:tr w:rsidR="00F30EB0" w:rsidRPr="00141CFF" w14:paraId="24AFEF3D" w14:textId="77777777" w:rsidTr="005B2814">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6AC33402" w14:textId="77777777" w:rsidR="00F30EB0" w:rsidRPr="00141CFF" w:rsidRDefault="00F30EB0" w:rsidP="005B2814">
            <w:pPr>
              <w:rPr>
                <w:sz w:val="22"/>
                <w:szCs w:val="22"/>
              </w:rPr>
            </w:pPr>
          </w:p>
        </w:tc>
        <w:tc>
          <w:tcPr>
            <w:tcW w:w="4611" w:type="dxa"/>
            <w:tcBorders>
              <w:top w:val="single" w:sz="5" w:space="0" w:color="000000"/>
              <w:left w:val="single" w:sz="5" w:space="0" w:color="000000"/>
              <w:bottom w:val="single" w:sz="5" w:space="0" w:color="000000"/>
              <w:right w:val="single" w:sz="5" w:space="0" w:color="000000"/>
            </w:tcBorders>
          </w:tcPr>
          <w:p w14:paraId="5DAF2F21" w14:textId="77777777" w:rsidR="00F30EB0" w:rsidRPr="00141CFF" w:rsidRDefault="00F30EB0" w:rsidP="005B2814">
            <w:pPr>
              <w:rPr>
                <w:sz w:val="22"/>
                <w:szCs w:val="22"/>
              </w:rPr>
            </w:pPr>
          </w:p>
        </w:tc>
      </w:tr>
      <w:tr w:rsidR="00F30EB0" w:rsidRPr="00141CFF" w14:paraId="5EB6D225" w14:textId="77777777" w:rsidTr="005B2814">
        <w:trPr>
          <w:trHeight w:hRule="exact" w:val="288"/>
        </w:trPr>
        <w:tc>
          <w:tcPr>
            <w:tcW w:w="4613" w:type="dxa"/>
            <w:tcBorders>
              <w:top w:val="single" w:sz="5" w:space="0" w:color="000000"/>
              <w:left w:val="single" w:sz="5" w:space="0" w:color="000000"/>
              <w:bottom w:val="single" w:sz="5" w:space="0" w:color="000000"/>
              <w:right w:val="single" w:sz="5" w:space="0" w:color="000000"/>
            </w:tcBorders>
          </w:tcPr>
          <w:p w14:paraId="0C79C05E" w14:textId="77777777" w:rsidR="00F30EB0" w:rsidRPr="00141CFF" w:rsidRDefault="00F30EB0" w:rsidP="005B2814">
            <w:pPr>
              <w:rPr>
                <w:sz w:val="22"/>
                <w:szCs w:val="22"/>
              </w:rPr>
            </w:pPr>
          </w:p>
        </w:tc>
        <w:tc>
          <w:tcPr>
            <w:tcW w:w="4611" w:type="dxa"/>
            <w:tcBorders>
              <w:top w:val="single" w:sz="5" w:space="0" w:color="000000"/>
              <w:left w:val="single" w:sz="5" w:space="0" w:color="000000"/>
              <w:bottom w:val="single" w:sz="5" w:space="0" w:color="000000"/>
              <w:right w:val="single" w:sz="5" w:space="0" w:color="000000"/>
            </w:tcBorders>
          </w:tcPr>
          <w:p w14:paraId="35D59B62" w14:textId="77777777" w:rsidR="00F30EB0" w:rsidRPr="00141CFF" w:rsidRDefault="00F30EB0" w:rsidP="005B2814">
            <w:pPr>
              <w:rPr>
                <w:sz w:val="22"/>
                <w:szCs w:val="22"/>
              </w:rPr>
            </w:pPr>
          </w:p>
        </w:tc>
      </w:tr>
      <w:tr w:rsidR="00F30EB0" w:rsidRPr="00141CFF" w14:paraId="24F06CC7" w14:textId="77777777" w:rsidTr="005B2814">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26A8C396" w14:textId="77777777" w:rsidR="00F30EB0" w:rsidRPr="00141CFF" w:rsidRDefault="00F30EB0" w:rsidP="005B2814">
            <w:pPr>
              <w:spacing w:line="260" w:lineRule="exact"/>
              <w:ind w:right="102"/>
              <w:jc w:val="right"/>
              <w:rPr>
                <w:rFonts w:ascii="Arial" w:eastAsia="Arial" w:hAnsi="Arial" w:cs="Arial"/>
                <w:sz w:val="22"/>
                <w:szCs w:val="22"/>
              </w:rPr>
            </w:pPr>
            <w:r w:rsidRPr="00141CFF">
              <w:rPr>
                <w:rFonts w:ascii="Arial" w:eastAsia="Arial" w:hAnsi="Arial" w:cs="Arial"/>
                <w:b/>
                <w:sz w:val="22"/>
                <w:szCs w:val="22"/>
              </w:rPr>
              <w:t>УК</w:t>
            </w:r>
            <w:r w:rsidRPr="00141CFF">
              <w:rPr>
                <w:rFonts w:ascii="Arial" w:eastAsia="Arial" w:hAnsi="Arial" w:cs="Arial"/>
                <w:b/>
                <w:spacing w:val="-1"/>
                <w:sz w:val="22"/>
                <w:szCs w:val="22"/>
              </w:rPr>
              <w:t>У</w:t>
            </w:r>
            <w:r w:rsidRPr="00141CFF">
              <w:rPr>
                <w:rFonts w:ascii="Arial" w:eastAsia="Arial" w:hAnsi="Arial" w:cs="Arial"/>
                <w:b/>
                <w:sz w:val="22"/>
                <w:szCs w:val="22"/>
              </w:rPr>
              <w:t>ПНО</w:t>
            </w:r>
          </w:p>
        </w:tc>
        <w:tc>
          <w:tcPr>
            <w:tcW w:w="4611" w:type="dxa"/>
            <w:tcBorders>
              <w:top w:val="single" w:sz="5" w:space="0" w:color="000000"/>
              <w:left w:val="single" w:sz="5" w:space="0" w:color="000000"/>
              <w:bottom w:val="single" w:sz="5" w:space="0" w:color="000000"/>
              <w:right w:val="single" w:sz="5" w:space="0" w:color="000000"/>
            </w:tcBorders>
          </w:tcPr>
          <w:p w14:paraId="33642BC8" w14:textId="77777777" w:rsidR="00F30EB0" w:rsidRPr="00141CFF" w:rsidRDefault="00F30EB0" w:rsidP="005B2814">
            <w:pPr>
              <w:rPr>
                <w:sz w:val="22"/>
                <w:szCs w:val="22"/>
              </w:rPr>
            </w:pPr>
          </w:p>
        </w:tc>
      </w:tr>
    </w:tbl>
    <w:p w14:paraId="3689CEF5" w14:textId="77777777" w:rsidR="00F30EB0" w:rsidRPr="00141CFF" w:rsidRDefault="00F30EB0" w:rsidP="00F30EB0">
      <w:pPr>
        <w:rPr>
          <w:rFonts w:ascii="Arial" w:hAnsi="Arial" w:cs="Arial"/>
          <w:sz w:val="22"/>
          <w:szCs w:val="22"/>
        </w:rPr>
      </w:pPr>
    </w:p>
    <w:p w14:paraId="5FD55D7A" w14:textId="77777777" w:rsidR="00F30EB0" w:rsidRPr="00141CFF" w:rsidRDefault="00F30EB0" w:rsidP="00F30EB0">
      <w:pPr>
        <w:rPr>
          <w:rFonts w:ascii="Arial" w:hAnsi="Arial" w:cs="Arial"/>
          <w:sz w:val="22"/>
          <w:szCs w:val="22"/>
        </w:rPr>
      </w:pPr>
    </w:p>
    <w:p w14:paraId="3575D479" w14:textId="77777777" w:rsidR="00F30EB0" w:rsidRPr="00141CFF" w:rsidRDefault="00F30EB0" w:rsidP="00F30EB0">
      <w:pPr>
        <w:rPr>
          <w:rFonts w:ascii="Arial" w:hAnsi="Arial" w:cs="Arial"/>
          <w:sz w:val="22"/>
          <w:szCs w:val="22"/>
        </w:rPr>
      </w:pPr>
    </w:p>
    <w:p w14:paraId="046503EC" w14:textId="77777777" w:rsidR="00F30EB0" w:rsidRPr="00141CFF" w:rsidRDefault="00F30EB0" w:rsidP="00F30EB0">
      <w:pPr>
        <w:rPr>
          <w:rFonts w:ascii="Arial" w:hAnsi="Arial" w:cs="Arial"/>
          <w:sz w:val="22"/>
          <w:szCs w:val="22"/>
        </w:rPr>
      </w:pPr>
    </w:p>
    <w:p w14:paraId="32541FAB" w14:textId="77777777" w:rsidR="00F30EB0" w:rsidRPr="00141CFF" w:rsidRDefault="00F30EB0" w:rsidP="00F30EB0">
      <w:pPr>
        <w:rPr>
          <w:rFonts w:ascii="Arial" w:hAnsi="Arial" w:cs="Arial"/>
          <w:sz w:val="22"/>
          <w:szCs w:val="22"/>
        </w:rPr>
      </w:pPr>
    </w:p>
    <w:p w14:paraId="604FC008" w14:textId="77777777" w:rsidR="00F30EB0" w:rsidRPr="00141CFF" w:rsidRDefault="00F30EB0" w:rsidP="00F30EB0">
      <w:pPr>
        <w:spacing w:before="29" w:line="260" w:lineRule="exact"/>
        <w:ind w:left="1489"/>
        <w:rPr>
          <w:rFonts w:ascii="Arial" w:eastAsia="Arial" w:hAnsi="Arial" w:cs="Arial"/>
          <w:sz w:val="22"/>
          <w:szCs w:val="22"/>
        </w:rPr>
      </w:pPr>
      <w:r w:rsidRPr="00141CFF">
        <w:rPr>
          <w:noProof/>
          <w:sz w:val="22"/>
          <w:szCs w:val="22"/>
        </w:rPr>
        <mc:AlternateContent>
          <mc:Choice Requires="wpg">
            <w:drawing>
              <wp:anchor distT="4294967293" distB="4294967293" distL="114300" distR="114300" simplePos="0" relativeHeight="251688448" behindDoc="1" locked="0" layoutInCell="1" allowOverlap="1" wp14:anchorId="3948919E" wp14:editId="300728DA">
                <wp:simplePos x="0" y="0"/>
                <wp:positionH relativeFrom="page">
                  <wp:posOffset>822960</wp:posOffset>
                </wp:positionH>
                <wp:positionV relativeFrom="paragraph">
                  <wp:posOffset>549909</wp:posOffset>
                </wp:positionV>
                <wp:extent cx="2293620" cy="0"/>
                <wp:effectExtent l="0" t="0" r="11430" b="19050"/>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0"/>
                          <a:chOff x="1296" y="866"/>
                          <a:chExt cx="3612" cy="0"/>
                        </a:xfrm>
                      </wpg:grpSpPr>
                      <wps:wsp>
                        <wps:cNvPr id="24" name="Freeform 13"/>
                        <wps:cNvSpPr>
                          <a:spLocks/>
                        </wps:cNvSpPr>
                        <wps:spPr bwMode="auto">
                          <a:xfrm>
                            <a:off x="1296" y="866"/>
                            <a:ext cx="3612" cy="0"/>
                          </a:xfrm>
                          <a:custGeom>
                            <a:avLst/>
                            <a:gdLst>
                              <a:gd name="T0" fmla="+- 0 1296 1296"/>
                              <a:gd name="T1" fmla="*/ T0 w 3612"/>
                              <a:gd name="T2" fmla="+- 0 4909 1296"/>
                              <a:gd name="T3" fmla="*/ T2 w 3612"/>
                            </a:gdLst>
                            <a:ahLst/>
                            <a:cxnLst>
                              <a:cxn ang="0">
                                <a:pos x="T1" y="0"/>
                              </a:cxn>
                              <a:cxn ang="0">
                                <a:pos x="T3" y="0"/>
                              </a:cxn>
                            </a:cxnLst>
                            <a:rect l="0" t="0" r="r" b="b"/>
                            <a:pathLst>
                              <a:path w="3612">
                                <a:moveTo>
                                  <a:pt x="0" y="0"/>
                                </a:moveTo>
                                <a:lnTo>
                                  <a:pt x="36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37EA7" id="Group 12" o:spid="_x0000_s1026" style="position:absolute;margin-left:64.8pt;margin-top:43.3pt;width:180.6pt;height:0;z-index:-251628032;mso-wrap-distance-top:-8e-5mm;mso-wrap-distance-bottom:-8e-5mm;mso-position-horizontal-relative:page" coordorigin="1296,866" coordsize="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">
                <v:shape id="Freeform 13" o:spid="_x0000_s1027" style="position:absolute;left:1296;top:866;width:3612;height:0;visibility:visible;mso-wrap-style:square;v-text-anchor:top" coordsize="3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eP8MA&#10;AADbAAAADwAAAGRycy9kb3ducmV2LnhtbESPwWrDMBBE74X8g9hAbo0cE4JxogRTMCmUHuqGnrfW&#10;Rja1VkZSYvfvq0Khx2Fm3jCH02wHcScfescKNusMBHHrdM9GweW9fixAhIiscXBMCr4pwOm4eDhg&#10;qd3Eb3RvohEJwqFEBV2MYyllaDuyGNZuJE7e1XmLMUlvpPY4JbgdZJ5lO2mx57TQ4UhPHbVfzc0q&#10;eN1dWFfFeaM/e+Pr8GHM9FIptVrO1R5EpDn+h//az1pBvoX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2eP8MAAADbAAAADwAAAAAAAAAAAAAAAACYAgAAZHJzL2Rv&#10;d25yZXYueG1sUEsFBgAAAAAEAAQA9QAAAIgDAAAAAA==&#10;" path="m,l3613,e" filled="f" strokeweight=".58pt">
                  <v:path arrowok="t" o:connecttype="custom" o:connectlocs="0,0;3613,0" o:connectangles="0,0"/>
                </v:shape>
                <w10:wrap anchorx="page"/>
              </v:group>
            </w:pict>
          </mc:Fallback>
        </mc:AlternateContent>
      </w:r>
      <w:r w:rsidRPr="00141CFF">
        <w:rPr>
          <w:noProof/>
          <w:sz w:val="22"/>
          <w:szCs w:val="22"/>
        </w:rPr>
        <mc:AlternateContent>
          <mc:Choice Requires="wpg">
            <w:drawing>
              <wp:anchor distT="4294967293" distB="4294967293" distL="114300" distR="114300" simplePos="0" relativeHeight="251689472" behindDoc="1" locked="0" layoutInCell="1" allowOverlap="1" wp14:anchorId="1DB6ED7E" wp14:editId="0DC1BA64">
                <wp:simplePos x="0" y="0"/>
                <wp:positionH relativeFrom="page">
                  <wp:posOffset>4351655</wp:posOffset>
                </wp:positionH>
                <wp:positionV relativeFrom="paragraph">
                  <wp:posOffset>549909</wp:posOffset>
                </wp:positionV>
                <wp:extent cx="2379345" cy="0"/>
                <wp:effectExtent l="0" t="0" r="20955" b="1905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0"/>
                          <a:chOff x="6853" y="866"/>
                          <a:chExt cx="3747" cy="0"/>
                        </a:xfrm>
                      </wpg:grpSpPr>
                      <wps:wsp>
                        <wps:cNvPr id="22" name="Freeform 11"/>
                        <wps:cNvSpPr>
                          <a:spLocks/>
                        </wps:cNvSpPr>
                        <wps:spPr bwMode="auto">
                          <a:xfrm>
                            <a:off x="6853" y="866"/>
                            <a:ext cx="3747" cy="0"/>
                          </a:xfrm>
                          <a:custGeom>
                            <a:avLst/>
                            <a:gdLst>
                              <a:gd name="T0" fmla="+- 0 6853 6853"/>
                              <a:gd name="T1" fmla="*/ T0 w 3747"/>
                              <a:gd name="T2" fmla="+- 0 10600 6853"/>
                              <a:gd name="T3" fmla="*/ T2 w 3747"/>
                            </a:gdLst>
                            <a:ahLst/>
                            <a:cxnLst>
                              <a:cxn ang="0">
                                <a:pos x="T1" y="0"/>
                              </a:cxn>
                              <a:cxn ang="0">
                                <a:pos x="T3" y="0"/>
                              </a:cxn>
                            </a:cxnLst>
                            <a:rect l="0" t="0" r="r" b="b"/>
                            <a:pathLst>
                              <a:path w="3747">
                                <a:moveTo>
                                  <a:pt x="0" y="0"/>
                                </a:moveTo>
                                <a:lnTo>
                                  <a:pt x="3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1C647" id="Group 10" o:spid="_x0000_s1026" style="position:absolute;margin-left:342.65pt;margin-top:43.3pt;width:187.35pt;height:0;z-index:-251627008;mso-wrap-distance-top:-8e-5mm;mso-wrap-distance-bottom:-8e-5mm;mso-position-horizontal-relative:page" coordorigin="6853,866" coordsize="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">
                <v:shape id="Freeform 11" o:spid="_x0000_s1027" style="position:absolute;left:6853;top:866;width:3747;height:0;visibility:visible;mso-wrap-style:square;v-text-anchor:top" coordsize="3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618EA&#10;AADbAAAADwAAAGRycy9kb3ducmV2LnhtbESP3YrCMBSE7wXfIRxhb0RTWxSpRhF3BS/9e4BDc2yL&#10;zUlp0tp9eyMIXg4z8w2z3vamEh01rrSsYDaNQBBnVpecK7hdD5MlCOeRNVaWScE/OdhuhoM1pto+&#10;+UzdxeciQNilqKDwvk6ldFlBBt3U1sTBu9vGoA+yyaVu8BngppJxFC2kwZLDQoE17QvKHpfWKOhP&#10;t8Oim8tz4tu/EybZ+DepW6V+Rv1uBcJT77/hT/uoFcQx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UetfBAAAA2wAAAA8AAAAAAAAAAAAAAAAAmAIAAGRycy9kb3du&#10;cmV2LnhtbFBLBQYAAAAABAAEAPUAAACGAwAAAAA=&#10;" path="m,l3747,e" filled="f" strokeweight=".58pt">
                  <v:path arrowok="t" o:connecttype="custom" o:connectlocs="0,0;3747,0" o:connectangles="0,0"/>
                </v:shape>
                <w10:wrap anchorx="page"/>
              </v:group>
            </w:pict>
          </mc:Fallback>
        </mc:AlternateContent>
      </w:r>
      <w:r w:rsidRPr="00141CFF">
        <w:rPr>
          <w:rFonts w:ascii="Arial" w:eastAsia="Arial" w:hAnsi="Arial" w:cs="Arial"/>
          <w:position w:val="-1"/>
          <w:sz w:val="22"/>
          <w:szCs w:val="22"/>
        </w:rPr>
        <w:t>Д</w:t>
      </w:r>
      <w:r w:rsidRPr="00141CFF">
        <w:rPr>
          <w:rFonts w:ascii="Arial" w:eastAsia="Arial" w:hAnsi="Arial" w:cs="Arial"/>
          <w:spacing w:val="1"/>
          <w:position w:val="-1"/>
          <w:sz w:val="22"/>
          <w:szCs w:val="22"/>
        </w:rPr>
        <w:t>а</w:t>
      </w:r>
      <w:r w:rsidRPr="00141CFF">
        <w:rPr>
          <w:rFonts w:ascii="Arial" w:eastAsia="Arial" w:hAnsi="Arial" w:cs="Arial"/>
          <w:position w:val="-1"/>
          <w:sz w:val="22"/>
          <w:szCs w:val="22"/>
        </w:rPr>
        <w:t>т</w:t>
      </w:r>
      <w:r w:rsidRPr="00141CFF">
        <w:rPr>
          <w:rFonts w:ascii="Arial" w:eastAsia="Arial" w:hAnsi="Arial" w:cs="Arial"/>
          <w:spacing w:val="-2"/>
          <w:position w:val="-1"/>
          <w:sz w:val="22"/>
          <w:szCs w:val="22"/>
        </w:rPr>
        <w:t>у</w:t>
      </w:r>
      <w:r w:rsidRPr="00141CFF">
        <w:rPr>
          <w:rFonts w:ascii="Arial" w:eastAsia="Arial" w:hAnsi="Arial" w:cs="Arial"/>
          <w:position w:val="-1"/>
          <w:sz w:val="22"/>
          <w:szCs w:val="22"/>
        </w:rPr>
        <w:t xml:space="preserve">м:                               </w:t>
      </w:r>
      <w:r w:rsidRPr="00141CFF">
        <w:rPr>
          <w:rFonts w:ascii="Arial" w:eastAsia="Arial" w:hAnsi="Arial" w:cs="Arial"/>
          <w:spacing w:val="20"/>
          <w:position w:val="-1"/>
          <w:sz w:val="22"/>
          <w:szCs w:val="22"/>
        </w:rPr>
        <w:t xml:space="preserve"> </w:t>
      </w:r>
      <w:r w:rsidRPr="00141CFF">
        <w:rPr>
          <w:rFonts w:ascii="Arial" w:eastAsia="Arial" w:hAnsi="Arial" w:cs="Arial"/>
          <w:spacing w:val="-1"/>
          <w:position w:val="-1"/>
          <w:sz w:val="22"/>
          <w:szCs w:val="22"/>
        </w:rPr>
        <w:t>М</w:t>
      </w:r>
      <w:r w:rsidRPr="00141CFF">
        <w:rPr>
          <w:rFonts w:ascii="Arial" w:eastAsia="Arial" w:hAnsi="Arial" w:cs="Arial"/>
          <w:position w:val="-1"/>
          <w:sz w:val="22"/>
          <w:szCs w:val="22"/>
        </w:rPr>
        <w:t xml:space="preserve">.П.                              </w:t>
      </w:r>
      <w:r w:rsidRPr="00141CFF">
        <w:rPr>
          <w:rFonts w:ascii="Arial" w:eastAsia="Arial" w:hAnsi="Arial" w:cs="Arial"/>
          <w:spacing w:val="23"/>
          <w:position w:val="-1"/>
          <w:sz w:val="22"/>
          <w:szCs w:val="22"/>
        </w:rPr>
        <w:t xml:space="preserve"> </w:t>
      </w:r>
      <w:r w:rsidRPr="00141CFF">
        <w:rPr>
          <w:rFonts w:ascii="Arial" w:eastAsia="Arial" w:hAnsi="Arial" w:cs="Arial"/>
          <w:position w:val="-1"/>
          <w:sz w:val="22"/>
          <w:szCs w:val="22"/>
        </w:rPr>
        <w:t>П</w:t>
      </w:r>
      <w:r w:rsidRPr="00141CFF">
        <w:rPr>
          <w:rFonts w:ascii="Arial" w:eastAsia="Arial" w:hAnsi="Arial" w:cs="Arial"/>
          <w:spacing w:val="1"/>
          <w:position w:val="-1"/>
          <w:sz w:val="22"/>
          <w:szCs w:val="22"/>
        </w:rPr>
        <w:t>о</w:t>
      </w:r>
      <w:r w:rsidRPr="00141CFF">
        <w:rPr>
          <w:rFonts w:ascii="Arial" w:eastAsia="Arial" w:hAnsi="Arial" w:cs="Arial"/>
          <w:position w:val="-1"/>
          <w:sz w:val="22"/>
          <w:szCs w:val="22"/>
        </w:rPr>
        <w:t>н</w:t>
      </w:r>
      <w:r w:rsidRPr="00141CFF">
        <w:rPr>
          <w:rFonts w:ascii="Arial" w:eastAsia="Arial" w:hAnsi="Arial" w:cs="Arial"/>
          <w:spacing w:val="-3"/>
          <w:position w:val="-1"/>
          <w:sz w:val="22"/>
          <w:szCs w:val="22"/>
        </w:rPr>
        <w:t>у</w:t>
      </w:r>
      <w:r w:rsidRPr="00141CFF">
        <w:rPr>
          <w:rFonts w:ascii="Arial" w:eastAsia="Arial" w:hAnsi="Arial" w:cs="Arial"/>
          <w:spacing w:val="1"/>
          <w:position w:val="-1"/>
          <w:sz w:val="22"/>
          <w:szCs w:val="22"/>
        </w:rPr>
        <w:t>ђа</w:t>
      </w:r>
      <w:r w:rsidRPr="00141CFF">
        <w:rPr>
          <w:rFonts w:ascii="Arial" w:eastAsia="Arial" w:hAnsi="Arial" w:cs="Arial"/>
          <w:position w:val="-1"/>
          <w:sz w:val="22"/>
          <w:szCs w:val="22"/>
        </w:rPr>
        <w:t>ч:</w:t>
      </w:r>
    </w:p>
    <w:p w14:paraId="6E86D5BC" w14:textId="77777777" w:rsidR="00F30EB0" w:rsidRPr="00141CFF" w:rsidRDefault="00F30EB0" w:rsidP="00F30EB0">
      <w:pPr>
        <w:rPr>
          <w:rFonts w:ascii="Arial" w:hAnsi="Arial" w:cs="Arial"/>
          <w:sz w:val="22"/>
          <w:szCs w:val="22"/>
        </w:rPr>
      </w:pPr>
    </w:p>
    <w:p w14:paraId="45C27D8A" w14:textId="77777777" w:rsidR="00F30EB0" w:rsidRPr="00141CFF" w:rsidRDefault="00F30EB0" w:rsidP="00F30EB0">
      <w:pPr>
        <w:rPr>
          <w:rFonts w:ascii="Arial" w:hAnsi="Arial" w:cs="Arial"/>
          <w:sz w:val="22"/>
          <w:szCs w:val="22"/>
        </w:rPr>
      </w:pPr>
    </w:p>
    <w:p w14:paraId="553DCF9D" w14:textId="77777777" w:rsidR="00141CFF" w:rsidRPr="00141CFF" w:rsidRDefault="004514A5" w:rsidP="00892B4A">
      <w:pPr>
        <w:numPr>
          <w:ilvl w:val="0"/>
          <w:numId w:val="29"/>
        </w:numPr>
        <w:suppressAutoHyphens/>
        <w:rPr>
          <w:rFonts w:ascii="Arial" w:eastAsia="Arial Unicode MS" w:hAnsi="Arial" w:cs="Arial"/>
          <w:bCs/>
          <w:iCs/>
          <w:kern w:val="1"/>
          <w:sz w:val="22"/>
          <w:szCs w:val="22"/>
          <w:lang w:eastAsia="ar-SA"/>
        </w:rPr>
      </w:pPr>
      <w:r w:rsidRPr="00141CFF">
        <w:rPr>
          <w:rFonts w:ascii="Arial" w:eastAsia="Arial Unicode MS" w:hAnsi="Arial" w:cs="Arial"/>
          <w:bCs/>
          <w:iCs/>
          <w:kern w:val="1"/>
          <w:sz w:val="22"/>
          <w:szCs w:val="22"/>
          <w:lang w:val="sr-Cyrl-RS" w:eastAsia="ar-SA"/>
        </w:rPr>
        <w:t xml:space="preserve">                                                                                                  </w:t>
      </w:r>
    </w:p>
    <w:p w14:paraId="431E6C3D" w14:textId="611C0639" w:rsidR="004514A5" w:rsidRPr="00141CFF" w:rsidRDefault="00141CFF" w:rsidP="00892B4A">
      <w:pPr>
        <w:numPr>
          <w:ilvl w:val="0"/>
          <w:numId w:val="29"/>
        </w:numPr>
        <w:suppressAutoHyphens/>
        <w:rPr>
          <w:rFonts w:ascii="Arial" w:eastAsia="Arial Unicode MS" w:hAnsi="Arial" w:cs="Arial"/>
          <w:bCs/>
          <w:iCs/>
          <w:kern w:val="1"/>
          <w:sz w:val="22"/>
          <w:szCs w:val="22"/>
          <w:lang w:eastAsia="ar-SA"/>
        </w:rPr>
      </w:pPr>
      <w:r>
        <w:rPr>
          <w:rFonts w:ascii="Arial" w:eastAsia="Arial Unicode MS" w:hAnsi="Arial" w:cs="Arial"/>
          <w:bCs/>
          <w:iCs/>
          <w:kern w:val="1"/>
          <w:sz w:val="22"/>
          <w:szCs w:val="22"/>
          <w:lang w:val="sr-Cyrl-RS" w:eastAsia="ar-SA"/>
        </w:rPr>
        <w:t xml:space="preserve">                                                                                                             </w:t>
      </w:r>
      <w:r w:rsidR="004514A5" w:rsidRPr="00141CFF">
        <w:rPr>
          <w:rFonts w:ascii="Arial" w:eastAsia="Arial Unicode MS" w:hAnsi="Arial" w:cs="Arial"/>
          <w:bCs/>
          <w:iCs/>
          <w:kern w:val="1"/>
          <w:sz w:val="22"/>
          <w:szCs w:val="22"/>
          <w:lang w:eastAsia="ar-SA"/>
        </w:rPr>
        <w:t>(потпис и печат)</w:t>
      </w:r>
    </w:p>
    <w:p w14:paraId="5156F4DE" w14:textId="77777777" w:rsidR="00F30EB0" w:rsidRPr="00141CFF" w:rsidRDefault="00F30EB0" w:rsidP="00F30EB0">
      <w:pPr>
        <w:rPr>
          <w:rFonts w:ascii="Arial" w:hAnsi="Arial" w:cs="Arial"/>
          <w:sz w:val="22"/>
          <w:szCs w:val="22"/>
        </w:rPr>
      </w:pPr>
    </w:p>
    <w:p w14:paraId="0FFCCB68" w14:textId="77777777" w:rsidR="00F30EB0" w:rsidRPr="00141CFF" w:rsidRDefault="00F30EB0" w:rsidP="00F30EB0">
      <w:pPr>
        <w:rPr>
          <w:rFonts w:ascii="Arial" w:hAnsi="Arial" w:cs="Arial"/>
          <w:sz w:val="22"/>
          <w:szCs w:val="22"/>
        </w:rPr>
      </w:pPr>
    </w:p>
    <w:p w14:paraId="701417B1" w14:textId="77777777" w:rsidR="00F30EB0" w:rsidRPr="00141CFF" w:rsidRDefault="00F30EB0" w:rsidP="00F30EB0">
      <w:pPr>
        <w:rPr>
          <w:rFonts w:ascii="Arial" w:hAnsi="Arial" w:cs="Arial"/>
          <w:sz w:val="22"/>
          <w:szCs w:val="22"/>
        </w:rPr>
      </w:pPr>
    </w:p>
    <w:p w14:paraId="4DDDC302" w14:textId="77777777" w:rsidR="00F30EB0" w:rsidRPr="00141CFF" w:rsidRDefault="00F30EB0" w:rsidP="00F30EB0">
      <w:pPr>
        <w:rPr>
          <w:rFonts w:ascii="Arial" w:hAnsi="Arial" w:cs="Arial"/>
          <w:sz w:val="22"/>
          <w:szCs w:val="22"/>
        </w:rPr>
      </w:pPr>
    </w:p>
    <w:p w14:paraId="49517028" w14:textId="77777777" w:rsidR="00F30EB0" w:rsidRPr="00141CFF" w:rsidRDefault="00F30EB0" w:rsidP="00F30EB0">
      <w:pPr>
        <w:rPr>
          <w:rFonts w:ascii="Arial" w:hAnsi="Arial" w:cs="Arial"/>
          <w:sz w:val="22"/>
          <w:szCs w:val="22"/>
        </w:rPr>
      </w:pPr>
    </w:p>
    <w:p w14:paraId="544880BA" w14:textId="77777777" w:rsidR="00F30EB0" w:rsidRPr="00141CFF" w:rsidRDefault="00F30EB0" w:rsidP="00F30EB0">
      <w:pPr>
        <w:rPr>
          <w:rFonts w:ascii="Arial" w:hAnsi="Arial" w:cs="Arial"/>
          <w:sz w:val="22"/>
          <w:szCs w:val="22"/>
        </w:rPr>
      </w:pPr>
    </w:p>
    <w:p w14:paraId="7C7F435F" w14:textId="77777777" w:rsidR="00F30EB0" w:rsidRPr="00141CFF" w:rsidRDefault="00F30EB0" w:rsidP="00F30EB0">
      <w:pPr>
        <w:spacing w:before="32"/>
        <w:ind w:left="179" w:right="162"/>
        <w:rPr>
          <w:rFonts w:ascii="Arial" w:eastAsia="Arial" w:hAnsi="Arial" w:cs="Arial"/>
          <w:i/>
          <w:sz w:val="22"/>
          <w:szCs w:val="22"/>
        </w:rPr>
      </w:pPr>
      <w:r w:rsidRPr="000A5378">
        <w:rPr>
          <w:rFonts w:ascii="Arial" w:eastAsia="Arial" w:hAnsi="Arial" w:cs="Arial"/>
          <w:b/>
          <w:spacing w:val="-1"/>
          <w:sz w:val="22"/>
          <w:szCs w:val="22"/>
        </w:rPr>
        <w:t>Н</w:t>
      </w:r>
      <w:r w:rsidRPr="00141CFF">
        <w:rPr>
          <w:rFonts w:ascii="Arial" w:eastAsia="Arial" w:hAnsi="Arial" w:cs="Arial"/>
          <w:b/>
          <w:sz w:val="22"/>
          <w:szCs w:val="22"/>
        </w:rPr>
        <w:t>ап</w:t>
      </w:r>
      <w:r w:rsidRPr="00141CFF">
        <w:rPr>
          <w:rFonts w:ascii="Arial" w:eastAsia="Arial" w:hAnsi="Arial" w:cs="Arial"/>
          <w:b/>
          <w:spacing w:val="-3"/>
          <w:sz w:val="22"/>
          <w:szCs w:val="22"/>
        </w:rPr>
        <w:t>о</w:t>
      </w:r>
      <w:r w:rsidRPr="00141CFF">
        <w:rPr>
          <w:rFonts w:ascii="Arial" w:eastAsia="Arial" w:hAnsi="Arial" w:cs="Arial"/>
          <w:b/>
          <w:sz w:val="22"/>
          <w:szCs w:val="22"/>
        </w:rPr>
        <w:t>мен</w:t>
      </w:r>
      <w:r w:rsidRPr="00141CFF">
        <w:rPr>
          <w:rFonts w:ascii="Arial" w:eastAsia="Arial" w:hAnsi="Arial" w:cs="Arial"/>
          <w:b/>
          <w:spacing w:val="-2"/>
          <w:sz w:val="22"/>
          <w:szCs w:val="22"/>
        </w:rPr>
        <w:t>а</w:t>
      </w:r>
      <w:r w:rsidRPr="00141CFF">
        <w:rPr>
          <w:rFonts w:ascii="Arial" w:eastAsia="Arial" w:hAnsi="Arial" w:cs="Arial"/>
          <w:b/>
          <w:sz w:val="22"/>
          <w:szCs w:val="22"/>
        </w:rPr>
        <w:t xml:space="preserve">: </w:t>
      </w:r>
      <w:r w:rsidRPr="00141CFF">
        <w:rPr>
          <w:rFonts w:ascii="Arial" w:eastAsia="Arial" w:hAnsi="Arial" w:cs="Arial"/>
          <w:b/>
          <w:spacing w:val="21"/>
          <w:sz w:val="22"/>
          <w:szCs w:val="22"/>
        </w:rPr>
        <w:t xml:space="preserve"> </w:t>
      </w:r>
      <w:r w:rsidRPr="00141CFF">
        <w:rPr>
          <w:rFonts w:ascii="Arial" w:eastAsia="Arial" w:hAnsi="Arial" w:cs="Arial"/>
          <w:i/>
          <w:sz w:val="22"/>
          <w:szCs w:val="22"/>
        </w:rPr>
        <w:t>П</w:t>
      </w:r>
      <w:r w:rsidRPr="00141CFF">
        <w:rPr>
          <w:rFonts w:ascii="Arial" w:eastAsia="Arial" w:hAnsi="Arial" w:cs="Arial"/>
          <w:i/>
          <w:spacing w:val="-3"/>
          <w:sz w:val="22"/>
          <w:szCs w:val="22"/>
        </w:rPr>
        <w:t>о</w:t>
      </w:r>
      <w:r w:rsidRPr="00141CFF">
        <w:rPr>
          <w:rFonts w:ascii="Arial" w:eastAsia="Arial" w:hAnsi="Arial" w:cs="Arial"/>
          <w:i/>
          <w:sz w:val="22"/>
          <w:szCs w:val="22"/>
        </w:rPr>
        <w:t>н</w:t>
      </w:r>
      <w:r w:rsidRPr="00141CFF">
        <w:rPr>
          <w:rFonts w:ascii="Arial" w:eastAsia="Arial" w:hAnsi="Arial" w:cs="Arial"/>
          <w:i/>
          <w:spacing w:val="-2"/>
          <w:sz w:val="22"/>
          <w:szCs w:val="22"/>
        </w:rPr>
        <w:t>у</w:t>
      </w:r>
      <w:r w:rsidRPr="00141CFF">
        <w:rPr>
          <w:rFonts w:ascii="Arial" w:eastAsia="Arial" w:hAnsi="Arial" w:cs="Arial"/>
          <w:i/>
          <w:sz w:val="22"/>
          <w:szCs w:val="22"/>
        </w:rPr>
        <w:t>ђ</w:t>
      </w:r>
      <w:r w:rsidRPr="00141CFF">
        <w:rPr>
          <w:rFonts w:ascii="Arial" w:eastAsia="Arial" w:hAnsi="Arial" w:cs="Arial"/>
          <w:i/>
          <w:spacing w:val="-6"/>
          <w:sz w:val="22"/>
          <w:szCs w:val="22"/>
        </w:rPr>
        <w:t>а</w:t>
      </w:r>
      <w:r w:rsidRPr="00141CFF">
        <w:rPr>
          <w:rFonts w:ascii="Arial" w:eastAsia="Arial" w:hAnsi="Arial" w:cs="Arial"/>
          <w:i/>
          <w:sz w:val="22"/>
          <w:szCs w:val="22"/>
        </w:rPr>
        <w:t xml:space="preserve">ч </w:t>
      </w:r>
      <w:r w:rsidRPr="00141CFF">
        <w:rPr>
          <w:rFonts w:ascii="Arial" w:eastAsia="Arial" w:hAnsi="Arial" w:cs="Arial"/>
          <w:i/>
          <w:spacing w:val="20"/>
          <w:sz w:val="22"/>
          <w:szCs w:val="22"/>
        </w:rPr>
        <w:t xml:space="preserve"> </w:t>
      </w:r>
      <w:r w:rsidRPr="00141CFF">
        <w:rPr>
          <w:rFonts w:ascii="Arial" w:eastAsia="Arial" w:hAnsi="Arial" w:cs="Arial"/>
          <w:i/>
          <w:spacing w:val="-1"/>
          <w:sz w:val="22"/>
          <w:szCs w:val="22"/>
        </w:rPr>
        <w:t>м</w:t>
      </w:r>
      <w:r w:rsidRPr="00141CFF">
        <w:rPr>
          <w:rFonts w:ascii="Arial" w:eastAsia="Arial" w:hAnsi="Arial" w:cs="Arial"/>
          <w:i/>
          <w:spacing w:val="-3"/>
          <w:sz w:val="22"/>
          <w:szCs w:val="22"/>
        </w:rPr>
        <w:t>о</w:t>
      </w:r>
      <w:r w:rsidRPr="00141CFF">
        <w:rPr>
          <w:rFonts w:ascii="Arial" w:eastAsia="Arial" w:hAnsi="Arial" w:cs="Arial"/>
          <w:i/>
          <w:spacing w:val="1"/>
          <w:sz w:val="22"/>
          <w:szCs w:val="22"/>
        </w:rPr>
        <w:t>ж</w:t>
      </w:r>
      <w:r w:rsidRPr="00141CFF">
        <w:rPr>
          <w:rFonts w:ascii="Arial" w:eastAsia="Arial" w:hAnsi="Arial" w:cs="Arial"/>
          <w:i/>
          <w:sz w:val="22"/>
          <w:szCs w:val="22"/>
        </w:rPr>
        <w:t xml:space="preserve">е </w:t>
      </w:r>
      <w:r w:rsidRPr="00141CFF">
        <w:rPr>
          <w:rFonts w:ascii="Arial" w:eastAsia="Arial" w:hAnsi="Arial" w:cs="Arial"/>
          <w:i/>
          <w:spacing w:val="19"/>
          <w:sz w:val="22"/>
          <w:szCs w:val="22"/>
        </w:rPr>
        <w:t xml:space="preserve"> </w:t>
      </w:r>
      <w:r w:rsidRPr="00141CFF">
        <w:rPr>
          <w:rFonts w:ascii="Arial" w:eastAsia="Arial" w:hAnsi="Arial" w:cs="Arial"/>
          <w:i/>
          <w:spacing w:val="1"/>
          <w:sz w:val="22"/>
          <w:szCs w:val="22"/>
        </w:rPr>
        <w:t>д</w:t>
      </w:r>
      <w:r w:rsidRPr="00141CFF">
        <w:rPr>
          <w:rFonts w:ascii="Arial" w:eastAsia="Arial" w:hAnsi="Arial" w:cs="Arial"/>
          <w:i/>
          <w:sz w:val="22"/>
          <w:szCs w:val="22"/>
        </w:rPr>
        <w:t xml:space="preserve">а </w:t>
      </w:r>
      <w:r w:rsidRPr="00141CFF">
        <w:rPr>
          <w:rFonts w:ascii="Arial" w:eastAsia="Arial" w:hAnsi="Arial" w:cs="Arial"/>
          <w:i/>
          <w:spacing w:val="19"/>
          <w:sz w:val="22"/>
          <w:szCs w:val="22"/>
        </w:rPr>
        <w:t xml:space="preserve"> </w:t>
      </w:r>
      <w:r w:rsidRPr="00141CFF">
        <w:rPr>
          <w:rFonts w:ascii="Arial" w:eastAsia="Arial" w:hAnsi="Arial" w:cs="Arial"/>
          <w:i/>
          <w:sz w:val="22"/>
          <w:szCs w:val="22"/>
        </w:rPr>
        <w:t xml:space="preserve">у </w:t>
      </w:r>
      <w:r w:rsidRPr="00141CFF">
        <w:rPr>
          <w:rFonts w:ascii="Arial" w:eastAsia="Arial" w:hAnsi="Arial" w:cs="Arial"/>
          <w:i/>
          <w:spacing w:val="17"/>
          <w:sz w:val="22"/>
          <w:szCs w:val="22"/>
        </w:rPr>
        <w:t xml:space="preserve"> </w:t>
      </w:r>
      <w:r w:rsidRPr="00141CFF">
        <w:rPr>
          <w:rFonts w:ascii="Arial" w:eastAsia="Arial" w:hAnsi="Arial" w:cs="Arial"/>
          <w:i/>
          <w:sz w:val="22"/>
          <w:szCs w:val="22"/>
        </w:rPr>
        <w:t>о</w:t>
      </w:r>
      <w:r w:rsidRPr="00141CFF">
        <w:rPr>
          <w:rFonts w:ascii="Arial" w:eastAsia="Arial" w:hAnsi="Arial" w:cs="Arial"/>
          <w:i/>
          <w:spacing w:val="-1"/>
          <w:sz w:val="22"/>
          <w:szCs w:val="22"/>
        </w:rPr>
        <w:t>к</w:t>
      </w:r>
      <w:r w:rsidRPr="00141CFF">
        <w:rPr>
          <w:rFonts w:ascii="Arial" w:eastAsia="Arial" w:hAnsi="Arial" w:cs="Arial"/>
          <w:i/>
          <w:sz w:val="22"/>
          <w:szCs w:val="22"/>
        </w:rPr>
        <w:t>в</w:t>
      </w:r>
      <w:r w:rsidRPr="00141CFF">
        <w:rPr>
          <w:rFonts w:ascii="Arial" w:eastAsia="Arial" w:hAnsi="Arial" w:cs="Arial"/>
          <w:i/>
          <w:spacing w:val="-1"/>
          <w:sz w:val="22"/>
          <w:szCs w:val="22"/>
        </w:rPr>
        <w:t>и</w:t>
      </w:r>
      <w:r w:rsidRPr="00141CFF">
        <w:rPr>
          <w:rFonts w:ascii="Arial" w:eastAsia="Arial" w:hAnsi="Arial" w:cs="Arial"/>
          <w:i/>
          <w:spacing w:val="-3"/>
          <w:sz w:val="22"/>
          <w:szCs w:val="22"/>
        </w:rPr>
        <w:t>р</w:t>
      </w:r>
      <w:r w:rsidRPr="00141CFF">
        <w:rPr>
          <w:rFonts w:ascii="Arial" w:eastAsia="Arial" w:hAnsi="Arial" w:cs="Arial"/>
          <w:i/>
          <w:sz w:val="22"/>
          <w:szCs w:val="22"/>
        </w:rPr>
        <w:t xml:space="preserve">у </w:t>
      </w:r>
      <w:r w:rsidRPr="00141CFF">
        <w:rPr>
          <w:rFonts w:ascii="Arial" w:eastAsia="Arial" w:hAnsi="Arial" w:cs="Arial"/>
          <w:i/>
          <w:spacing w:val="17"/>
          <w:sz w:val="22"/>
          <w:szCs w:val="22"/>
        </w:rPr>
        <w:t xml:space="preserve"> </w:t>
      </w:r>
      <w:r w:rsidRPr="00141CFF">
        <w:rPr>
          <w:rFonts w:ascii="Arial" w:eastAsia="Arial" w:hAnsi="Arial" w:cs="Arial"/>
          <w:i/>
          <w:sz w:val="22"/>
          <w:szCs w:val="22"/>
        </w:rPr>
        <w:t>пон</w:t>
      </w:r>
      <w:r w:rsidRPr="00141CFF">
        <w:rPr>
          <w:rFonts w:ascii="Arial" w:eastAsia="Arial" w:hAnsi="Arial" w:cs="Arial"/>
          <w:i/>
          <w:spacing w:val="-9"/>
          <w:sz w:val="22"/>
          <w:szCs w:val="22"/>
        </w:rPr>
        <w:t>у</w:t>
      </w:r>
      <w:r w:rsidRPr="00141CFF">
        <w:rPr>
          <w:rFonts w:ascii="Arial" w:eastAsia="Arial" w:hAnsi="Arial" w:cs="Arial"/>
          <w:i/>
          <w:spacing w:val="1"/>
          <w:sz w:val="22"/>
          <w:szCs w:val="22"/>
        </w:rPr>
        <w:t>д</w:t>
      </w:r>
      <w:r w:rsidRPr="00141CFF">
        <w:rPr>
          <w:rFonts w:ascii="Arial" w:eastAsia="Arial" w:hAnsi="Arial" w:cs="Arial"/>
          <w:i/>
          <w:sz w:val="22"/>
          <w:szCs w:val="22"/>
        </w:rPr>
        <w:t xml:space="preserve">е </w:t>
      </w:r>
      <w:r w:rsidRPr="00141CFF">
        <w:rPr>
          <w:rFonts w:ascii="Arial" w:eastAsia="Arial" w:hAnsi="Arial" w:cs="Arial"/>
          <w:i/>
          <w:spacing w:val="19"/>
          <w:sz w:val="22"/>
          <w:szCs w:val="22"/>
        </w:rPr>
        <w:t xml:space="preserve"> </w:t>
      </w:r>
      <w:r w:rsidRPr="00141CFF">
        <w:rPr>
          <w:rFonts w:ascii="Arial" w:eastAsia="Arial" w:hAnsi="Arial" w:cs="Arial"/>
          <w:i/>
          <w:spacing w:val="1"/>
          <w:sz w:val="22"/>
          <w:szCs w:val="22"/>
        </w:rPr>
        <w:t>д</w:t>
      </w:r>
      <w:r w:rsidRPr="00141CFF">
        <w:rPr>
          <w:rFonts w:ascii="Arial" w:eastAsia="Arial" w:hAnsi="Arial" w:cs="Arial"/>
          <w:i/>
          <w:sz w:val="22"/>
          <w:szCs w:val="22"/>
        </w:rPr>
        <w:t>ос</w:t>
      </w:r>
      <w:r w:rsidRPr="00141CFF">
        <w:rPr>
          <w:rFonts w:ascii="Arial" w:eastAsia="Arial" w:hAnsi="Arial" w:cs="Arial"/>
          <w:i/>
          <w:spacing w:val="-3"/>
          <w:sz w:val="22"/>
          <w:szCs w:val="22"/>
        </w:rPr>
        <w:t>т</w:t>
      </w:r>
      <w:r w:rsidRPr="00141CFF">
        <w:rPr>
          <w:rFonts w:ascii="Arial" w:eastAsia="Arial" w:hAnsi="Arial" w:cs="Arial"/>
          <w:i/>
          <w:sz w:val="22"/>
          <w:szCs w:val="22"/>
        </w:rPr>
        <w:t xml:space="preserve">ави </w:t>
      </w:r>
      <w:r w:rsidRPr="00141CFF">
        <w:rPr>
          <w:rFonts w:ascii="Arial" w:eastAsia="Arial" w:hAnsi="Arial" w:cs="Arial"/>
          <w:i/>
          <w:spacing w:val="18"/>
          <w:sz w:val="22"/>
          <w:szCs w:val="22"/>
        </w:rPr>
        <w:t xml:space="preserve"> </w:t>
      </w:r>
      <w:r w:rsidRPr="00141CFF">
        <w:rPr>
          <w:rFonts w:ascii="Arial" w:eastAsia="Arial" w:hAnsi="Arial" w:cs="Arial"/>
          <w:i/>
          <w:spacing w:val="-2"/>
          <w:sz w:val="22"/>
          <w:szCs w:val="22"/>
        </w:rPr>
        <w:t>у</w:t>
      </w:r>
      <w:r w:rsidRPr="00141CFF">
        <w:rPr>
          <w:rFonts w:ascii="Arial" w:eastAsia="Arial" w:hAnsi="Arial" w:cs="Arial"/>
          <w:i/>
          <w:spacing w:val="2"/>
          <w:sz w:val="22"/>
          <w:szCs w:val="22"/>
        </w:rPr>
        <w:t>к</w:t>
      </w:r>
      <w:r w:rsidRPr="00141CFF">
        <w:rPr>
          <w:rFonts w:ascii="Arial" w:eastAsia="Arial" w:hAnsi="Arial" w:cs="Arial"/>
          <w:i/>
          <w:spacing w:val="-2"/>
          <w:sz w:val="22"/>
          <w:szCs w:val="22"/>
        </w:rPr>
        <w:t>у</w:t>
      </w:r>
      <w:r w:rsidRPr="00141CFF">
        <w:rPr>
          <w:rFonts w:ascii="Arial" w:eastAsia="Arial" w:hAnsi="Arial" w:cs="Arial"/>
          <w:i/>
          <w:sz w:val="22"/>
          <w:szCs w:val="22"/>
        </w:rPr>
        <w:t xml:space="preserve">пан </w:t>
      </w:r>
      <w:r w:rsidRPr="00141CFF">
        <w:rPr>
          <w:rFonts w:ascii="Arial" w:eastAsia="Arial" w:hAnsi="Arial" w:cs="Arial"/>
          <w:i/>
          <w:spacing w:val="20"/>
          <w:sz w:val="22"/>
          <w:szCs w:val="22"/>
        </w:rPr>
        <w:t xml:space="preserve"> </w:t>
      </w:r>
      <w:r w:rsidRPr="00141CFF">
        <w:rPr>
          <w:rFonts w:ascii="Arial" w:eastAsia="Arial" w:hAnsi="Arial" w:cs="Arial"/>
          <w:i/>
          <w:spacing w:val="-1"/>
          <w:sz w:val="22"/>
          <w:szCs w:val="22"/>
        </w:rPr>
        <w:t>и</w:t>
      </w:r>
      <w:r w:rsidRPr="00141CFF">
        <w:rPr>
          <w:rFonts w:ascii="Arial" w:eastAsia="Arial" w:hAnsi="Arial" w:cs="Arial"/>
          <w:i/>
          <w:sz w:val="22"/>
          <w:szCs w:val="22"/>
        </w:rPr>
        <w:t xml:space="preserve">знос </w:t>
      </w:r>
      <w:r w:rsidRPr="00141CFF">
        <w:rPr>
          <w:rFonts w:ascii="Arial" w:eastAsia="Arial" w:hAnsi="Arial" w:cs="Arial"/>
          <w:i/>
          <w:spacing w:val="19"/>
          <w:sz w:val="22"/>
          <w:szCs w:val="22"/>
        </w:rPr>
        <w:t xml:space="preserve"> </w:t>
      </w:r>
      <w:r w:rsidRPr="00141CFF">
        <w:rPr>
          <w:rFonts w:ascii="Arial" w:eastAsia="Arial" w:hAnsi="Arial" w:cs="Arial"/>
          <w:i/>
          <w:sz w:val="22"/>
          <w:szCs w:val="22"/>
        </w:rPr>
        <w:t xml:space="preserve">и </w:t>
      </w:r>
      <w:r w:rsidRPr="00141CFF">
        <w:rPr>
          <w:rFonts w:ascii="Arial" w:eastAsia="Arial" w:hAnsi="Arial" w:cs="Arial"/>
          <w:i/>
          <w:spacing w:val="18"/>
          <w:sz w:val="22"/>
          <w:szCs w:val="22"/>
        </w:rPr>
        <w:t xml:space="preserve"> </w:t>
      </w:r>
      <w:r w:rsidRPr="00141CFF">
        <w:rPr>
          <w:rFonts w:ascii="Arial" w:eastAsia="Arial" w:hAnsi="Arial" w:cs="Arial"/>
          <w:i/>
          <w:sz w:val="22"/>
          <w:szCs w:val="22"/>
        </w:rPr>
        <w:t>ст</w:t>
      </w:r>
      <w:r w:rsidRPr="00141CFF">
        <w:rPr>
          <w:rFonts w:ascii="Arial" w:eastAsia="Arial" w:hAnsi="Arial" w:cs="Arial"/>
          <w:i/>
          <w:spacing w:val="-3"/>
          <w:sz w:val="22"/>
          <w:szCs w:val="22"/>
        </w:rPr>
        <w:t>р</w:t>
      </w:r>
      <w:r w:rsidRPr="00141CFF">
        <w:rPr>
          <w:rFonts w:ascii="Arial" w:eastAsia="Arial" w:hAnsi="Arial" w:cs="Arial"/>
          <w:i/>
          <w:spacing w:val="-2"/>
          <w:sz w:val="22"/>
          <w:szCs w:val="22"/>
        </w:rPr>
        <w:t>у</w:t>
      </w:r>
      <w:r w:rsidRPr="00141CFF">
        <w:rPr>
          <w:rFonts w:ascii="Arial" w:eastAsia="Arial" w:hAnsi="Arial" w:cs="Arial"/>
          <w:i/>
          <w:spacing w:val="2"/>
          <w:sz w:val="22"/>
          <w:szCs w:val="22"/>
        </w:rPr>
        <w:t>кт</w:t>
      </w:r>
      <w:r w:rsidRPr="00141CFF">
        <w:rPr>
          <w:rFonts w:ascii="Arial" w:eastAsia="Arial" w:hAnsi="Arial" w:cs="Arial"/>
          <w:i/>
          <w:spacing w:val="-5"/>
          <w:sz w:val="22"/>
          <w:szCs w:val="22"/>
        </w:rPr>
        <w:t>у</w:t>
      </w:r>
      <w:r w:rsidRPr="00141CFF">
        <w:rPr>
          <w:rFonts w:ascii="Arial" w:eastAsia="Arial" w:hAnsi="Arial" w:cs="Arial"/>
          <w:i/>
          <w:sz w:val="22"/>
          <w:szCs w:val="22"/>
        </w:rPr>
        <w:t>ру т</w:t>
      </w:r>
      <w:r w:rsidRPr="00141CFF">
        <w:rPr>
          <w:rFonts w:ascii="Arial" w:eastAsia="Arial" w:hAnsi="Arial" w:cs="Arial"/>
          <w:i/>
          <w:spacing w:val="-1"/>
          <w:sz w:val="22"/>
          <w:szCs w:val="22"/>
        </w:rPr>
        <w:t>р</w:t>
      </w:r>
      <w:r w:rsidRPr="00141CFF">
        <w:rPr>
          <w:rFonts w:ascii="Arial" w:eastAsia="Arial" w:hAnsi="Arial" w:cs="Arial"/>
          <w:i/>
          <w:sz w:val="22"/>
          <w:szCs w:val="22"/>
        </w:rPr>
        <w:t>ош</w:t>
      </w:r>
      <w:r w:rsidRPr="00141CFF">
        <w:rPr>
          <w:rFonts w:ascii="Arial" w:eastAsia="Arial" w:hAnsi="Arial" w:cs="Arial"/>
          <w:i/>
          <w:spacing w:val="2"/>
          <w:sz w:val="22"/>
          <w:szCs w:val="22"/>
        </w:rPr>
        <w:t>к</w:t>
      </w:r>
      <w:r w:rsidRPr="00141CFF">
        <w:rPr>
          <w:rFonts w:ascii="Arial" w:eastAsia="Arial" w:hAnsi="Arial" w:cs="Arial"/>
          <w:i/>
          <w:sz w:val="22"/>
          <w:szCs w:val="22"/>
        </w:rPr>
        <w:t>о</w:t>
      </w:r>
      <w:r w:rsidRPr="00141CFF">
        <w:rPr>
          <w:rFonts w:ascii="Arial" w:eastAsia="Arial" w:hAnsi="Arial" w:cs="Arial"/>
          <w:i/>
          <w:spacing w:val="-2"/>
          <w:sz w:val="22"/>
          <w:szCs w:val="22"/>
        </w:rPr>
        <w:t>в</w:t>
      </w:r>
      <w:r w:rsidRPr="00141CFF">
        <w:rPr>
          <w:rFonts w:ascii="Arial" w:eastAsia="Arial" w:hAnsi="Arial" w:cs="Arial"/>
          <w:i/>
          <w:sz w:val="22"/>
          <w:szCs w:val="22"/>
        </w:rPr>
        <w:t>а</w:t>
      </w:r>
      <w:r w:rsidRPr="00141CFF">
        <w:rPr>
          <w:rFonts w:ascii="Arial" w:eastAsia="Arial" w:hAnsi="Arial" w:cs="Arial"/>
          <w:i/>
          <w:spacing w:val="-1"/>
          <w:sz w:val="22"/>
          <w:szCs w:val="22"/>
        </w:rPr>
        <w:t xml:space="preserve"> </w:t>
      </w:r>
      <w:r w:rsidRPr="00141CFF">
        <w:rPr>
          <w:rFonts w:ascii="Arial" w:eastAsia="Arial" w:hAnsi="Arial" w:cs="Arial"/>
          <w:i/>
          <w:sz w:val="22"/>
          <w:szCs w:val="22"/>
        </w:rPr>
        <w:t>пр</w:t>
      </w:r>
      <w:r w:rsidRPr="00141CFF">
        <w:rPr>
          <w:rFonts w:ascii="Arial" w:eastAsia="Arial" w:hAnsi="Arial" w:cs="Arial"/>
          <w:i/>
          <w:spacing w:val="-1"/>
          <w:sz w:val="22"/>
          <w:szCs w:val="22"/>
        </w:rPr>
        <w:t>и</w:t>
      </w:r>
      <w:r w:rsidRPr="00141CFF">
        <w:rPr>
          <w:rFonts w:ascii="Arial" w:eastAsia="Arial" w:hAnsi="Arial" w:cs="Arial"/>
          <w:i/>
          <w:sz w:val="22"/>
          <w:szCs w:val="22"/>
        </w:rPr>
        <w:t>пре</w:t>
      </w:r>
      <w:r w:rsidRPr="00141CFF">
        <w:rPr>
          <w:rFonts w:ascii="Arial" w:eastAsia="Arial" w:hAnsi="Arial" w:cs="Arial"/>
          <w:i/>
          <w:spacing w:val="-1"/>
          <w:sz w:val="22"/>
          <w:szCs w:val="22"/>
        </w:rPr>
        <w:t>м</w:t>
      </w:r>
      <w:r w:rsidRPr="00141CFF">
        <w:rPr>
          <w:rFonts w:ascii="Arial" w:eastAsia="Arial" w:hAnsi="Arial" w:cs="Arial"/>
          <w:i/>
          <w:sz w:val="22"/>
          <w:szCs w:val="22"/>
        </w:rPr>
        <w:t>ања</w:t>
      </w:r>
      <w:r w:rsidRPr="00141CFF">
        <w:rPr>
          <w:rFonts w:ascii="Arial" w:eastAsia="Arial" w:hAnsi="Arial" w:cs="Arial"/>
          <w:i/>
          <w:spacing w:val="-4"/>
          <w:sz w:val="22"/>
          <w:szCs w:val="22"/>
        </w:rPr>
        <w:t xml:space="preserve"> </w:t>
      </w:r>
      <w:r w:rsidRPr="00141CFF">
        <w:rPr>
          <w:rFonts w:ascii="Arial" w:eastAsia="Arial" w:hAnsi="Arial" w:cs="Arial"/>
          <w:i/>
          <w:sz w:val="22"/>
          <w:szCs w:val="22"/>
        </w:rPr>
        <w:t>пон</w:t>
      </w:r>
      <w:r w:rsidRPr="00141CFF">
        <w:rPr>
          <w:rFonts w:ascii="Arial" w:eastAsia="Arial" w:hAnsi="Arial" w:cs="Arial"/>
          <w:i/>
          <w:spacing w:val="-9"/>
          <w:sz w:val="22"/>
          <w:szCs w:val="22"/>
        </w:rPr>
        <w:t>у</w:t>
      </w:r>
      <w:r w:rsidRPr="00141CFF">
        <w:rPr>
          <w:rFonts w:ascii="Arial" w:eastAsia="Arial" w:hAnsi="Arial" w:cs="Arial"/>
          <w:i/>
          <w:spacing w:val="1"/>
          <w:sz w:val="22"/>
          <w:szCs w:val="22"/>
        </w:rPr>
        <w:t>д</w:t>
      </w:r>
      <w:r w:rsidRPr="00141CFF">
        <w:rPr>
          <w:rFonts w:ascii="Arial" w:eastAsia="Arial" w:hAnsi="Arial" w:cs="Arial"/>
          <w:i/>
          <w:sz w:val="22"/>
          <w:szCs w:val="22"/>
        </w:rPr>
        <w:t>е</w:t>
      </w:r>
      <w:r w:rsidRPr="00141CFF">
        <w:rPr>
          <w:rFonts w:ascii="Arial" w:eastAsia="Arial" w:hAnsi="Arial" w:cs="Arial"/>
          <w:i/>
          <w:spacing w:val="2"/>
          <w:sz w:val="22"/>
          <w:szCs w:val="22"/>
        </w:rPr>
        <w:t xml:space="preserve"> </w:t>
      </w:r>
      <w:r w:rsidRPr="00141CFF">
        <w:rPr>
          <w:rFonts w:ascii="Arial" w:eastAsia="Arial" w:hAnsi="Arial" w:cs="Arial"/>
          <w:i/>
          <w:sz w:val="22"/>
          <w:szCs w:val="22"/>
        </w:rPr>
        <w:t>у</w:t>
      </w:r>
      <w:r w:rsidRPr="00141CFF">
        <w:rPr>
          <w:rFonts w:ascii="Arial" w:eastAsia="Arial" w:hAnsi="Arial" w:cs="Arial"/>
          <w:i/>
          <w:spacing w:val="-1"/>
          <w:sz w:val="22"/>
          <w:szCs w:val="22"/>
        </w:rPr>
        <w:t xml:space="preserve"> </w:t>
      </w:r>
      <w:r w:rsidRPr="00141CFF">
        <w:rPr>
          <w:rFonts w:ascii="Arial" w:eastAsia="Arial" w:hAnsi="Arial" w:cs="Arial"/>
          <w:i/>
          <w:sz w:val="22"/>
          <w:szCs w:val="22"/>
        </w:rPr>
        <w:t>с</w:t>
      </w:r>
      <w:r w:rsidRPr="00141CFF">
        <w:rPr>
          <w:rFonts w:ascii="Arial" w:eastAsia="Arial" w:hAnsi="Arial" w:cs="Arial"/>
          <w:i/>
          <w:spacing w:val="2"/>
          <w:sz w:val="22"/>
          <w:szCs w:val="22"/>
        </w:rPr>
        <w:t>к</w:t>
      </w:r>
      <w:r w:rsidRPr="00141CFF">
        <w:rPr>
          <w:rFonts w:ascii="Arial" w:eastAsia="Arial" w:hAnsi="Arial" w:cs="Arial"/>
          <w:i/>
          <w:spacing w:val="1"/>
          <w:sz w:val="22"/>
          <w:szCs w:val="22"/>
        </w:rPr>
        <w:t>л</w:t>
      </w:r>
      <w:r w:rsidRPr="00141CFF">
        <w:rPr>
          <w:rFonts w:ascii="Arial" w:eastAsia="Arial" w:hAnsi="Arial" w:cs="Arial"/>
          <w:i/>
          <w:spacing w:val="-3"/>
          <w:sz w:val="22"/>
          <w:szCs w:val="22"/>
        </w:rPr>
        <w:t>а</w:t>
      </w:r>
      <w:r w:rsidRPr="00141CFF">
        <w:rPr>
          <w:rFonts w:ascii="Arial" w:eastAsia="Arial" w:hAnsi="Arial" w:cs="Arial"/>
          <w:i/>
          <w:spacing w:val="1"/>
          <w:sz w:val="22"/>
          <w:szCs w:val="22"/>
        </w:rPr>
        <w:t>д</w:t>
      </w:r>
      <w:r w:rsidRPr="00141CFF">
        <w:rPr>
          <w:rFonts w:ascii="Arial" w:eastAsia="Arial" w:hAnsi="Arial" w:cs="Arial"/>
          <w:i/>
          <w:sz w:val="22"/>
          <w:szCs w:val="22"/>
        </w:rPr>
        <w:t>у</w:t>
      </w:r>
      <w:r w:rsidRPr="00141CFF">
        <w:rPr>
          <w:rFonts w:ascii="Arial" w:eastAsia="Arial" w:hAnsi="Arial" w:cs="Arial"/>
          <w:i/>
          <w:spacing w:val="-1"/>
          <w:sz w:val="22"/>
          <w:szCs w:val="22"/>
        </w:rPr>
        <w:t xml:space="preserve"> </w:t>
      </w:r>
      <w:r w:rsidRPr="00141CFF">
        <w:rPr>
          <w:rFonts w:ascii="Arial" w:eastAsia="Arial" w:hAnsi="Arial" w:cs="Arial"/>
          <w:i/>
          <w:sz w:val="22"/>
          <w:szCs w:val="22"/>
        </w:rPr>
        <w:t>са</w:t>
      </w:r>
      <w:r w:rsidRPr="00141CFF">
        <w:rPr>
          <w:rFonts w:ascii="Arial" w:eastAsia="Arial" w:hAnsi="Arial" w:cs="Arial"/>
          <w:i/>
          <w:spacing w:val="-1"/>
          <w:sz w:val="22"/>
          <w:szCs w:val="22"/>
        </w:rPr>
        <w:t xml:space="preserve"> </w:t>
      </w:r>
      <w:r w:rsidRPr="00141CFF">
        <w:rPr>
          <w:rFonts w:ascii="Arial" w:eastAsia="Arial" w:hAnsi="Arial" w:cs="Arial"/>
          <w:i/>
          <w:spacing w:val="1"/>
          <w:sz w:val="22"/>
          <w:szCs w:val="22"/>
        </w:rPr>
        <w:t>д</w:t>
      </w:r>
      <w:r w:rsidRPr="00141CFF">
        <w:rPr>
          <w:rFonts w:ascii="Arial" w:eastAsia="Arial" w:hAnsi="Arial" w:cs="Arial"/>
          <w:i/>
          <w:spacing w:val="-5"/>
          <w:sz w:val="22"/>
          <w:szCs w:val="22"/>
        </w:rPr>
        <w:t>а</w:t>
      </w:r>
      <w:r w:rsidRPr="00141CFF">
        <w:rPr>
          <w:rFonts w:ascii="Arial" w:eastAsia="Arial" w:hAnsi="Arial" w:cs="Arial"/>
          <w:i/>
          <w:spacing w:val="-3"/>
          <w:sz w:val="22"/>
          <w:szCs w:val="22"/>
        </w:rPr>
        <w:t>т</w:t>
      </w:r>
      <w:r w:rsidRPr="00141CFF">
        <w:rPr>
          <w:rFonts w:ascii="Arial" w:eastAsia="Arial" w:hAnsi="Arial" w:cs="Arial"/>
          <w:i/>
          <w:spacing w:val="-1"/>
          <w:sz w:val="22"/>
          <w:szCs w:val="22"/>
        </w:rPr>
        <w:t>и</w:t>
      </w:r>
      <w:r w:rsidRPr="00141CFF">
        <w:rPr>
          <w:rFonts w:ascii="Arial" w:eastAsia="Arial" w:hAnsi="Arial" w:cs="Arial"/>
          <w:i/>
          <w:sz w:val="22"/>
          <w:szCs w:val="22"/>
        </w:rPr>
        <w:t>м</w:t>
      </w:r>
      <w:r w:rsidRPr="00141CFF">
        <w:rPr>
          <w:rFonts w:ascii="Arial" w:eastAsia="Arial" w:hAnsi="Arial" w:cs="Arial"/>
          <w:i/>
          <w:spacing w:val="1"/>
          <w:sz w:val="22"/>
          <w:szCs w:val="22"/>
        </w:rPr>
        <w:t xml:space="preserve"> </w:t>
      </w:r>
      <w:r w:rsidRPr="00141CFF">
        <w:rPr>
          <w:rFonts w:ascii="Arial" w:eastAsia="Arial" w:hAnsi="Arial" w:cs="Arial"/>
          <w:i/>
          <w:sz w:val="22"/>
          <w:szCs w:val="22"/>
        </w:rPr>
        <w:t>обра</w:t>
      </w:r>
      <w:r w:rsidRPr="00141CFF">
        <w:rPr>
          <w:rFonts w:ascii="Arial" w:eastAsia="Arial" w:hAnsi="Arial" w:cs="Arial"/>
          <w:i/>
          <w:spacing w:val="-3"/>
          <w:sz w:val="22"/>
          <w:szCs w:val="22"/>
        </w:rPr>
        <w:t>с</w:t>
      </w:r>
      <w:r w:rsidRPr="00141CFF">
        <w:rPr>
          <w:rFonts w:ascii="Arial" w:eastAsia="Arial" w:hAnsi="Arial" w:cs="Arial"/>
          <w:i/>
          <w:spacing w:val="-2"/>
          <w:sz w:val="22"/>
          <w:szCs w:val="22"/>
        </w:rPr>
        <w:t>ц</w:t>
      </w:r>
      <w:r w:rsidRPr="00141CFF">
        <w:rPr>
          <w:rFonts w:ascii="Arial" w:eastAsia="Arial" w:hAnsi="Arial" w:cs="Arial"/>
          <w:i/>
          <w:sz w:val="22"/>
          <w:szCs w:val="22"/>
        </w:rPr>
        <w:t>ем и</w:t>
      </w:r>
      <w:r w:rsidRPr="00141CFF">
        <w:rPr>
          <w:rFonts w:ascii="Arial" w:eastAsia="Arial" w:hAnsi="Arial" w:cs="Arial"/>
          <w:i/>
          <w:spacing w:val="-2"/>
          <w:sz w:val="22"/>
          <w:szCs w:val="22"/>
        </w:rPr>
        <w:t xml:space="preserve"> </w:t>
      </w:r>
      <w:r w:rsidRPr="00141CFF">
        <w:rPr>
          <w:rFonts w:ascii="Arial" w:eastAsia="Arial" w:hAnsi="Arial" w:cs="Arial"/>
          <w:i/>
          <w:sz w:val="22"/>
          <w:szCs w:val="22"/>
        </w:rPr>
        <w:t>ч</w:t>
      </w:r>
      <w:r w:rsidRPr="00141CFF">
        <w:rPr>
          <w:rFonts w:ascii="Arial" w:eastAsia="Arial" w:hAnsi="Arial" w:cs="Arial"/>
          <w:i/>
          <w:spacing w:val="1"/>
          <w:sz w:val="22"/>
          <w:szCs w:val="22"/>
        </w:rPr>
        <w:t>л</w:t>
      </w:r>
      <w:r w:rsidRPr="00141CFF">
        <w:rPr>
          <w:rFonts w:ascii="Arial" w:eastAsia="Arial" w:hAnsi="Arial" w:cs="Arial"/>
          <w:i/>
          <w:sz w:val="22"/>
          <w:szCs w:val="22"/>
        </w:rPr>
        <w:t>а</w:t>
      </w:r>
      <w:r w:rsidRPr="00141CFF">
        <w:rPr>
          <w:rFonts w:ascii="Arial" w:eastAsia="Arial" w:hAnsi="Arial" w:cs="Arial"/>
          <w:i/>
          <w:spacing w:val="-2"/>
          <w:sz w:val="22"/>
          <w:szCs w:val="22"/>
        </w:rPr>
        <w:t>н</w:t>
      </w:r>
      <w:r w:rsidRPr="00141CFF">
        <w:rPr>
          <w:rFonts w:ascii="Arial" w:eastAsia="Arial" w:hAnsi="Arial" w:cs="Arial"/>
          <w:i/>
          <w:sz w:val="22"/>
          <w:szCs w:val="22"/>
        </w:rPr>
        <w:t>ом</w:t>
      </w:r>
      <w:r w:rsidRPr="00141CFF">
        <w:rPr>
          <w:rFonts w:ascii="Arial" w:eastAsia="Arial" w:hAnsi="Arial" w:cs="Arial"/>
          <w:i/>
          <w:spacing w:val="-2"/>
          <w:sz w:val="22"/>
          <w:szCs w:val="22"/>
        </w:rPr>
        <w:t xml:space="preserve"> </w:t>
      </w:r>
      <w:r w:rsidRPr="00141CFF">
        <w:rPr>
          <w:rFonts w:ascii="Arial" w:eastAsia="Arial" w:hAnsi="Arial" w:cs="Arial"/>
          <w:i/>
          <w:sz w:val="22"/>
          <w:szCs w:val="22"/>
        </w:rPr>
        <w:t>8</w:t>
      </w:r>
      <w:r w:rsidRPr="00141CFF">
        <w:rPr>
          <w:rFonts w:ascii="Arial" w:eastAsia="Arial" w:hAnsi="Arial" w:cs="Arial"/>
          <w:i/>
          <w:spacing w:val="-1"/>
          <w:sz w:val="22"/>
          <w:szCs w:val="22"/>
        </w:rPr>
        <w:t>8</w:t>
      </w:r>
      <w:r w:rsidRPr="00141CFF">
        <w:rPr>
          <w:rFonts w:ascii="Arial" w:eastAsia="Arial" w:hAnsi="Arial" w:cs="Arial"/>
          <w:i/>
          <w:sz w:val="22"/>
          <w:szCs w:val="22"/>
        </w:rPr>
        <w:t xml:space="preserve">. </w:t>
      </w:r>
      <w:r w:rsidRPr="00141CFF">
        <w:rPr>
          <w:rFonts w:ascii="Arial" w:eastAsia="Arial" w:hAnsi="Arial" w:cs="Arial"/>
          <w:i/>
          <w:spacing w:val="1"/>
          <w:sz w:val="22"/>
          <w:szCs w:val="22"/>
        </w:rPr>
        <w:t>З</w:t>
      </w:r>
      <w:r w:rsidRPr="00141CFF">
        <w:rPr>
          <w:rFonts w:ascii="Arial" w:eastAsia="Arial" w:hAnsi="Arial" w:cs="Arial"/>
          <w:i/>
          <w:sz w:val="22"/>
          <w:szCs w:val="22"/>
        </w:rPr>
        <w:t>а</w:t>
      </w:r>
      <w:r w:rsidRPr="00141CFF">
        <w:rPr>
          <w:rFonts w:ascii="Arial" w:eastAsia="Arial" w:hAnsi="Arial" w:cs="Arial"/>
          <w:i/>
          <w:spacing w:val="1"/>
          <w:sz w:val="22"/>
          <w:szCs w:val="22"/>
        </w:rPr>
        <w:t>к</w:t>
      </w:r>
      <w:r w:rsidRPr="00141CFF">
        <w:rPr>
          <w:rFonts w:ascii="Arial" w:eastAsia="Arial" w:hAnsi="Arial" w:cs="Arial"/>
          <w:i/>
          <w:sz w:val="22"/>
          <w:szCs w:val="22"/>
        </w:rPr>
        <w:t>он</w:t>
      </w:r>
      <w:r w:rsidRPr="00141CFF">
        <w:rPr>
          <w:rFonts w:ascii="Arial" w:eastAsia="Arial" w:hAnsi="Arial" w:cs="Arial"/>
          <w:i/>
          <w:spacing w:val="-3"/>
          <w:sz w:val="22"/>
          <w:szCs w:val="22"/>
        </w:rPr>
        <w:t>а</w:t>
      </w:r>
      <w:r w:rsidRPr="00141CFF">
        <w:rPr>
          <w:rFonts w:ascii="Arial" w:eastAsia="Arial" w:hAnsi="Arial" w:cs="Arial"/>
          <w:i/>
          <w:sz w:val="22"/>
          <w:szCs w:val="22"/>
        </w:rPr>
        <w:t>.</w:t>
      </w:r>
    </w:p>
    <w:p w14:paraId="24129844" w14:textId="77777777" w:rsidR="00324BFF" w:rsidRPr="00141CFF" w:rsidRDefault="00324BFF" w:rsidP="00141CFF">
      <w:pPr>
        <w:spacing w:before="32"/>
        <w:ind w:right="162"/>
        <w:rPr>
          <w:rFonts w:ascii="Arial" w:eastAsia="Arial" w:hAnsi="Arial" w:cs="Arial"/>
          <w:sz w:val="22"/>
          <w:szCs w:val="22"/>
        </w:rPr>
      </w:pPr>
    </w:p>
    <w:p w14:paraId="78683101" w14:textId="77777777" w:rsidR="00324BFF" w:rsidRDefault="00324BFF" w:rsidP="00F30EB0">
      <w:pPr>
        <w:spacing w:before="32"/>
        <w:ind w:left="179" w:right="162"/>
        <w:rPr>
          <w:rFonts w:ascii="Arial" w:eastAsia="Arial" w:hAnsi="Arial" w:cs="Arial"/>
          <w:sz w:val="22"/>
          <w:szCs w:val="22"/>
        </w:rPr>
      </w:pPr>
    </w:p>
    <w:p w14:paraId="76AAE176" w14:textId="2DEECCF1" w:rsidR="00927552" w:rsidRDefault="00927552" w:rsidP="00927552">
      <w:pPr>
        <w:pStyle w:val="Style2"/>
        <w:tabs>
          <w:tab w:val="left" w:pos="3255"/>
        </w:tabs>
        <w:ind w:right="714"/>
        <w:jc w:val="left"/>
        <w:rPr>
          <w:rFonts w:eastAsia="Arial"/>
        </w:rPr>
      </w:pPr>
    </w:p>
    <w:p w14:paraId="5987371E" w14:textId="08283745" w:rsidR="00927552" w:rsidRPr="00734453" w:rsidRDefault="00324BFF" w:rsidP="00927552">
      <w:pPr>
        <w:pStyle w:val="Style2"/>
        <w:ind w:right="714"/>
        <w:jc w:val="right"/>
      </w:pPr>
      <w:r w:rsidRPr="00927552">
        <w:rPr>
          <w:rFonts w:eastAsia="Arial"/>
        </w:rPr>
        <w:br w:type="page"/>
      </w:r>
      <w:r w:rsidR="00927552" w:rsidRPr="00734453">
        <w:lastRenderedPageBreak/>
        <w:t>ОБРАЗАЦ</w:t>
      </w:r>
      <w:r w:rsidR="00927552">
        <w:rPr>
          <w:lang w:val="en-US"/>
        </w:rPr>
        <w:t xml:space="preserve"> </w:t>
      </w:r>
      <w:r w:rsidR="00443FA2">
        <w:rPr>
          <w:lang w:val="sr-Cyrl-RS"/>
        </w:rPr>
        <w:t>9</w:t>
      </w:r>
      <w:r w:rsidR="00927552">
        <w:rPr>
          <w:lang w:val="sr-Cyrl-RS"/>
        </w:rPr>
        <w:t>.</w:t>
      </w:r>
    </w:p>
    <w:p w14:paraId="70B64B25" w14:textId="77777777" w:rsidR="00927552" w:rsidRPr="006E04C8" w:rsidRDefault="00927552" w:rsidP="00927552">
      <w:pPr>
        <w:ind w:right="714"/>
        <w:jc w:val="both"/>
        <w:rPr>
          <w:rFonts w:ascii="Arial" w:hAnsi="Arial" w:cs="Arial"/>
          <w:sz w:val="24"/>
          <w:szCs w:val="24"/>
        </w:rPr>
      </w:pPr>
    </w:p>
    <w:p w14:paraId="1C6DC3AE" w14:textId="77777777" w:rsidR="00927552" w:rsidRPr="006E04C8" w:rsidRDefault="00927552" w:rsidP="00927552">
      <w:pPr>
        <w:ind w:right="714"/>
        <w:jc w:val="both"/>
        <w:rPr>
          <w:rFonts w:ascii="Arial" w:hAnsi="Arial" w:cs="Arial"/>
          <w:sz w:val="24"/>
          <w:szCs w:val="24"/>
        </w:rPr>
      </w:pPr>
    </w:p>
    <w:p w14:paraId="39F899CB" w14:textId="77777777" w:rsidR="00927552" w:rsidRPr="00A86723" w:rsidRDefault="00927552" w:rsidP="00927552">
      <w:pPr>
        <w:tabs>
          <w:tab w:val="left" w:pos="567"/>
        </w:tabs>
        <w:suppressAutoHyphens/>
        <w:jc w:val="both"/>
        <w:rPr>
          <w:rFonts w:ascii="Arial" w:eastAsia="Arial" w:hAnsi="Arial" w:cs="Arial"/>
          <w:sz w:val="18"/>
          <w:szCs w:val="18"/>
        </w:rPr>
      </w:pPr>
    </w:p>
    <w:p w14:paraId="1130C156" w14:textId="77777777" w:rsidR="00927552" w:rsidRPr="004F64FF" w:rsidRDefault="00927552" w:rsidP="00927552">
      <w:pPr>
        <w:ind w:left="1521" w:right="1518"/>
        <w:jc w:val="center"/>
        <w:rPr>
          <w:rFonts w:ascii="Arial" w:eastAsia="Arial" w:hAnsi="Arial" w:cs="Arial"/>
          <w:sz w:val="22"/>
          <w:szCs w:val="22"/>
        </w:rPr>
      </w:pPr>
      <w:r w:rsidRPr="004F64FF">
        <w:rPr>
          <w:rFonts w:ascii="Arial" w:eastAsia="Arial" w:hAnsi="Arial" w:cs="Arial"/>
          <w:b/>
          <w:sz w:val="22"/>
          <w:szCs w:val="22"/>
        </w:rPr>
        <w:t>ПОТ</w:t>
      </w:r>
      <w:r w:rsidRPr="004F64FF">
        <w:rPr>
          <w:rFonts w:ascii="Arial" w:eastAsia="Arial" w:hAnsi="Arial" w:cs="Arial"/>
          <w:b/>
          <w:spacing w:val="-1"/>
          <w:sz w:val="22"/>
          <w:szCs w:val="22"/>
        </w:rPr>
        <w:t>В</w:t>
      </w:r>
      <w:r w:rsidRPr="004F64FF">
        <w:rPr>
          <w:rFonts w:ascii="Arial" w:eastAsia="Arial" w:hAnsi="Arial" w:cs="Arial"/>
          <w:b/>
          <w:sz w:val="22"/>
          <w:szCs w:val="22"/>
        </w:rPr>
        <w:t>Р</w:t>
      </w:r>
      <w:r w:rsidRPr="004F64FF">
        <w:rPr>
          <w:rFonts w:ascii="Arial" w:eastAsia="Arial" w:hAnsi="Arial" w:cs="Arial"/>
          <w:b/>
          <w:spacing w:val="2"/>
          <w:sz w:val="22"/>
          <w:szCs w:val="22"/>
        </w:rPr>
        <w:t>Д</w:t>
      </w:r>
      <w:r w:rsidRPr="004F64FF">
        <w:rPr>
          <w:rFonts w:ascii="Arial" w:eastAsia="Arial" w:hAnsi="Arial" w:cs="Arial"/>
          <w:b/>
          <w:sz w:val="22"/>
          <w:szCs w:val="22"/>
        </w:rPr>
        <w:t>А</w:t>
      </w:r>
      <w:r w:rsidRPr="004F64FF">
        <w:rPr>
          <w:rFonts w:ascii="Arial" w:eastAsia="Arial" w:hAnsi="Arial" w:cs="Arial"/>
          <w:b/>
          <w:spacing w:val="-3"/>
          <w:sz w:val="22"/>
          <w:szCs w:val="22"/>
        </w:rPr>
        <w:t xml:space="preserve"> </w:t>
      </w:r>
      <w:r w:rsidRPr="004F64FF">
        <w:rPr>
          <w:rFonts w:ascii="Arial" w:eastAsia="Arial" w:hAnsi="Arial" w:cs="Arial"/>
          <w:b/>
          <w:sz w:val="22"/>
          <w:szCs w:val="22"/>
        </w:rPr>
        <w:t>О</w:t>
      </w:r>
      <w:r w:rsidRPr="004F64FF">
        <w:rPr>
          <w:rFonts w:ascii="Arial" w:eastAsia="Arial" w:hAnsi="Arial" w:cs="Arial"/>
          <w:b/>
          <w:spacing w:val="1"/>
          <w:sz w:val="22"/>
          <w:szCs w:val="22"/>
        </w:rPr>
        <w:t xml:space="preserve"> </w:t>
      </w:r>
      <w:r w:rsidRPr="004F64FF">
        <w:rPr>
          <w:rFonts w:ascii="Arial" w:eastAsia="Arial" w:hAnsi="Arial" w:cs="Arial"/>
          <w:b/>
          <w:sz w:val="22"/>
          <w:szCs w:val="22"/>
        </w:rPr>
        <w:t>О</w:t>
      </w:r>
      <w:r w:rsidRPr="004F64FF">
        <w:rPr>
          <w:rFonts w:ascii="Arial" w:eastAsia="Arial" w:hAnsi="Arial" w:cs="Arial"/>
          <w:b/>
          <w:spacing w:val="3"/>
          <w:sz w:val="22"/>
          <w:szCs w:val="22"/>
        </w:rPr>
        <w:t>Б</w:t>
      </w:r>
      <w:r w:rsidRPr="004F64FF">
        <w:rPr>
          <w:rFonts w:ascii="Arial" w:eastAsia="Arial" w:hAnsi="Arial" w:cs="Arial"/>
          <w:b/>
          <w:spacing w:val="-5"/>
          <w:sz w:val="22"/>
          <w:szCs w:val="22"/>
        </w:rPr>
        <w:t>А</w:t>
      </w:r>
      <w:r w:rsidRPr="004F64FF">
        <w:rPr>
          <w:rFonts w:ascii="Arial" w:eastAsia="Arial" w:hAnsi="Arial" w:cs="Arial"/>
          <w:b/>
          <w:spacing w:val="4"/>
          <w:sz w:val="22"/>
          <w:szCs w:val="22"/>
        </w:rPr>
        <w:t>В</w:t>
      </w:r>
      <w:r w:rsidRPr="004F64FF">
        <w:rPr>
          <w:rFonts w:ascii="Arial" w:eastAsia="Arial" w:hAnsi="Arial" w:cs="Arial"/>
          <w:b/>
          <w:spacing w:val="-1"/>
          <w:sz w:val="22"/>
          <w:szCs w:val="22"/>
        </w:rPr>
        <w:t>Љ</w:t>
      </w:r>
      <w:r w:rsidRPr="004F64FF">
        <w:rPr>
          <w:rFonts w:ascii="Arial" w:eastAsia="Arial" w:hAnsi="Arial" w:cs="Arial"/>
          <w:b/>
          <w:sz w:val="22"/>
          <w:szCs w:val="22"/>
        </w:rPr>
        <w:t xml:space="preserve">ЕНОМ </w:t>
      </w:r>
      <w:r w:rsidRPr="004F64FF">
        <w:rPr>
          <w:rFonts w:ascii="Arial" w:eastAsia="Arial" w:hAnsi="Arial" w:cs="Arial"/>
          <w:b/>
          <w:spacing w:val="1"/>
          <w:sz w:val="22"/>
          <w:szCs w:val="22"/>
        </w:rPr>
        <w:t>О</w:t>
      </w:r>
      <w:r w:rsidRPr="004F64FF">
        <w:rPr>
          <w:rFonts w:ascii="Arial" w:eastAsia="Arial" w:hAnsi="Arial" w:cs="Arial"/>
          <w:b/>
          <w:sz w:val="22"/>
          <w:szCs w:val="22"/>
        </w:rPr>
        <w:t>БИ</w:t>
      </w:r>
      <w:r w:rsidRPr="004F64FF">
        <w:rPr>
          <w:rFonts w:ascii="Arial" w:eastAsia="Arial" w:hAnsi="Arial" w:cs="Arial"/>
          <w:b/>
          <w:spacing w:val="2"/>
          <w:sz w:val="22"/>
          <w:szCs w:val="22"/>
        </w:rPr>
        <w:t>Л</w:t>
      </w:r>
      <w:r w:rsidRPr="004F64FF">
        <w:rPr>
          <w:rFonts w:ascii="Arial" w:eastAsia="Arial" w:hAnsi="Arial" w:cs="Arial"/>
          <w:b/>
          <w:spacing w:val="-5"/>
          <w:sz w:val="22"/>
          <w:szCs w:val="22"/>
        </w:rPr>
        <w:t>А</w:t>
      </w:r>
      <w:r w:rsidRPr="004F64FF">
        <w:rPr>
          <w:rFonts w:ascii="Arial" w:eastAsia="Arial" w:hAnsi="Arial" w:cs="Arial"/>
          <w:b/>
          <w:sz w:val="22"/>
          <w:szCs w:val="22"/>
        </w:rPr>
        <w:t>С</w:t>
      </w:r>
      <w:r w:rsidRPr="004F64FF">
        <w:rPr>
          <w:rFonts w:ascii="Arial" w:eastAsia="Arial" w:hAnsi="Arial" w:cs="Arial"/>
          <w:b/>
          <w:spacing w:val="2"/>
          <w:sz w:val="22"/>
          <w:szCs w:val="22"/>
        </w:rPr>
        <w:t>К</w:t>
      </w:r>
      <w:r w:rsidRPr="004F64FF">
        <w:rPr>
          <w:rFonts w:ascii="Arial" w:eastAsia="Arial" w:hAnsi="Arial" w:cs="Arial"/>
          <w:b/>
          <w:sz w:val="22"/>
          <w:szCs w:val="22"/>
        </w:rPr>
        <w:t>У</w:t>
      </w:r>
      <w:r w:rsidRPr="004F64FF">
        <w:rPr>
          <w:rFonts w:ascii="Arial" w:eastAsia="Arial" w:hAnsi="Arial" w:cs="Arial"/>
          <w:b/>
          <w:spacing w:val="2"/>
          <w:sz w:val="22"/>
          <w:szCs w:val="22"/>
        </w:rPr>
        <w:t xml:space="preserve"> </w:t>
      </w:r>
      <w:r w:rsidRPr="004F64FF">
        <w:rPr>
          <w:rFonts w:ascii="Arial" w:eastAsia="Arial" w:hAnsi="Arial" w:cs="Arial"/>
          <w:b/>
          <w:sz w:val="22"/>
          <w:szCs w:val="22"/>
        </w:rPr>
        <w:t>ЛО</w:t>
      </w:r>
      <w:r w:rsidRPr="004F64FF">
        <w:rPr>
          <w:rFonts w:ascii="Arial" w:eastAsia="Arial" w:hAnsi="Arial" w:cs="Arial"/>
          <w:b/>
          <w:spacing w:val="3"/>
          <w:sz w:val="22"/>
          <w:szCs w:val="22"/>
        </w:rPr>
        <w:t>К</w:t>
      </w:r>
      <w:r w:rsidRPr="004F64FF">
        <w:rPr>
          <w:rFonts w:ascii="Arial" w:eastAsia="Arial" w:hAnsi="Arial" w:cs="Arial"/>
          <w:b/>
          <w:spacing w:val="-5"/>
          <w:sz w:val="22"/>
          <w:szCs w:val="22"/>
        </w:rPr>
        <w:t>А</w:t>
      </w:r>
      <w:r w:rsidRPr="004F64FF">
        <w:rPr>
          <w:rFonts w:ascii="Arial" w:eastAsia="Arial" w:hAnsi="Arial" w:cs="Arial"/>
          <w:b/>
          <w:sz w:val="22"/>
          <w:szCs w:val="22"/>
        </w:rPr>
        <w:t>ЦИ</w:t>
      </w:r>
      <w:r w:rsidRPr="004F64FF">
        <w:rPr>
          <w:rFonts w:ascii="Arial" w:eastAsia="Arial" w:hAnsi="Arial" w:cs="Arial"/>
          <w:b/>
          <w:spacing w:val="4"/>
          <w:sz w:val="22"/>
          <w:szCs w:val="22"/>
        </w:rPr>
        <w:t>Ј</w:t>
      </w:r>
      <w:r w:rsidRPr="004F64FF">
        <w:rPr>
          <w:rFonts w:ascii="Arial" w:eastAsia="Arial" w:hAnsi="Arial" w:cs="Arial"/>
          <w:b/>
          <w:sz w:val="22"/>
          <w:szCs w:val="22"/>
        </w:rPr>
        <w:t>Е</w:t>
      </w:r>
      <w:r w:rsidRPr="004F64FF">
        <w:rPr>
          <w:rFonts w:ascii="Arial" w:eastAsia="Arial" w:hAnsi="Arial" w:cs="Arial"/>
          <w:b/>
          <w:spacing w:val="1"/>
          <w:sz w:val="22"/>
          <w:szCs w:val="22"/>
        </w:rPr>
        <w:t xml:space="preserve"> </w:t>
      </w:r>
      <w:r w:rsidRPr="004F64FF">
        <w:rPr>
          <w:rFonts w:ascii="Arial" w:eastAsia="Arial" w:hAnsi="Arial" w:cs="Arial"/>
          <w:b/>
          <w:sz w:val="22"/>
          <w:szCs w:val="22"/>
        </w:rPr>
        <w:t xml:space="preserve">И </w:t>
      </w:r>
      <w:r w:rsidRPr="004F64FF">
        <w:rPr>
          <w:rFonts w:ascii="Arial" w:eastAsia="Arial" w:hAnsi="Arial" w:cs="Arial"/>
          <w:b/>
          <w:spacing w:val="-1"/>
          <w:sz w:val="22"/>
          <w:szCs w:val="22"/>
        </w:rPr>
        <w:t>М</w:t>
      </w:r>
      <w:r w:rsidRPr="004F64FF">
        <w:rPr>
          <w:rFonts w:ascii="Arial" w:eastAsia="Arial" w:hAnsi="Arial" w:cs="Arial"/>
          <w:b/>
          <w:sz w:val="22"/>
          <w:szCs w:val="22"/>
        </w:rPr>
        <w:t>ЕС</w:t>
      </w:r>
      <w:r w:rsidRPr="004F64FF">
        <w:rPr>
          <w:rFonts w:ascii="Arial" w:eastAsia="Arial" w:hAnsi="Arial" w:cs="Arial"/>
          <w:b/>
          <w:spacing w:val="4"/>
          <w:sz w:val="22"/>
          <w:szCs w:val="22"/>
        </w:rPr>
        <w:t>Т</w:t>
      </w:r>
      <w:r w:rsidRPr="004F64FF">
        <w:rPr>
          <w:rFonts w:ascii="Arial" w:eastAsia="Arial" w:hAnsi="Arial" w:cs="Arial"/>
          <w:b/>
          <w:sz w:val="22"/>
          <w:szCs w:val="22"/>
        </w:rPr>
        <w:t>А</w:t>
      </w:r>
      <w:r w:rsidRPr="004F64FF">
        <w:rPr>
          <w:rFonts w:ascii="Arial" w:eastAsia="Arial" w:hAnsi="Arial" w:cs="Arial"/>
          <w:b/>
          <w:spacing w:val="-7"/>
          <w:sz w:val="22"/>
          <w:szCs w:val="22"/>
        </w:rPr>
        <w:t xml:space="preserve"> </w:t>
      </w:r>
      <w:r w:rsidRPr="004F64FF">
        <w:rPr>
          <w:rFonts w:ascii="Arial" w:eastAsia="Arial" w:hAnsi="Arial" w:cs="Arial"/>
          <w:b/>
          <w:sz w:val="22"/>
          <w:szCs w:val="22"/>
        </w:rPr>
        <w:t>И</w:t>
      </w:r>
      <w:r w:rsidRPr="004F64FF">
        <w:rPr>
          <w:rFonts w:ascii="Arial" w:eastAsia="Arial" w:hAnsi="Arial" w:cs="Arial"/>
          <w:b/>
          <w:spacing w:val="1"/>
          <w:sz w:val="22"/>
          <w:szCs w:val="22"/>
        </w:rPr>
        <w:t>З</w:t>
      </w:r>
      <w:r w:rsidRPr="004F64FF">
        <w:rPr>
          <w:rFonts w:ascii="Arial" w:eastAsia="Arial" w:hAnsi="Arial" w:cs="Arial"/>
          <w:b/>
          <w:sz w:val="22"/>
          <w:szCs w:val="22"/>
        </w:rPr>
        <w:t>В</w:t>
      </w:r>
      <w:r w:rsidRPr="004F64FF">
        <w:rPr>
          <w:rFonts w:ascii="Arial" w:eastAsia="Arial" w:hAnsi="Arial" w:cs="Arial"/>
          <w:b/>
          <w:spacing w:val="2"/>
          <w:sz w:val="22"/>
          <w:szCs w:val="22"/>
        </w:rPr>
        <w:t>Р</w:t>
      </w:r>
      <w:r w:rsidRPr="004F64FF">
        <w:rPr>
          <w:rFonts w:ascii="Arial" w:eastAsia="Arial" w:hAnsi="Arial" w:cs="Arial"/>
          <w:b/>
          <w:spacing w:val="-4"/>
          <w:sz w:val="22"/>
          <w:szCs w:val="22"/>
        </w:rPr>
        <w:t>Ш</w:t>
      </w:r>
      <w:r w:rsidRPr="004F64FF">
        <w:rPr>
          <w:rFonts w:ascii="Arial" w:eastAsia="Arial" w:hAnsi="Arial" w:cs="Arial"/>
          <w:b/>
          <w:sz w:val="22"/>
          <w:szCs w:val="22"/>
        </w:rPr>
        <w:t>Е</w:t>
      </w:r>
      <w:r w:rsidRPr="004F64FF">
        <w:rPr>
          <w:rFonts w:ascii="Arial" w:eastAsia="Arial" w:hAnsi="Arial" w:cs="Arial"/>
          <w:b/>
          <w:spacing w:val="4"/>
          <w:sz w:val="22"/>
          <w:szCs w:val="22"/>
        </w:rPr>
        <w:t>Њ</w:t>
      </w:r>
      <w:r w:rsidRPr="004F64FF">
        <w:rPr>
          <w:rFonts w:ascii="Arial" w:eastAsia="Arial" w:hAnsi="Arial" w:cs="Arial"/>
          <w:b/>
          <w:sz w:val="22"/>
          <w:szCs w:val="22"/>
        </w:rPr>
        <w:t>А</w:t>
      </w:r>
      <w:r w:rsidRPr="004F64FF">
        <w:rPr>
          <w:rFonts w:ascii="Arial" w:eastAsia="Arial" w:hAnsi="Arial" w:cs="Arial"/>
          <w:b/>
          <w:spacing w:val="-3"/>
          <w:sz w:val="22"/>
          <w:szCs w:val="22"/>
        </w:rPr>
        <w:t xml:space="preserve"> </w:t>
      </w:r>
      <w:r w:rsidRPr="004F64FF">
        <w:rPr>
          <w:rFonts w:ascii="Arial" w:eastAsia="Arial" w:hAnsi="Arial" w:cs="Arial"/>
          <w:b/>
          <w:sz w:val="22"/>
          <w:szCs w:val="22"/>
        </w:rPr>
        <w:t>ПОС</w:t>
      </w:r>
      <w:r w:rsidRPr="004F64FF">
        <w:rPr>
          <w:rFonts w:ascii="Arial" w:eastAsia="Arial" w:hAnsi="Arial" w:cs="Arial"/>
          <w:b/>
          <w:spacing w:val="2"/>
          <w:sz w:val="22"/>
          <w:szCs w:val="22"/>
        </w:rPr>
        <w:t>Л</w:t>
      </w:r>
      <w:r w:rsidRPr="004F64FF">
        <w:rPr>
          <w:rFonts w:ascii="Arial" w:eastAsia="Arial" w:hAnsi="Arial" w:cs="Arial"/>
          <w:b/>
          <w:sz w:val="22"/>
          <w:szCs w:val="22"/>
        </w:rPr>
        <w:t>А</w:t>
      </w:r>
    </w:p>
    <w:p w14:paraId="1675C9C0" w14:textId="77777777" w:rsidR="00927552" w:rsidRPr="004F64FF" w:rsidRDefault="00927552" w:rsidP="00927552">
      <w:pPr>
        <w:ind w:left="1175" w:right="1175"/>
        <w:jc w:val="center"/>
        <w:rPr>
          <w:rFonts w:ascii="Arial" w:eastAsia="Arial" w:hAnsi="Arial" w:cs="Arial"/>
          <w:sz w:val="22"/>
          <w:szCs w:val="22"/>
        </w:rPr>
      </w:pPr>
      <w:r w:rsidRPr="004F64FF">
        <w:rPr>
          <w:rFonts w:ascii="Arial" w:eastAsia="Arial" w:hAnsi="Arial" w:cs="Arial"/>
          <w:spacing w:val="-1"/>
          <w:sz w:val="22"/>
          <w:szCs w:val="22"/>
        </w:rPr>
        <w:t>(</w:t>
      </w:r>
      <w:r w:rsidRPr="004F64FF">
        <w:rPr>
          <w:rFonts w:ascii="Arial" w:eastAsia="Arial" w:hAnsi="Arial" w:cs="Arial"/>
          <w:sz w:val="22"/>
          <w:szCs w:val="22"/>
        </w:rPr>
        <w:t>поп</w:t>
      </w:r>
      <w:r w:rsidRPr="004F64FF">
        <w:rPr>
          <w:rFonts w:ascii="Arial" w:eastAsia="Arial" w:hAnsi="Arial" w:cs="Arial"/>
          <w:spacing w:val="-2"/>
          <w:sz w:val="22"/>
          <w:szCs w:val="22"/>
        </w:rPr>
        <w:t>у</w:t>
      </w:r>
      <w:r w:rsidRPr="004F64FF">
        <w:rPr>
          <w:rFonts w:ascii="Arial" w:eastAsia="Arial" w:hAnsi="Arial" w:cs="Arial"/>
          <w:spacing w:val="-1"/>
          <w:sz w:val="22"/>
          <w:szCs w:val="22"/>
        </w:rPr>
        <w:t>њ</w:t>
      </w:r>
      <w:r w:rsidRPr="004F64FF">
        <w:rPr>
          <w:rFonts w:ascii="Arial" w:eastAsia="Arial" w:hAnsi="Arial" w:cs="Arial"/>
          <w:spacing w:val="1"/>
          <w:sz w:val="22"/>
          <w:szCs w:val="22"/>
        </w:rPr>
        <w:t>а</w:t>
      </w:r>
      <w:r w:rsidRPr="004F64FF">
        <w:rPr>
          <w:rFonts w:ascii="Arial" w:eastAsia="Arial" w:hAnsi="Arial" w:cs="Arial"/>
          <w:sz w:val="22"/>
          <w:szCs w:val="22"/>
        </w:rPr>
        <w:t>ва,</w:t>
      </w:r>
      <w:r w:rsidRPr="004F64FF">
        <w:rPr>
          <w:rFonts w:ascii="Arial" w:eastAsia="Arial" w:hAnsi="Arial" w:cs="Arial"/>
          <w:spacing w:val="1"/>
          <w:sz w:val="22"/>
          <w:szCs w:val="22"/>
        </w:rPr>
        <w:t xml:space="preserve"> </w:t>
      </w:r>
      <w:r w:rsidRPr="004F64FF">
        <w:rPr>
          <w:rFonts w:ascii="Arial" w:eastAsia="Arial" w:hAnsi="Arial" w:cs="Arial"/>
          <w:sz w:val="22"/>
          <w:szCs w:val="22"/>
        </w:rPr>
        <w:t>п</w:t>
      </w:r>
      <w:r w:rsidRPr="004F64FF">
        <w:rPr>
          <w:rFonts w:ascii="Arial" w:eastAsia="Arial" w:hAnsi="Arial" w:cs="Arial"/>
          <w:spacing w:val="1"/>
          <w:sz w:val="22"/>
          <w:szCs w:val="22"/>
        </w:rPr>
        <w:t>о</w:t>
      </w:r>
      <w:r w:rsidRPr="004F64FF">
        <w:rPr>
          <w:rFonts w:ascii="Arial" w:eastAsia="Arial" w:hAnsi="Arial" w:cs="Arial"/>
          <w:sz w:val="22"/>
          <w:szCs w:val="22"/>
        </w:rPr>
        <w:t>тпис</w:t>
      </w:r>
      <w:r w:rsidRPr="004F64FF">
        <w:rPr>
          <w:rFonts w:ascii="Arial" w:eastAsia="Arial" w:hAnsi="Arial" w:cs="Arial"/>
          <w:spacing w:val="-2"/>
          <w:sz w:val="22"/>
          <w:szCs w:val="22"/>
        </w:rPr>
        <w:t>у</w:t>
      </w:r>
      <w:r w:rsidRPr="004F64FF">
        <w:rPr>
          <w:rFonts w:ascii="Arial" w:eastAsia="Arial" w:hAnsi="Arial" w:cs="Arial"/>
          <w:sz w:val="22"/>
          <w:szCs w:val="22"/>
        </w:rPr>
        <w:t>је</w:t>
      </w:r>
      <w:r w:rsidRPr="004F64FF">
        <w:rPr>
          <w:rFonts w:ascii="Arial" w:eastAsia="Arial" w:hAnsi="Arial" w:cs="Arial"/>
          <w:spacing w:val="3"/>
          <w:sz w:val="22"/>
          <w:szCs w:val="22"/>
        </w:rPr>
        <w:t xml:space="preserve"> </w:t>
      </w:r>
      <w:r w:rsidRPr="004F64FF">
        <w:rPr>
          <w:rFonts w:ascii="Arial" w:eastAsia="Arial" w:hAnsi="Arial" w:cs="Arial"/>
          <w:sz w:val="22"/>
          <w:szCs w:val="22"/>
        </w:rPr>
        <w:t>и</w:t>
      </w:r>
      <w:r w:rsidRPr="004F64FF">
        <w:rPr>
          <w:rFonts w:ascii="Arial" w:eastAsia="Arial" w:hAnsi="Arial" w:cs="Arial"/>
          <w:spacing w:val="1"/>
          <w:sz w:val="22"/>
          <w:szCs w:val="22"/>
        </w:rPr>
        <w:t xml:space="preserve"> о</w:t>
      </w:r>
      <w:r w:rsidRPr="004F64FF">
        <w:rPr>
          <w:rFonts w:ascii="Arial" w:eastAsia="Arial" w:hAnsi="Arial" w:cs="Arial"/>
          <w:sz w:val="22"/>
          <w:szCs w:val="22"/>
        </w:rPr>
        <w:t>ве</w:t>
      </w:r>
      <w:r w:rsidRPr="004F64FF">
        <w:rPr>
          <w:rFonts w:ascii="Arial" w:eastAsia="Arial" w:hAnsi="Arial" w:cs="Arial"/>
          <w:spacing w:val="-1"/>
          <w:sz w:val="22"/>
          <w:szCs w:val="22"/>
        </w:rPr>
        <w:t>р</w:t>
      </w:r>
      <w:r w:rsidRPr="004F64FF">
        <w:rPr>
          <w:rFonts w:ascii="Arial" w:eastAsia="Arial" w:hAnsi="Arial" w:cs="Arial"/>
          <w:spacing w:val="1"/>
          <w:sz w:val="22"/>
          <w:szCs w:val="22"/>
        </w:rPr>
        <w:t>а</w:t>
      </w:r>
      <w:r w:rsidRPr="004F64FF">
        <w:rPr>
          <w:rFonts w:ascii="Arial" w:eastAsia="Arial" w:hAnsi="Arial" w:cs="Arial"/>
          <w:sz w:val="22"/>
          <w:szCs w:val="22"/>
        </w:rPr>
        <w:t>ва</w:t>
      </w:r>
      <w:r w:rsidRPr="004F64FF">
        <w:rPr>
          <w:rFonts w:ascii="Arial" w:eastAsia="Arial" w:hAnsi="Arial" w:cs="Arial"/>
          <w:spacing w:val="1"/>
          <w:sz w:val="22"/>
          <w:szCs w:val="22"/>
        </w:rPr>
        <w:t xml:space="preserve"> о</w:t>
      </w:r>
      <w:r w:rsidRPr="004F64FF">
        <w:rPr>
          <w:rFonts w:ascii="Arial" w:eastAsia="Arial" w:hAnsi="Arial" w:cs="Arial"/>
          <w:sz w:val="22"/>
          <w:szCs w:val="22"/>
        </w:rPr>
        <w:t>в</w:t>
      </w:r>
      <w:r w:rsidRPr="004F64FF">
        <w:rPr>
          <w:rFonts w:ascii="Arial" w:eastAsia="Arial" w:hAnsi="Arial" w:cs="Arial"/>
          <w:spacing w:val="-1"/>
          <w:sz w:val="22"/>
          <w:szCs w:val="22"/>
        </w:rPr>
        <w:t>л</w:t>
      </w:r>
      <w:r w:rsidRPr="004F64FF">
        <w:rPr>
          <w:rFonts w:ascii="Arial" w:eastAsia="Arial" w:hAnsi="Arial" w:cs="Arial"/>
          <w:spacing w:val="1"/>
          <w:sz w:val="22"/>
          <w:szCs w:val="22"/>
        </w:rPr>
        <w:t>а</w:t>
      </w:r>
      <w:r w:rsidRPr="004F64FF">
        <w:rPr>
          <w:rFonts w:ascii="Arial" w:eastAsia="Arial" w:hAnsi="Arial" w:cs="Arial"/>
          <w:sz w:val="22"/>
          <w:szCs w:val="22"/>
        </w:rPr>
        <w:t>шћ</w:t>
      </w:r>
      <w:r w:rsidRPr="004F64FF">
        <w:rPr>
          <w:rFonts w:ascii="Arial" w:eastAsia="Arial" w:hAnsi="Arial" w:cs="Arial"/>
          <w:spacing w:val="1"/>
          <w:sz w:val="22"/>
          <w:szCs w:val="22"/>
        </w:rPr>
        <w:t>е</w:t>
      </w:r>
      <w:r w:rsidRPr="004F64FF">
        <w:rPr>
          <w:rFonts w:ascii="Arial" w:eastAsia="Arial" w:hAnsi="Arial" w:cs="Arial"/>
          <w:sz w:val="22"/>
          <w:szCs w:val="22"/>
        </w:rPr>
        <w:t>но</w:t>
      </w:r>
      <w:r w:rsidRPr="004F64FF">
        <w:rPr>
          <w:rFonts w:ascii="Arial" w:eastAsia="Arial" w:hAnsi="Arial" w:cs="Arial"/>
          <w:spacing w:val="-2"/>
          <w:sz w:val="22"/>
          <w:szCs w:val="22"/>
        </w:rPr>
        <w:t xml:space="preserve"> </w:t>
      </w:r>
      <w:r w:rsidRPr="004F64FF">
        <w:rPr>
          <w:rFonts w:ascii="Arial" w:eastAsia="Arial" w:hAnsi="Arial" w:cs="Arial"/>
          <w:sz w:val="22"/>
          <w:szCs w:val="22"/>
        </w:rPr>
        <w:t>ли</w:t>
      </w:r>
      <w:r w:rsidRPr="004F64FF">
        <w:rPr>
          <w:rFonts w:ascii="Arial" w:eastAsia="Arial" w:hAnsi="Arial" w:cs="Arial"/>
          <w:spacing w:val="-1"/>
          <w:sz w:val="22"/>
          <w:szCs w:val="22"/>
        </w:rPr>
        <w:t>ц</w:t>
      </w:r>
      <w:r w:rsidRPr="004F64FF">
        <w:rPr>
          <w:rFonts w:ascii="Arial" w:eastAsia="Arial" w:hAnsi="Arial" w:cs="Arial"/>
          <w:sz w:val="22"/>
          <w:szCs w:val="22"/>
        </w:rPr>
        <w:t>е</w:t>
      </w:r>
      <w:r w:rsidRPr="004F64FF">
        <w:rPr>
          <w:rFonts w:ascii="Arial" w:eastAsia="Arial" w:hAnsi="Arial" w:cs="Arial"/>
          <w:spacing w:val="1"/>
          <w:sz w:val="22"/>
          <w:szCs w:val="22"/>
        </w:rPr>
        <w:t xml:space="preserve"> </w:t>
      </w:r>
      <w:r w:rsidRPr="004F64FF">
        <w:rPr>
          <w:rFonts w:ascii="Arial" w:eastAsia="Arial" w:hAnsi="Arial" w:cs="Arial"/>
          <w:sz w:val="22"/>
          <w:szCs w:val="22"/>
        </w:rPr>
        <w:t>Н</w:t>
      </w:r>
      <w:r w:rsidRPr="004F64FF">
        <w:rPr>
          <w:rFonts w:ascii="Arial" w:eastAsia="Arial" w:hAnsi="Arial" w:cs="Arial"/>
          <w:spacing w:val="1"/>
          <w:sz w:val="22"/>
          <w:szCs w:val="22"/>
        </w:rPr>
        <w:t>ар</w:t>
      </w:r>
      <w:r w:rsidRPr="004F64FF">
        <w:rPr>
          <w:rFonts w:ascii="Arial" w:eastAsia="Arial" w:hAnsi="Arial" w:cs="Arial"/>
          <w:spacing w:val="-2"/>
          <w:sz w:val="22"/>
          <w:szCs w:val="22"/>
        </w:rPr>
        <w:t>у</w:t>
      </w:r>
      <w:r w:rsidRPr="004F64FF">
        <w:rPr>
          <w:rFonts w:ascii="Arial" w:eastAsia="Arial" w:hAnsi="Arial" w:cs="Arial"/>
          <w:sz w:val="22"/>
          <w:szCs w:val="22"/>
        </w:rPr>
        <w:t>чи</w:t>
      </w:r>
      <w:r w:rsidRPr="004F64FF">
        <w:rPr>
          <w:rFonts w:ascii="Arial" w:eastAsia="Arial" w:hAnsi="Arial" w:cs="Arial"/>
          <w:spacing w:val="1"/>
          <w:sz w:val="22"/>
          <w:szCs w:val="22"/>
        </w:rPr>
        <w:t>о</w:t>
      </w:r>
      <w:r w:rsidRPr="004F64FF">
        <w:rPr>
          <w:rFonts w:ascii="Arial" w:eastAsia="Arial" w:hAnsi="Arial" w:cs="Arial"/>
          <w:spacing w:val="-1"/>
          <w:sz w:val="22"/>
          <w:szCs w:val="22"/>
        </w:rPr>
        <w:t>ц</w:t>
      </w:r>
      <w:r w:rsidRPr="004F64FF">
        <w:rPr>
          <w:rFonts w:ascii="Arial" w:eastAsia="Arial" w:hAnsi="Arial" w:cs="Arial"/>
          <w:spacing w:val="1"/>
          <w:sz w:val="22"/>
          <w:szCs w:val="22"/>
        </w:rPr>
        <w:t>а</w:t>
      </w:r>
      <w:r w:rsidRPr="004F64FF">
        <w:rPr>
          <w:rFonts w:ascii="Arial" w:eastAsia="Arial" w:hAnsi="Arial" w:cs="Arial"/>
          <w:sz w:val="22"/>
          <w:szCs w:val="22"/>
        </w:rPr>
        <w:t>)</w:t>
      </w:r>
    </w:p>
    <w:p w14:paraId="3FC9857E" w14:textId="77777777" w:rsidR="00927552" w:rsidRPr="004F64FF" w:rsidRDefault="00927552" w:rsidP="00927552">
      <w:pPr>
        <w:rPr>
          <w:rFonts w:ascii="Arial" w:hAnsi="Arial" w:cs="Arial"/>
          <w:sz w:val="22"/>
          <w:szCs w:val="22"/>
        </w:rPr>
      </w:pPr>
    </w:p>
    <w:p w14:paraId="31131C33" w14:textId="77777777" w:rsidR="00927552" w:rsidRPr="004F64FF" w:rsidRDefault="00927552" w:rsidP="00927552">
      <w:pPr>
        <w:rPr>
          <w:rFonts w:ascii="Arial" w:hAnsi="Arial" w:cs="Arial"/>
          <w:sz w:val="22"/>
          <w:szCs w:val="22"/>
        </w:rPr>
      </w:pPr>
    </w:p>
    <w:p w14:paraId="452D99CF" w14:textId="77777777" w:rsidR="00927552" w:rsidRPr="004F64FF" w:rsidRDefault="00927552" w:rsidP="00927552">
      <w:pPr>
        <w:rPr>
          <w:rFonts w:ascii="Arial" w:hAnsi="Arial" w:cs="Arial"/>
          <w:sz w:val="22"/>
          <w:szCs w:val="22"/>
        </w:rPr>
      </w:pPr>
    </w:p>
    <w:p w14:paraId="01726668" w14:textId="70EE33DA" w:rsidR="00927552" w:rsidRPr="00141CFF" w:rsidRDefault="00927552" w:rsidP="00927552">
      <w:pPr>
        <w:suppressAutoHyphens/>
        <w:spacing w:before="100" w:after="120"/>
        <w:jc w:val="both"/>
        <w:rPr>
          <w:rFonts w:ascii="Arial" w:hAnsi="Arial" w:cs="Arial"/>
          <w:sz w:val="22"/>
          <w:szCs w:val="22"/>
          <w:lang w:val="sr-Cyrl-CS" w:eastAsia="ar-SA"/>
        </w:rPr>
      </w:pPr>
      <w:r w:rsidRPr="00141CFF">
        <w:rPr>
          <w:rFonts w:ascii="Arial" w:hAnsi="Arial" w:cs="Arial"/>
          <w:sz w:val="22"/>
          <w:szCs w:val="22"/>
          <w:lang w:val="sr-Cyrl-CS" w:eastAsia="ar-SA"/>
        </w:rPr>
        <w:t>На основу Конкурсне документације, издајем следећу:</w:t>
      </w:r>
    </w:p>
    <w:p w14:paraId="61D0081F" w14:textId="1110BCF4"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 xml:space="preserve">Дана ........................................... у складу са конкурсном документацијом и позивом за подношење понуда </w:t>
      </w:r>
      <w:r w:rsidRPr="004F64FF">
        <w:rPr>
          <w:rFonts w:ascii="Arial" w:hAnsi="Arial" w:cs="Arial"/>
          <w:sz w:val="22"/>
          <w:szCs w:val="22"/>
          <w:lang w:val="sr-Cyrl-CS" w:eastAsia="ar-SA"/>
        </w:rPr>
        <w:t xml:space="preserve">за јавну набавку </w:t>
      </w:r>
      <w:r w:rsidRPr="004F64FF">
        <w:rPr>
          <w:rFonts w:ascii="Arial" w:hAnsi="Arial" w:cs="Arial"/>
          <w:sz w:val="22"/>
          <w:szCs w:val="22"/>
          <w:lang w:val="sr-Cyrl-RS" w:eastAsia="sr-Cyrl-RS"/>
        </w:rPr>
        <w:t xml:space="preserve">радова </w:t>
      </w:r>
      <w:r w:rsidRPr="004F64FF">
        <w:rPr>
          <w:rFonts w:ascii="Arial" w:hAnsi="Arial" w:cs="Arial"/>
          <w:sz w:val="22"/>
          <w:szCs w:val="22"/>
        </w:rPr>
        <w:t>„</w:t>
      </w:r>
      <w:r w:rsidRPr="004F64FF">
        <w:rPr>
          <w:rFonts w:ascii="Arial" w:hAnsi="Arial" w:cs="Arial"/>
          <w:sz w:val="22"/>
          <w:szCs w:val="22"/>
          <w:lang w:val="sr-Cyrl-RS"/>
        </w:rPr>
        <w:t>Резервно-беспрекидно напајање сервер</w:t>
      </w:r>
      <w:r w:rsidRPr="004F64FF">
        <w:rPr>
          <w:rFonts w:ascii="Arial" w:hAnsi="Arial" w:cs="Arial"/>
          <w:sz w:val="22"/>
          <w:szCs w:val="22"/>
          <w:lang w:val="sr-Cyrl-CS"/>
        </w:rPr>
        <w:t xml:space="preserve"> сале ЈП ЕПС</w:t>
      </w:r>
      <w:r w:rsidRPr="004F64FF">
        <w:rPr>
          <w:rFonts w:ascii="Arial" w:hAnsi="Arial" w:cs="Arial"/>
          <w:sz w:val="22"/>
          <w:szCs w:val="22"/>
        </w:rPr>
        <w:t>“</w:t>
      </w:r>
      <w:r w:rsidRPr="004F64FF">
        <w:rPr>
          <w:rFonts w:ascii="Arial" w:hAnsi="Arial" w:cs="Arial"/>
          <w:sz w:val="22"/>
          <w:szCs w:val="22"/>
          <w:lang w:val="sr-Cyrl-RS" w:eastAsia="sr-Cyrl-RS"/>
        </w:rPr>
        <w:t xml:space="preserve"> </w:t>
      </w:r>
      <w:r w:rsidRPr="004F64FF">
        <w:rPr>
          <w:rFonts w:ascii="Arial" w:hAnsi="Arial" w:cs="Arial"/>
          <w:sz w:val="22"/>
          <w:szCs w:val="22"/>
          <w:lang w:val="ru-RU" w:eastAsia="ar-SA"/>
        </w:rPr>
        <w:t>бр</w:t>
      </w:r>
      <w:r w:rsidRPr="004F64FF">
        <w:rPr>
          <w:rFonts w:ascii="Arial" w:hAnsi="Arial" w:cs="Arial"/>
          <w:sz w:val="22"/>
          <w:szCs w:val="22"/>
          <w:lang w:val="sr-Cyrl-RS" w:eastAsia="ar-SA"/>
        </w:rPr>
        <w:t>.</w:t>
      </w:r>
      <w:r w:rsidRPr="004F64FF">
        <w:rPr>
          <w:rFonts w:ascii="Arial" w:hAnsi="Arial" w:cs="Arial"/>
          <w:sz w:val="22"/>
          <w:szCs w:val="22"/>
          <w:lang w:val="ru-RU" w:eastAsia="ar-SA"/>
        </w:rPr>
        <w:t xml:space="preserve"> ЈН1000/0474/2015, </w:t>
      </w:r>
      <w:r w:rsidRPr="004F64FF">
        <w:rPr>
          <w:rFonts w:ascii="Arial" w:hAnsi="Arial" w:cs="Arial"/>
          <w:sz w:val="22"/>
          <w:szCs w:val="22"/>
          <w:lang w:val="sr-Cyrl-RS" w:eastAsia="hr-HR"/>
        </w:rPr>
        <w:t>........................................................</w:t>
      </w:r>
      <w:r w:rsidR="005D38DB" w:rsidRPr="004F64FF">
        <w:rPr>
          <w:rFonts w:ascii="Arial" w:hAnsi="Arial" w:cs="Arial"/>
          <w:sz w:val="22"/>
          <w:szCs w:val="22"/>
          <w:lang w:val="sr-Cyrl-RS" w:eastAsia="hr-HR"/>
        </w:rPr>
        <w:t>........................</w:t>
      </w:r>
      <w:r w:rsidRPr="004F64FF">
        <w:rPr>
          <w:rFonts w:ascii="Arial" w:hAnsi="Arial" w:cs="Arial"/>
          <w:sz w:val="22"/>
          <w:szCs w:val="22"/>
          <w:lang w:val="sr-Cyrl-RS" w:eastAsia="hr-HR"/>
        </w:rPr>
        <w:t>, представник</w:t>
      </w:r>
    </w:p>
    <w:p w14:paraId="683E4BAB" w14:textId="71504D9B" w:rsidR="00330535" w:rsidRPr="004F64FF" w:rsidRDefault="00330535" w:rsidP="00330535">
      <w:pPr>
        <w:numPr>
          <w:ilvl w:val="12"/>
          <w:numId w:val="0"/>
        </w:numPr>
        <w:rPr>
          <w:rFonts w:ascii="Arial" w:hAnsi="Arial" w:cs="Arial"/>
          <w:i/>
          <w:sz w:val="22"/>
          <w:szCs w:val="22"/>
          <w:lang w:val="sr-Cyrl-RS" w:eastAsia="hr-HR"/>
        </w:rPr>
      </w:pPr>
      <w:r w:rsidRPr="004F64FF">
        <w:rPr>
          <w:rFonts w:ascii="Arial" w:hAnsi="Arial" w:cs="Arial"/>
          <w:i/>
          <w:sz w:val="22"/>
          <w:szCs w:val="22"/>
          <w:lang w:val="sr-Cyrl-RS" w:eastAsia="hr-HR"/>
        </w:rPr>
        <w:t xml:space="preserve">                                        </w:t>
      </w:r>
      <w:r w:rsidR="00B51FDC" w:rsidRPr="004F64FF">
        <w:rPr>
          <w:rFonts w:ascii="Arial" w:hAnsi="Arial" w:cs="Arial"/>
          <w:i/>
          <w:sz w:val="22"/>
          <w:szCs w:val="22"/>
          <w:lang w:val="sr-Cyrl-RS" w:eastAsia="hr-HR"/>
        </w:rPr>
        <w:t xml:space="preserve">            </w:t>
      </w:r>
      <w:r w:rsidRPr="004F64FF">
        <w:rPr>
          <w:rFonts w:ascii="Arial" w:hAnsi="Arial" w:cs="Arial"/>
          <w:i/>
          <w:sz w:val="22"/>
          <w:szCs w:val="22"/>
          <w:lang w:val="sr-Cyrl-RS" w:eastAsia="hr-HR"/>
        </w:rPr>
        <w:t>(име</w:t>
      </w:r>
      <w:r w:rsidR="00B51FDC" w:rsidRPr="004F64FF">
        <w:rPr>
          <w:rFonts w:ascii="Arial" w:hAnsi="Arial" w:cs="Arial"/>
          <w:i/>
          <w:sz w:val="22"/>
          <w:szCs w:val="22"/>
          <w:lang w:val="sr-Cyrl-RS" w:eastAsia="hr-HR"/>
        </w:rPr>
        <w:t xml:space="preserve"> и презиме</w:t>
      </w:r>
      <w:r w:rsidRPr="004F64FF">
        <w:rPr>
          <w:rFonts w:ascii="Arial" w:hAnsi="Arial" w:cs="Arial"/>
          <w:i/>
          <w:sz w:val="22"/>
          <w:szCs w:val="22"/>
          <w:lang w:val="sr-Cyrl-RS" w:eastAsia="hr-HR"/>
        </w:rPr>
        <w:t xml:space="preserve"> представника предузећа )</w:t>
      </w:r>
    </w:p>
    <w:p w14:paraId="1DCCC6BB" w14:textId="5A34A961"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предузећа, .........................................................................................................................................  .............................................................................................................................................................</w:t>
      </w:r>
    </w:p>
    <w:p w14:paraId="39F52C65" w14:textId="77777777" w:rsidR="00B51FDC" w:rsidRPr="004F64FF" w:rsidRDefault="00B51FDC" w:rsidP="00330535">
      <w:pPr>
        <w:numPr>
          <w:ilvl w:val="12"/>
          <w:numId w:val="0"/>
        </w:numPr>
        <w:rPr>
          <w:rFonts w:ascii="Arial" w:hAnsi="Arial" w:cs="Arial"/>
          <w:i/>
          <w:sz w:val="22"/>
          <w:szCs w:val="22"/>
          <w:lang w:val="sr-Cyrl-RS" w:eastAsia="hr-HR"/>
        </w:rPr>
      </w:pPr>
      <w:r w:rsidRPr="004F64FF">
        <w:rPr>
          <w:rFonts w:ascii="Arial" w:hAnsi="Arial" w:cs="Arial"/>
          <w:sz w:val="22"/>
          <w:szCs w:val="22"/>
          <w:lang w:val="sr-Cyrl-RS" w:eastAsia="hr-HR"/>
        </w:rPr>
        <w:t xml:space="preserve">                                                </w:t>
      </w:r>
      <w:r w:rsidR="00330535" w:rsidRPr="004F64FF">
        <w:rPr>
          <w:rFonts w:ascii="Arial" w:hAnsi="Arial" w:cs="Arial"/>
          <w:sz w:val="22"/>
          <w:szCs w:val="22"/>
          <w:lang w:val="sr-Cyrl-RS" w:eastAsia="hr-HR"/>
        </w:rPr>
        <w:t>(</w:t>
      </w:r>
      <w:r w:rsidR="00330535" w:rsidRPr="004F64FF">
        <w:rPr>
          <w:rFonts w:ascii="Arial" w:hAnsi="Arial" w:cs="Arial"/>
          <w:i/>
          <w:sz w:val="22"/>
          <w:szCs w:val="22"/>
          <w:lang w:val="sr-Cyrl-RS" w:eastAsia="hr-HR"/>
        </w:rPr>
        <w:t xml:space="preserve">назив </w:t>
      </w:r>
      <w:r w:rsidRPr="004F64FF">
        <w:rPr>
          <w:rFonts w:ascii="Arial" w:hAnsi="Arial" w:cs="Arial"/>
          <w:i/>
          <w:sz w:val="22"/>
          <w:szCs w:val="22"/>
          <w:lang w:val="sr-Cyrl-RS" w:eastAsia="hr-HR"/>
        </w:rPr>
        <w:t>и седиште предузећа</w:t>
      </w:r>
      <w:r w:rsidR="00330535" w:rsidRPr="004F64FF">
        <w:rPr>
          <w:rFonts w:ascii="Arial" w:hAnsi="Arial" w:cs="Arial"/>
          <w:i/>
          <w:sz w:val="22"/>
          <w:szCs w:val="22"/>
          <w:lang w:val="sr-Cyrl-RS" w:eastAsia="hr-HR"/>
        </w:rPr>
        <w:t xml:space="preserve"> )</w:t>
      </w:r>
    </w:p>
    <w:p w14:paraId="4A2DA924" w14:textId="77777777" w:rsidR="005D38DB" w:rsidRPr="004F64FF" w:rsidRDefault="005D38DB" w:rsidP="00330535">
      <w:pPr>
        <w:numPr>
          <w:ilvl w:val="12"/>
          <w:numId w:val="0"/>
        </w:numPr>
        <w:rPr>
          <w:rFonts w:ascii="Arial" w:hAnsi="Arial" w:cs="Arial"/>
          <w:sz w:val="22"/>
          <w:szCs w:val="22"/>
          <w:lang w:val="sr-Cyrl-RS" w:eastAsia="hr-HR"/>
        </w:rPr>
      </w:pPr>
    </w:p>
    <w:p w14:paraId="53F0AC0E" w14:textId="0D1C0670"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 xml:space="preserve">се на лицу места, на локацији </w:t>
      </w:r>
      <w:r w:rsidR="005D38DB" w:rsidRPr="004F64FF">
        <w:rPr>
          <w:rFonts w:ascii="Arial" w:eastAsia="Arial" w:hAnsi="Arial" w:cs="Arial"/>
          <w:b/>
          <w:spacing w:val="3"/>
          <w:sz w:val="22"/>
          <w:szCs w:val="22"/>
          <w:lang w:val="sr-Cyrl-RS"/>
        </w:rPr>
        <w:t xml:space="preserve">ЈП </w:t>
      </w:r>
      <w:r w:rsidR="005D38DB" w:rsidRPr="004F64FF">
        <w:rPr>
          <w:rFonts w:ascii="Arial" w:eastAsia="Arial" w:hAnsi="Arial" w:cs="Arial"/>
          <w:b/>
          <w:spacing w:val="3"/>
          <w:sz w:val="22"/>
          <w:szCs w:val="22"/>
        </w:rPr>
        <w:t>ЕПС</w:t>
      </w:r>
      <w:r w:rsidR="005D38DB" w:rsidRPr="004F64FF">
        <w:rPr>
          <w:rFonts w:ascii="Arial" w:eastAsia="Arial" w:hAnsi="Arial" w:cs="Arial"/>
          <w:b/>
          <w:spacing w:val="3"/>
          <w:sz w:val="22"/>
          <w:szCs w:val="22"/>
          <w:lang w:val="sr-Cyrl-RS"/>
        </w:rPr>
        <w:t>,</w:t>
      </w:r>
      <w:r w:rsidR="005D38DB" w:rsidRPr="004F64FF">
        <w:rPr>
          <w:rFonts w:ascii="Arial" w:eastAsia="Arial" w:hAnsi="Arial" w:cs="Arial"/>
          <w:b/>
          <w:spacing w:val="3"/>
          <w:sz w:val="22"/>
          <w:szCs w:val="22"/>
        </w:rPr>
        <w:t xml:space="preserve"> </w:t>
      </w:r>
      <w:r w:rsidR="005D38DB" w:rsidRPr="004F64FF">
        <w:rPr>
          <w:rFonts w:ascii="Arial" w:eastAsia="Arial" w:hAnsi="Arial" w:cs="Arial"/>
          <w:b/>
          <w:spacing w:val="3"/>
          <w:sz w:val="22"/>
          <w:szCs w:val="22"/>
          <w:lang w:val="sr-Cyrl-RS"/>
        </w:rPr>
        <w:t xml:space="preserve">Балканска 13. Београд, </w:t>
      </w:r>
      <w:r w:rsidRPr="004F64FF">
        <w:rPr>
          <w:rFonts w:ascii="Arial" w:hAnsi="Arial" w:cs="Arial"/>
          <w:sz w:val="22"/>
          <w:szCs w:val="22"/>
          <w:lang w:val="sr-Cyrl-RS" w:eastAsia="hr-HR"/>
        </w:rPr>
        <w:t>детаљно упознао са објектом и предметом набавке.</w:t>
      </w:r>
    </w:p>
    <w:p w14:paraId="530570CC"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r>
      <w:r w:rsidRPr="004F64FF">
        <w:rPr>
          <w:rFonts w:ascii="Arial" w:hAnsi="Arial" w:cs="Arial"/>
          <w:sz w:val="22"/>
          <w:szCs w:val="22"/>
          <w:lang w:val="sr-Cyrl-RS" w:eastAsia="hr-HR"/>
        </w:rPr>
        <w:tab/>
      </w:r>
    </w:p>
    <w:p w14:paraId="12C5288A" w14:textId="77777777" w:rsidR="00330535" w:rsidRPr="004F64FF" w:rsidRDefault="00330535" w:rsidP="00330535">
      <w:pPr>
        <w:numPr>
          <w:ilvl w:val="12"/>
          <w:numId w:val="0"/>
        </w:numPr>
        <w:jc w:val="both"/>
        <w:rPr>
          <w:rFonts w:ascii="Arial" w:hAnsi="Arial" w:cs="Arial"/>
          <w:sz w:val="22"/>
          <w:szCs w:val="22"/>
          <w:lang w:val="sr-Cyrl-RS" w:eastAsia="hr-HR"/>
        </w:rPr>
      </w:pPr>
      <w:r w:rsidRPr="004F64FF">
        <w:rPr>
          <w:rFonts w:ascii="Arial" w:hAnsi="Arial" w:cs="Arial"/>
          <w:sz w:val="22"/>
          <w:szCs w:val="22"/>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14:paraId="30B0F539" w14:textId="77777777" w:rsidR="00330535" w:rsidRPr="004F64FF" w:rsidRDefault="00330535" w:rsidP="00330535">
      <w:pPr>
        <w:numPr>
          <w:ilvl w:val="12"/>
          <w:numId w:val="0"/>
        </w:numPr>
        <w:jc w:val="both"/>
        <w:rPr>
          <w:rFonts w:ascii="Arial" w:hAnsi="Arial" w:cs="Arial"/>
          <w:sz w:val="22"/>
          <w:szCs w:val="22"/>
          <w:lang w:val="sr-Cyrl-RS" w:eastAsia="hr-HR"/>
        </w:rPr>
      </w:pPr>
      <w:r w:rsidRPr="004F64FF">
        <w:rPr>
          <w:rFonts w:ascii="Arial" w:hAnsi="Arial" w:cs="Arial"/>
          <w:sz w:val="22"/>
          <w:szCs w:val="22"/>
          <w:lang w:val="sr-Cyrl-RS" w:eastAsia="hr-HR"/>
        </w:rPr>
        <w:tab/>
      </w:r>
    </w:p>
    <w:p w14:paraId="0FBC634D"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r>
      <w:r w:rsidRPr="004F64FF">
        <w:rPr>
          <w:rFonts w:ascii="Arial" w:hAnsi="Arial" w:cs="Arial"/>
          <w:sz w:val="22"/>
          <w:szCs w:val="22"/>
          <w:lang w:val="sr-Cyrl-RS" w:eastAsia="hr-HR"/>
        </w:rPr>
        <w:tab/>
      </w:r>
    </w:p>
    <w:p w14:paraId="493A4169"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t>Потпис представника Понуђача: ......................................................................</w:t>
      </w:r>
    </w:p>
    <w:p w14:paraId="5AEC3B13"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r>
    </w:p>
    <w:p w14:paraId="33A33141"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t>Потврђује да се Понуђач упознао са објектом и предметом набавке.</w:t>
      </w:r>
    </w:p>
    <w:p w14:paraId="16A54CED"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r>
    </w:p>
    <w:p w14:paraId="5E84F06B" w14:textId="49626F88"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r>
      <w:r w:rsidR="00B51FDC" w:rsidRPr="004F64FF">
        <w:rPr>
          <w:rFonts w:ascii="Arial" w:hAnsi="Arial" w:cs="Arial"/>
          <w:sz w:val="22"/>
          <w:szCs w:val="22"/>
          <w:lang w:val="sr-Cyrl-RS" w:eastAsia="hr-HR"/>
        </w:rPr>
        <w:t xml:space="preserve">       </w:t>
      </w:r>
      <w:r w:rsidRPr="004F64FF">
        <w:rPr>
          <w:rFonts w:ascii="Arial" w:hAnsi="Arial" w:cs="Arial"/>
          <w:sz w:val="22"/>
          <w:szCs w:val="22"/>
          <w:lang w:val="sr-Cyrl-RS" w:eastAsia="hr-HR"/>
        </w:rPr>
        <w:t>........................................................................................................</w:t>
      </w:r>
    </w:p>
    <w:p w14:paraId="2D082E49" w14:textId="2E1EED0A" w:rsidR="00330535" w:rsidRPr="00141CFF" w:rsidRDefault="00330535" w:rsidP="00B51FDC">
      <w:pPr>
        <w:suppressAutoHyphens/>
        <w:jc w:val="both"/>
        <w:rPr>
          <w:rFonts w:ascii="Arial" w:hAnsi="Arial" w:cs="Arial"/>
          <w:sz w:val="22"/>
          <w:szCs w:val="22"/>
          <w:lang w:val="sr-Cyrl-CS" w:eastAsia="ar-SA"/>
        </w:rPr>
      </w:pPr>
      <w:r w:rsidRPr="004F64FF">
        <w:rPr>
          <w:rFonts w:ascii="Arial" w:hAnsi="Arial" w:cs="Arial"/>
          <w:sz w:val="22"/>
          <w:szCs w:val="22"/>
          <w:lang w:val="sr-Cyrl-RS" w:eastAsia="hr-HR"/>
        </w:rPr>
        <w:tab/>
      </w:r>
      <w:r w:rsidR="00B51FDC" w:rsidRPr="00141CFF">
        <w:rPr>
          <w:rFonts w:ascii="Arial" w:hAnsi="Arial" w:cs="Arial"/>
          <w:sz w:val="22"/>
          <w:szCs w:val="22"/>
          <w:lang w:val="sr-Cyrl-CS" w:eastAsia="ar-SA"/>
        </w:rPr>
        <w:t xml:space="preserve">                          </w:t>
      </w:r>
      <w:r w:rsidR="00B51FDC" w:rsidRPr="004F64FF">
        <w:rPr>
          <w:rFonts w:ascii="Arial" w:hAnsi="Arial" w:cs="Arial"/>
          <w:sz w:val="22"/>
          <w:szCs w:val="22"/>
          <w:lang w:val="sr-Cyrl-CS" w:eastAsia="ar-SA"/>
        </w:rPr>
        <w:t xml:space="preserve">           </w:t>
      </w:r>
      <w:r w:rsidR="00B51FDC" w:rsidRPr="004F64FF">
        <w:rPr>
          <w:rFonts w:ascii="Arial" w:hAnsi="Arial" w:cs="Arial"/>
          <w:sz w:val="22"/>
          <w:szCs w:val="22"/>
          <w:lang w:val="sr-Cyrl-RS" w:eastAsia="hr-HR"/>
        </w:rPr>
        <w:t xml:space="preserve"> </w:t>
      </w:r>
      <w:r w:rsidRPr="004F64FF">
        <w:rPr>
          <w:rFonts w:ascii="Arial" w:hAnsi="Arial" w:cs="Arial"/>
          <w:sz w:val="22"/>
          <w:szCs w:val="22"/>
          <w:lang w:val="sr-Cyrl-RS" w:eastAsia="hr-HR"/>
        </w:rPr>
        <w:t>( Потпис представника Наручиоца)</w:t>
      </w:r>
    </w:p>
    <w:p w14:paraId="2DE47233" w14:textId="77777777" w:rsidR="00330535" w:rsidRPr="004F64FF" w:rsidRDefault="00330535" w:rsidP="00330535">
      <w:pPr>
        <w:numPr>
          <w:ilvl w:val="12"/>
          <w:numId w:val="0"/>
        </w:numPr>
        <w:rPr>
          <w:rFonts w:ascii="Arial" w:hAnsi="Arial" w:cs="Arial"/>
          <w:sz w:val="22"/>
          <w:szCs w:val="22"/>
          <w:lang w:val="sr-Cyrl-RS" w:eastAsia="hr-HR"/>
        </w:rPr>
      </w:pPr>
    </w:p>
    <w:p w14:paraId="2FFDD38A"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r>
      <w:r w:rsidRPr="004F64FF">
        <w:rPr>
          <w:rFonts w:ascii="Arial" w:hAnsi="Arial" w:cs="Arial"/>
          <w:sz w:val="22"/>
          <w:szCs w:val="22"/>
          <w:lang w:val="sr-Cyrl-RS" w:eastAsia="hr-HR"/>
        </w:rPr>
        <w:tab/>
      </w:r>
      <w:r w:rsidRPr="004F64FF">
        <w:rPr>
          <w:rFonts w:ascii="Arial" w:hAnsi="Arial" w:cs="Arial"/>
          <w:sz w:val="22"/>
          <w:szCs w:val="22"/>
          <w:lang w:val="sr-Cyrl-RS" w:eastAsia="hr-HR"/>
        </w:rPr>
        <w:tab/>
      </w:r>
    </w:p>
    <w:p w14:paraId="37A913C6"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r>
    </w:p>
    <w:p w14:paraId="6C686712"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t>Напомена:</w:t>
      </w:r>
    </w:p>
    <w:p w14:paraId="7C471D10" w14:textId="77777777" w:rsidR="00330535" w:rsidRPr="004F64FF" w:rsidRDefault="00330535" w:rsidP="00330535">
      <w:pPr>
        <w:numPr>
          <w:ilvl w:val="12"/>
          <w:numId w:val="0"/>
        </w:numPr>
        <w:rPr>
          <w:rFonts w:ascii="Arial" w:hAnsi="Arial" w:cs="Arial"/>
          <w:sz w:val="22"/>
          <w:szCs w:val="22"/>
          <w:lang w:val="sr-Cyrl-RS" w:eastAsia="hr-HR"/>
        </w:rPr>
      </w:pPr>
      <w:r w:rsidRPr="004F64FF">
        <w:rPr>
          <w:rFonts w:ascii="Arial" w:hAnsi="Arial" w:cs="Arial"/>
          <w:sz w:val="22"/>
          <w:szCs w:val="22"/>
          <w:lang w:val="sr-Cyrl-RS" w:eastAsia="hr-HR"/>
        </w:rPr>
        <w:tab/>
        <w:t>* Потврда је обавезан и саставни је део понуде и уговора. Без њега се понуда сматра неприхватљивом и неће се разматрати.</w:t>
      </w:r>
    </w:p>
    <w:p w14:paraId="1CCF4CD8" w14:textId="77777777" w:rsidR="00927552" w:rsidRPr="00141CFF" w:rsidRDefault="00927552" w:rsidP="00927552">
      <w:pPr>
        <w:suppressAutoHyphens/>
        <w:jc w:val="both"/>
        <w:rPr>
          <w:rFonts w:ascii="Arial" w:hAnsi="Arial" w:cs="Arial"/>
          <w:sz w:val="22"/>
          <w:szCs w:val="22"/>
          <w:lang w:val="sr-Cyrl-CS" w:eastAsia="ar-SA"/>
        </w:rPr>
      </w:pPr>
    </w:p>
    <w:p w14:paraId="57C3C2A0" w14:textId="77777777" w:rsidR="00927552" w:rsidRPr="004F64FF" w:rsidRDefault="00927552" w:rsidP="00927552">
      <w:pPr>
        <w:suppressAutoHyphens/>
        <w:jc w:val="both"/>
        <w:rPr>
          <w:rFonts w:ascii="Arial" w:hAnsi="Arial" w:cs="Arial"/>
          <w:sz w:val="22"/>
          <w:szCs w:val="22"/>
          <w:lang w:val="sr-Cyrl-CS" w:eastAsia="ar-SA"/>
        </w:rPr>
      </w:pPr>
    </w:p>
    <w:p w14:paraId="65373A54" w14:textId="77777777" w:rsidR="00927552" w:rsidRPr="004F64FF" w:rsidRDefault="00927552" w:rsidP="00927552">
      <w:pPr>
        <w:spacing w:line="260" w:lineRule="exact"/>
        <w:ind w:right="-56"/>
        <w:jc w:val="center"/>
        <w:rPr>
          <w:rFonts w:ascii="Arial" w:eastAsia="Arial" w:hAnsi="Arial" w:cs="Arial"/>
          <w:b/>
          <w:spacing w:val="4"/>
          <w:position w:val="-1"/>
          <w:sz w:val="22"/>
          <w:szCs w:val="22"/>
        </w:rPr>
      </w:pPr>
    </w:p>
    <w:p w14:paraId="12C5A340" w14:textId="77777777" w:rsidR="00927552" w:rsidRPr="004F64FF" w:rsidRDefault="00927552" w:rsidP="00927552">
      <w:pPr>
        <w:spacing w:line="260" w:lineRule="exact"/>
        <w:ind w:right="-56"/>
        <w:jc w:val="center"/>
        <w:rPr>
          <w:rFonts w:ascii="Arial" w:eastAsia="Arial" w:hAnsi="Arial" w:cs="Arial"/>
          <w:b/>
          <w:spacing w:val="4"/>
          <w:position w:val="-1"/>
          <w:sz w:val="22"/>
          <w:szCs w:val="22"/>
        </w:rPr>
      </w:pPr>
    </w:p>
    <w:p w14:paraId="7D33CB50" w14:textId="77777777" w:rsidR="00927552" w:rsidRPr="004F64FF" w:rsidRDefault="00927552" w:rsidP="00927552">
      <w:pPr>
        <w:rPr>
          <w:rFonts w:ascii="Arial" w:hAnsi="Arial" w:cs="Arial"/>
          <w:sz w:val="22"/>
          <w:szCs w:val="22"/>
        </w:rPr>
      </w:pPr>
    </w:p>
    <w:p w14:paraId="485BED7F" w14:textId="77777777" w:rsidR="00927552" w:rsidRPr="00141CFF" w:rsidRDefault="00927552" w:rsidP="00F30EB0">
      <w:pPr>
        <w:spacing w:before="32"/>
        <w:ind w:left="179" w:right="162"/>
        <w:rPr>
          <w:rFonts w:ascii="Arial" w:eastAsia="Arial" w:hAnsi="Arial" w:cs="Arial"/>
          <w:sz w:val="22"/>
          <w:szCs w:val="22"/>
        </w:rPr>
      </w:pPr>
    </w:p>
    <w:p w14:paraId="3427A56A" w14:textId="77777777" w:rsidR="00927552" w:rsidRPr="004F64FF" w:rsidRDefault="00927552" w:rsidP="00F30EB0">
      <w:pPr>
        <w:spacing w:before="32"/>
        <w:ind w:left="179" w:right="162"/>
        <w:rPr>
          <w:rFonts w:ascii="Arial" w:eastAsia="Arial" w:hAnsi="Arial" w:cs="Arial"/>
          <w:sz w:val="22"/>
          <w:szCs w:val="22"/>
        </w:rPr>
      </w:pPr>
    </w:p>
    <w:p w14:paraId="70019957" w14:textId="77777777" w:rsidR="00927552" w:rsidRDefault="00927552" w:rsidP="00F30EB0">
      <w:pPr>
        <w:spacing w:before="32"/>
        <w:ind w:left="179" w:right="162"/>
        <w:rPr>
          <w:rFonts w:ascii="Arial" w:eastAsia="Arial" w:hAnsi="Arial" w:cs="Arial"/>
          <w:sz w:val="22"/>
          <w:szCs w:val="22"/>
        </w:rPr>
      </w:pPr>
    </w:p>
    <w:p w14:paraId="4599FC18" w14:textId="77777777" w:rsidR="004F64FF" w:rsidRDefault="004F64FF" w:rsidP="00F30EB0">
      <w:pPr>
        <w:spacing w:before="32"/>
        <w:ind w:left="179" w:right="162"/>
        <w:rPr>
          <w:rFonts w:ascii="Arial" w:eastAsia="Arial" w:hAnsi="Arial" w:cs="Arial"/>
          <w:sz w:val="22"/>
          <w:szCs w:val="22"/>
        </w:rPr>
      </w:pPr>
    </w:p>
    <w:p w14:paraId="3F6901EE" w14:textId="77777777" w:rsidR="004F64FF" w:rsidRDefault="004F64FF" w:rsidP="00F30EB0">
      <w:pPr>
        <w:spacing w:before="32"/>
        <w:ind w:left="179" w:right="162"/>
        <w:rPr>
          <w:rFonts w:ascii="Arial" w:eastAsia="Arial" w:hAnsi="Arial" w:cs="Arial"/>
          <w:sz w:val="22"/>
          <w:szCs w:val="22"/>
        </w:rPr>
      </w:pPr>
    </w:p>
    <w:p w14:paraId="3A7BDFCD" w14:textId="77777777" w:rsidR="004F64FF" w:rsidRPr="004F64FF" w:rsidRDefault="004F64FF" w:rsidP="00F30EB0">
      <w:pPr>
        <w:spacing w:before="32"/>
        <w:ind w:left="179" w:right="162"/>
        <w:rPr>
          <w:rFonts w:ascii="Arial" w:eastAsia="Arial" w:hAnsi="Arial" w:cs="Arial"/>
          <w:sz w:val="22"/>
          <w:szCs w:val="22"/>
        </w:rPr>
      </w:pPr>
    </w:p>
    <w:p w14:paraId="0864838A" w14:textId="77777777" w:rsidR="00927552" w:rsidRDefault="00927552" w:rsidP="00F30EB0">
      <w:pPr>
        <w:spacing w:before="32"/>
        <w:ind w:left="179" w:right="162"/>
        <w:rPr>
          <w:rFonts w:ascii="Arial" w:eastAsia="Arial" w:hAnsi="Arial" w:cs="Arial"/>
          <w:sz w:val="22"/>
          <w:szCs w:val="22"/>
        </w:rPr>
      </w:pPr>
    </w:p>
    <w:p w14:paraId="1316EC06" w14:textId="77777777" w:rsidR="00927552" w:rsidRDefault="00927552" w:rsidP="00F30EB0">
      <w:pPr>
        <w:spacing w:before="32"/>
        <w:ind w:left="179" w:right="162"/>
        <w:rPr>
          <w:rFonts w:ascii="Arial" w:eastAsia="Arial" w:hAnsi="Arial" w:cs="Arial"/>
          <w:sz w:val="22"/>
          <w:szCs w:val="22"/>
        </w:rPr>
      </w:pPr>
    </w:p>
    <w:p w14:paraId="365954A8" w14:textId="77777777" w:rsidR="00927552" w:rsidRDefault="00927552" w:rsidP="00E32A6E">
      <w:pPr>
        <w:spacing w:before="32"/>
        <w:ind w:right="162"/>
        <w:rPr>
          <w:rFonts w:ascii="Arial" w:eastAsia="Arial" w:hAnsi="Arial" w:cs="Arial"/>
          <w:sz w:val="22"/>
          <w:szCs w:val="22"/>
        </w:rPr>
      </w:pPr>
    </w:p>
    <w:p w14:paraId="3DA45DF0" w14:textId="77777777" w:rsidR="00927552" w:rsidRDefault="00927552" w:rsidP="00F30EB0">
      <w:pPr>
        <w:spacing w:before="32"/>
        <w:ind w:left="179" w:right="162"/>
        <w:rPr>
          <w:rFonts w:ascii="Arial" w:eastAsia="Arial" w:hAnsi="Arial" w:cs="Arial"/>
          <w:sz w:val="22"/>
          <w:szCs w:val="22"/>
        </w:rPr>
      </w:pPr>
    </w:p>
    <w:p w14:paraId="65B4A590" w14:textId="77777777" w:rsidR="00927552" w:rsidRDefault="00927552" w:rsidP="00F30EB0">
      <w:pPr>
        <w:spacing w:before="32"/>
        <w:ind w:left="179" w:right="162"/>
        <w:rPr>
          <w:rFonts w:ascii="Arial" w:eastAsia="Arial" w:hAnsi="Arial" w:cs="Arial"/>
          <w:sz w:val="22"/>
          <w:szCs w:val="22"/>
        </w:rPr>
      </w:pPr>
    </w:p>
    <w:p w14:paraId="32D4D599" w14:textId="01975B3D" w:rsidR="00927552" w:rsidRDefault="00927552" w:rsidP="00927552">
      <w:pPr>
        <w:spacing w:before="73" w:line="260" w:lineRule="exact"/>
        <w:ind w:right="112"/>
        <w:jc w:val="right"/>
        <w:rPr>
          <w:rFonts w:ascii="Arial" w:eastAsia="Arial" w:hAnsi="Arial" w:cs="Arial"/>
          <w:sz w:val="24"/>
          <w:szCs w:val="24"/>
        </w:rPr>
      </w:pPr>
      <w:r>
        <w:rPr>
          <w:rFonts w:ascii="Arial" w:eastAsia="Arial" w:hAnsi="Arial" w:cs="Arial"/>
          <w:b/>
          <w:i/>
          <w:position w:val="-1"/>
          <w:sz w:val="24"/>
          <w:szCs w:val="24"/>
        </w:rPr>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АЦ</w:t>
      </w:r>
      <w:r>
        <w:rPr>
          <w:rFonts w:ascii="Arial" w:eastAsia="Arial" w:hAnsi="Arial" w:cs="Arial"/>
          <w:b/>
          <w:i/>
          <w:spacing w:val="2"/>
          <w:position w:val="-1"/>
          <w:sz w:val="24"/>
          <w:szCs w:val="24"/>
        </w:rPr>
        <w:t xml:space="preserve"> </w:t>
      </w:r>
      <w:r w:rsidR="00443FA2">
        <w:rPr>
          <w:rFonts w:ascii="Arial" w:eastAsia="Arial" w:hAnsi="Arial" w:cs="Arial"/>
          <w:b/>
          <w:i/>
          <w:spacing w:val="1"/>
          <w:position w:val="-1"/>
          <w:sz w:val="24"/>
          <w:szCs w:val="24"/>
          <w:lang w:val="sr-Cyrl-RS"/>
        </w:rPr>
        <w:t>10</w:t>
      </w:r>
      <w:r>
        <w:rPr>
          <w:rFonts w:ascii="Arial" w:eastAsia="Arial" w:hAnsi="Arial" w:cs="Arial"/>
          <w:b/>
          <w:i/>
          <w:position w:val="-1"/>
          <w:sz w:val="24"/>
          <w:szCs w:val="24"/>
        </w:rPr>
        <w:t>.</w:t>
      </w:r>
    </w:p>
    <w:p w14:paraId="2A130DC0" w14:textId="77777777" w:rsidR="00927552" w:rsidRDefault="00927552" w:rsidP="00927552">
      <w:pPr>
        <w:rPr>
          <w:rFonts w:ascii="Arial" w:hAnsi="Arial" w:cs="Arial"/>
          <w:sz w:val="24"/>
          <w:szCs w:val="24"/>
        </w:rPr>
      </w:pPr>
    </w:p>
    <w:p w14:paraId="380336F2" w14:textId="77777777" w:rsidR="00927552" w:rsidRDefault="00927552" w:rsidP="00927552">
      <w:pPr>
        <w:tabs>
          <w:tab w:val="left" w:pos="5355"/>
        </w:tabs>
        <w:rPr>
          <w:rFonts w:ascii="Arial" w:hAnsi="Arial" w:cs="Arial"/>
          <w:sz w:val="24"/>
          <w:szCs w:val="24"/>
        </w:rPr>
      </w:pPr>
      <w:r>
        <w:rPr>
          <w:rFonts w:ascii="Arial" w:hAnsi="Arial" w:cs="Arial"/>
          <w:sz w:val="24"/>
          <w:szCs w:val="24"/>
        </w:rPr>
        <w:tab/>
      </w:r>
    </w:p>
    <w:p w14:paraId="6E5FC498" w14:textId="77777777" w:rsidR="00927552" w:rsidRDefault="00927552" w:rsidP="00927552">
      <w:pPr>
        <w:rPr>
          <w:rFonts w:ascii="Arial" w:hAnsi="Arial" w:cs="Arial"/>
          <w:sz w:val="24"/>
          <w:szCs w:val="24"/>
        </w:rPr>
      </w:pPr>
    </w:p>
    <w:p w14:paraId="6B05DD86" w14:textId="77777777" w:rsidR="00927552" w:rsidRDefault="00927552" w:rsidP="00927552">
      <w:pPr>
        <w:rPr>
          <w:rFonts w:ascii="Arial" w:hAnsi="Arial" w:cs="Arial"/>
          <w:sz w:val="24"/>
          <w:szCs w:val="24"/>
        </w:rPr>
      </w:pPr>
    </w:p>
    <w:p w14:paraId="5B104382" w14:textId="77777777" w:rsidR="00927552" w:rsidRPr="00914923" w:rsidRDefault="00927552" w:rsidP="00927552">
      <w:pPr>
        <w:rPr>
          <w:rFonts w:ascii="Arial" w:hAnsi="Arial" w:cs="Arial"/>
          <w:sz w:val="24"/>
          <w:szCs w:val="24"/>
        </w:rPr>
      </w:pPr>
    </w:p>
    <w:p w14:paraId="19FAA660" w14:textId="77777777" w:rsidR="00927552" w:rsidRDefault="00927552" w:rsidP="00927552">
      <w:pPr>
        <w:spacing w:before="29"/>
        <w:ind w:left="4130" w:right="4121"/>
        <w:jc w:val="center"/>
        <w:rPr>
          <w:rFonts w:ascii="Arial" w:eastAsia="Arial" w:hAnsi="Arial" w:cs="Arial"/>
          <w:sz w:val="24"/>
          <w:szCs w:val="24"/>
        </w:rPr>
      </w:pPr>
      <w:r>
        <w:rPr>
          <w:rFonts w:ascii="Arial" w:eastAsia="Arial" w:hAnsi="Arial" w:cs="Arial"/>
          <w:b/>
          <w:sz w:val="24"/>
          <w:szCs w:val="24"/>
        </w:rPr>
        <w:t>И</w:t>
      </w:r>
      <w:r>
        <w:rPr>
          <w:rFonts w:ascii="Arial" w:eastAsia="Arial" w:hAnsi="Arial" w:cs="Arial"/>
          <w:b/>
          <w:spacing w:val="1"/>
          <w:sz w:val="24"/>
          <w:szCs w:val="24"/>
        </w:rPr>
        <w:t>З</w:t>
      </w:r>
      <w:r>
        <w:rPr>
          <w:rFonts w:ascii="Arial" w:eastAsia="Arial" w:hAnsi="Arial" w:cs="Arial"/>
          <w:b/>
          <w:spacing w:val="3"/>
          <w:sz w:val="24"/>
          <w:szCs w:val="24"/>
        </w:rPr>
        <w:t>Ј</w:t>
      </w:r>
      <w:r>
        <w:rPr>
          <w:rFonts w:ascii="Arial" w:eastAsia="Arial" w:hAnsi="Arial" w:cs="Arial"/>
          <w:b/>
          <w:spacing w:val="-5"/>
          <w:sz w:val="24"/>
          <w:szCs w:val="24"/>
        </w:rPr>
        <w:t>А</w:t>
      </w:r>
      <w:r>
        <w:rPr>
          <w:rFonts w:ascii="Arial" w:eastAsia="Arial" w:hAnsi="Arial" w:cs="Arial"/>
          <w:b/>
          <w:spacing w:val="4"/>
          <w:sz w:val="24"/>
          <w:szCs w:val="24"/>
        </w:rPr>
        <w:t>В</w:t>
      </w:r>
      <w:r>
        <w:rPr>
          <w:rFonts w:ascii="Arial" w:eastAsia="Arial" w:hAnsi="Arial" w:cs="Arial"/>
          <w:b/>
          <w:sz w:val="24"/>
          <w:szCs w:val="24"/>
        </w:rPr>
        <w:t>А</w:t>
      </w:r>
    </w:p>
    <w:p w14:paraId="3FCD63AD" w14:textId="77777777" w:rsidR="00927552" w:rsidRPr="00914923" w:rsidRDefault="00927552" w:rsidP="00927552">
      <w:pPr>
        <w:rPr>
          <w:rFonts w:ascii="Arial" w:hAnsi="Arial" w:cs="Arial"/>
          <w:sz w:val="24"/>
          <w:szCs w:val="24"/>
        </w:rPr>
      </w:pPr>
    </w:p>
    <w:p w14:paraId="4575C388" w14:textId="77777777" w:rsidR="00927552" w:rsidRPr="00F30EB0" w:rsidRDefault="00927552" w:rsidP="00927552">
      <w:pPr>
        <w:ind w:left="3000" w:right="2994"/>
        <w:jc w:val="center"/>
        <w:rPr>
          <w:rFonts w:ascii="Arial" w:eastAsia="Arial" w:hAnsi="Arial" w:cs="Arial"/>
          <w:sz w:val="24"/>
          <w:szCs w:val="24"/>
        </w:rPr>
      </w:pPr>
      <w:r>
        <w:rPr>
          <w:rFonts w:ascii="Arial" w:eastAsia="Arial" w:hAnsi="Arial" w:cs="Arial"/>
          <w:b/>
          <w:sz w:val="24"/>
          <w:szCs w:val="24"/>
        </w:rPr>
        <w:t>О</w:t>
      </w:r>
      <w:r>
        <w:rPr>
          <w:rFonts w:ascii="Arial" w:eastAsia="Arial" w:hAnsi="Arial" w:cs="Arial"/>
          <w:b/>
          <w:spacing w:val="1"/>
          <w:sz w:val="24"/>
          <w:szCs w:val="24"/>
        </w:rPr>
        <w:t xml:space="preserve"> </w:t>
      </w:r>
      <w:r>
        <w:rPr>
          <w:rFonts w:ascii="Arial" w:eastAsia="Arial" w:hAnsi="Arial" w:cs="Arial"/>
          <w:b/>
          <w:sz w:val="24"/>
          <w:szCs w:val="24"/>
        </w:rPr>
        <w:t>РЕ</w:t>
      </w:r>
      <w:r>
        <w:rPr>
          <w:rFonts w:ascii="Arial" w:eastAsia="Arial" w:hAnsi="Arial" w:cs="Arial"/>
          <w:b/>
          <w:spacing w:val="-1"/>
          <w:sz w:val="24"/>
          <w:szCs w:val="24"/>
        </w:rPr>
        <w:t>З</w:t>
      </w:r>
      <w:r>
        <w:rPr>
          <w:rFonts w:ascii="Arial" w:eastAsia="Arial" w:hAnsi="Arial" w:cs="Arial"/>
          <w:b/>
          <w:sz w:val="24"/>
          <w:szCs w:val="24"/>
        </w:rPr>
        <w:t>ЕРВ</w:t>
      </w:r>
      <w:r>
        <w:rPr>
          <w:rFonts w:ascii="Arial" w:eastAsia="Arial" w:hAnsi="Arial" w:cs="Arial"/>
          <w:b/>
          <w:spacing w:val="-1"/>
          <w:sz w:val="24"/>
          <w:szCs w:val="24"/>
        </w:rPr>
        <w:t>Н</w:t>
      </w:r>
      <w:r>
        <w:rPr>
          <w:rFonts w:ascii="Arial" w:eastAsia="Arial" w:hAnsi="Arial" w:cs="Arial"/>
          <w:b/>
          <w:sz w:val="24"/>
          <w:szCs w:val="24"/>
        </w:rPr>
        <w:t>ИМ ДЕЛОВИ</w:t>
      </w:r>
      <w:r>
        <w:rPr>
          <w:rFonts w:ascii="Arial" w:eastAsia="Arial" w:hAnsi="Arial" w:cs="Arial"/>
          <w:b/>
          <w:spacing w:val="1"/>
          <w:sz w:val="24"/>
          <w:szCs w:val="24"/>
        </w:rPr>
        <w:t>М</w:t>
      </w:r>
      <w:r>
        <w:rPr>
          <w:rFonts w:ascii="Arial" w:eastAsia="Arial" w:hAnsi="Arial" w:cs="Arial"/>
          <w:b/>
          <w:sz w:val="24"/>
          <w:szCs w:val="24"/>
        </w:rPr>
        <w:t>А</w:t>
      </w:r>
    </w:p>
    <w:p w14:paraId="51DB1085" w14:textId="77777777" w:rsidR="00927552" w:rsidRPr="00914923" w:rsidRDefault="00927552" w:rsidP="00927552">
      <w:pPr>
        <w:rPr>
          <w:rFonts w:ascii="Arial" w:hAnsi="Arial" w:cs="Arial"/>
          <w:sz w:val="24"/>
          <w:szCs w:val="24"/>
        </w:rPr>
      </w:pPr>
    </w:p>
    <w:p w14:paraId="5C15AF88" w14:textId="77777777" w:rsidR="00927552" w:rsidRPr="00914923" w:rsidRDefault="00927552" w:rsidP="00927552">
      <w:pPr>
        <w:rPr>
          <w:rFonts w:ascii="Arial" w:hAnsi="Arial" w:cs="Arial"/>
          <w:sz w:val="24"/>
          <w:szCs w:val="24"/>
        </w:rPr>
      </w:pPr>
    </w:p>
    <w:p w14:paraId="46FBDFDA" w14:textId="2B1114A0" w:rsidR="00927552" w:rsidRPr="00F30EB0" w:rsidRDefault="00927552" w:rsidP="00927552">
      <w:pPr>
        <w:ind w:left="119" w:right="71" w:firstLine="720"/>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и са</w:t>
      </w:r>
      <w:r>
        <w:rPr>
          <w:rFonts w:ascii="Arial" w:eastAsia="Arial" w:hAnsi="Arial" w:cs="Arial"/>
          <w:spacing w:val="2"/>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зивом</w:t>
      </w:r>
      <w:r>
        <w:rPr>
          <w:rFonts w:ascii="Arial" w:eastAsia="Arial" w:hAnsi="Arial" w:cs="Arial"/>
          <w:spacing w:val="3"/>
          <w:sz w:val="24"/>
          <w:szCs w:val="24"/>
        </w:rPr>
        <w:t xml:space="preserve"> </w:t>
      </w:r>
      <w:r>
        <w:rPr>
          <w:rFonts w:ascii="Arial" w:eastAsia="Arial" w:hAnsi="Arial" w:cs="Arial"/>
          <w:spacing w:val="-2"/>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г 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ећ</w:t>
      </w:r>
      <w:r>
        <w:rPr>
          <w:rFonts w:ascii="Arial" w:eastAsia="Arial" w:hAnsi="Arial" w:cs="Arial"/>
          <w:sz w:val="24"/>
          <w:szCs w:val="24"/>
        </w:rPr>
        <w:t xml:space="preserve">а </w:t>
      </w:r>
      <w:r>
        <w:rPr>
          <w:rFonts w:ascii="Arial" w:eastAsia="Arial" w:hAnsi="Arial" w:cs="Arial"/>
          <w:spacing w:val="1"/>
          <w:sz w:val="24"/>
          <w:szCs w:val="24"/>
        </w:rPr>
        <w:t>"</w:t>
      </w:r>
      <w:r>
        <w:rPr>
          <w:rFonts w:ascii="Arial" w:eastAsia="Arial" w:hAnsi="Arial" w:cs="Arial"/>
          <w:sz w:val="24"/>
          <w:szCs w:val="24"/>
        </w:rPr>
        <w:t>Е</w:t>
      </w:r>
      <w:r>
        <w:rPr>
          <w:rFonts w:ascii="Arial" w:eastAsia="Arial" w:hAnsi="Arial" w:cs="Arial"/>
          <w:spacing w:val="-3"/>
          <w:sz w:val="24"/>
          <w:szCs w:val="24"/>
        </w:rPr>
        <w:t>л</w:t>
      </w:r>
      <w:r>
        <w:rPr>
          <w:rFonts w:ascii="Arial" w:eastAsia="Arial" w:hAnsi="Arial" w:cs="Arial"/>
          <w:spacing w:val="1"/>
          <w:sz w:val="24"/>
          <w:szCs w:val="24"/>
        </w:rPr>
        <w:t>е</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прив</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Срби</w:t>
      </w:r>
      <w:r>
        <w:rPr>
          <w:rFonts w:ascii="Arial" w:eastAsia="Arial" w:hAnsi="Arial" w:cs="Arial"/>
          <w:spacing w:val="-3"/>
          <w:sz w:val="24"/>
          <w:szCs w:val="24"/>
        </w:rPr>
        <w:t>ј</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з</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 xml:space="preserve">јавну набавку </w:t>
      </w:r>
      <w:r w:rsidR="00A97E71" w:rsidRPr="005655DB">
        <w:rPr>
          <w:rFonts w:ascii="Arial" w:hAnsi="Arial" w:cs="Arial"/>
          <w:sz w:val="24"/>
          <w:szCs w:val="24"/>
        </w:rPr>
        <w:t>„</w:t>
      </w:r>
      <w:r w:rsidR="00A97E71" w:rsidRPr="005655DB">
        <w:rPr>
          <w:rFonts w:ascii="Arial" w:hAnsi="Arial" w:cs="Arial"/>
          <w:sz w:val="24"/>
          <w:szCs w:val="24"/>
          <w:lang w:val="sr-Cyrl-RS"/>
        </w:rPr>
        <w:t>Резервно-беспрекидно напајање сервер</w:t>
      </w:r>
      <w:r w:rsidR="00A97E71" w:rsidRPr="005655DB">
        <w:rPr>
          <w:rFonts w:ascii="Arial" w:hAnsi="Arial" w:cs="Arial"/>
          <w:sz w:val="24"/>
          <w:szCs w:val="24"/>
          <w:lang w:val="sr-Cyrl-CS"/>
        </w:rPr>
        <w:t xml:space="preserve"> сале ЈП ЕПС</w:t>
      </w:r>
      <w:r w:rsidR="00A97E71" w:rsidRPr="005655DB">
        <w:rPr>
          <w:rFonts w:ascii="Arial" w:hAnsi="Arial" w:cs="Arial"/>
          <w:sz w:val="24"/>
          <w:szCs w:val="24"/>
        </w:rPr>
        <w:t>“</w:t>
      </w:r>
      <w:r>
        <w:rPr>
          <w:rFonts w:ascii="Arial" w:eastAsia="Arial" w:hAnsi="Arial" w:cs="Arial"/>
          <w:sz w:val="24"/>
          <w:szCs w:val="24"/>
        </w:rPr>
        <w:t xml:space="preserve">, </w:t>
      </w:r>
      <w:r>
        <w:rPr>
          <w:rFonts w:ascii="Arial" w:eastAsia="Arial" w:hAnsi="Arial" w:cs="Arial"/>
          <w:sz w:val="24"/>
          <w:szCs w:val="24"/>
          <w:lang w:val="sr-Cyrl-CS"/>
        </w:rPr>
        <w:t xml:space="preserve">ЈН број ЈН 1000/0474/2015,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јав</w:t>
      </w:r>
      <w:r>
        <w:rPr>
          <w:rFonts w:ascii="Arial" w:eastAsia="Arial" w:hAnsi="Arial" w:cs="Arial"/>
          <w:spacing w:val="1"/>
          <w:sz w:val="24"/>
          <w:szCs w:val="24"/>
        </w:rPr>
        <w:t>ље</w:t>
      </w:r>
      <w:r>
        <w:rPr>
          <w:rFonts w:ascii="Arial" w:eastAsia="Arial" w:hAnsi="Arial" w:cs="Arial"/>
          <w:sz w:val="24"/>
          <w:szCs w:val="24"/>
        </w:rPr>
        <w:t>ним</w:t>
      </w:r>
      <w:r>
        <w:rPr>
          <w:rFonts w:ascii="Arial" w:eastAsia="Arial" w:hAnsi="Arial" w:cs="Arial"/>
          <w:spacing w:val="4"/>
          <w:sz w:val="24"/>
          <w:szCs w:val="24"/>
        </w:rPr>
        <w:t xml:space="preserve"> </w:t>
      </w:r>
      <w:r w:rsidRPr="00914923">
        <w:rPr>
          <w:rFonts w:ascii="Arial" w:eastAsia="Arial" w:hAnsi="Arial" w:cs="Arial"/>
          <w:spacing w:val="-1"/>
          <w:sz w:val="24"/>
          <w:szCs w:val="24"/>
        </w:rPr>
        <w:t>д</w:t>
      </w:r>
      <w:r w:rsidRPr="00914923">
        <w:rPr>
          <w:rFonts w:ascii="Arial" w:eastAsia="Arial" w:hAnsi="Arial" w:cs="Arial"/>
          <w:spacing w:val="1"/>
          <w:sz w:val="24"/>
          <w:szCs w:val="24"/>
        </w:rPr>
        <w:t>а</w:t>
      </w:r>
      <w:r w:rsidRPr="00914923">
        <w:rPr>
          <w:rFonts w:ascii="Arial" w:eastAsia="Arial" w:hAnsi="Arial" w:cs="Arial"/>
          <w:sz w:val="24"/>
          <w:szCs w:val="24"/>
        </w:rPr>
        <w:t>на</w:t>
      </w:r>
      <w:r>
        <w:rPr>
          <w:rFonts w:ascii="Arial" w:eastAsia="Arial" w:hAnsi="Arial" w:cs="Arial"/>
          <w:sz w:val="24"/>
          <w:szCs w:val="24"/>
          <w:lang w:val="sr-Cyrl-CS"/>
        </w:rPr>
        <w:t xml:space="preserve"> </w:t>
      </w:r>
      <w:r w:rsidR="005833E9">
        <w:rPr>
          <w:rFonts w:ascii="Arial" w:eastAsia="Arial" w:hAnsi="Arial" w:cs="Arial"/>
          <w:sz w:val="24"/>
          <w:szCs w:val="24"/>
          <w:lang w:val="sr-Cyrl-CS"/>
        </w:rPr>
        <w:t>01.03.2016.</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ине</w:t>
      </w:r>
      <w:r>
        <w:rPr>
          <w:rFonts w:ascii="Arial" w:eastAsia="Arial" w:hAnsi="Arial" w:cs="Arial"/>
          <w:spacing w:val="3"/>
          <w:sz w:val="24"/>
          <w:szCs w:val="24"/>
        </w:rPr>
        <w:t xml:space="preserve"> </w:t>
      </w:r>
      <w:r>
        <w:rPr>
          <w:rFonts w:ascii="Arial" w:eastAsia="Arial" w:hAnsi="Arial" w:cs="Arial"/>
          <w:sz w:val="24"/>
          <w:szCs w:val="24"/>
        </w:rPr>
        <w:t>на П</w:t>
      </w:r>
      <w:r>
        <w:rPr>
          <w:rFonts w:ascii="Arial" w:eastAsia="Arial" w:hAnsi="Arial" w:cs="Arial"/>
          <w:spacing w:val="1"/>
          <w:sz w:val="24"/>
          <w:szCs w:val="24"/>
        </w:rPr>
        <w:t>ор</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у јавних на</w:t>
      </w:r>
      <w:r>
        <w:rPr>
          <w:rFonts w:ascii="Arial" w:eastAsia="Arial" w:hAnsi="Arial" w:cs="Arial"/>
          <w:spacing w:val="2"/>
          <w:sz w:val="24"/>
          <w:szCs w:val="24"/>
        </w:rPr>
        <w:t>б</w:t>
      </w:r>
      <w:r>
        <w:rPr>
          <w:rFonts w:ascii="Arial" w:eastAsia="Arial" w:hAnsi="Arial" w:cs="Arial"/>
          <w:spacing w:val="1"/>
          <w:sz w:val="24"/>
          <w:szCs w:val="24"/>
        </w:rPr>
        <w:t>а</w:t>
      </w:r>
      <w:r>
        <w:rPr>
          <w:rFonts w:ascii="Arial" w:eastAsia="Arial" w:hAnsi="Arial" w:cs="Arial"/>
          <w:sz w:val="24"/>
          <w:szCs w:val="24"/>
        </w:rPr>
        <w:t>вк</w:t>
      </w:r>
      <w:r>
        <w:rPr>
          <w:rFonts w:ascii="Arial" w:eastAsia="Arial" w:hAnsi="Arial" w:cs="Arial"/>
          <w:spacing w:val="3"/>
          <w:sz w:val="24"/>
          <w:szCs w:val="24"/>
        </w:rPr>
        <w:t>и</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оре</w:t>
      </w:r>
      <w:r>
        <w:rPr>
          <w:rFonts w:ascii="Arial" w:eastAsia="Arial" w:hAnsi="Arial" w:cs="Arial"/>
          <w:sz w:val="24"/>
          <w:szCs w:val="24"/>
        </w:rPr>
        <w:t>н</w:t>
      </w:r>
      <w:r>
        <w:rPr>
          <w:rFonts w:ascii="Arial" w:eastAsia="Arial" w:hAnsi="Arial" w:cs="Arial"/>
          <w:spacing w:val="-2"/>
          <w:sz w:val="24"/>
          <w:szCs w:val="24"/>
        </w:rPr>
        <w:t>о</w:t>
      </w:r>
      <w:r>
        <w:rPr>
          <w:rFonts w:ascii="Arial" w:eastAsia="Arial" w:hAnsi="Arial" w:cs="Arial"/>
          <w:sz w:val="24"/>
          <w:szCs w:val="24"/>
        </w:rPr>
        <w:t>м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2"/>
          <w:sz w:val="24"/>
          <w:szCs w:val="24"/>
        </w:rPr>
        <w:t>к</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изјав</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pacing w:val="2"/>
          <w:sz w:val="24"/>
          <w:szCs w:val="24"/>
        </w:rPr>
        <w:t>ј</w:t>
      </w:r>
      <w:r>
        <w:rPr>
          <w:rFonts w:ascii="Arial" w:eastAsia="Arial" w:hAnsi="Arial" w:cs="Arial"/>
          <w:spacing w:val="1"/>
          <w:sz w:val="24"/>
          <w:szCs w:val="24"/>
        </w:rPr>
        <w:t>е</w:t>
      </w:r>
      <w:r>
        <w:rPr>
          <w:rFonts w:ascii="Arial" w:eastAsia="Arial" w:hAnsi="Arial" w:cs="Arial"/>
          <w:sz w:val="24"/>
          <w:szCs w:val="24"/>
        </w:rPr>
        <w:t>мо</w:t>
      </w:r>
      <w:r>
        <w:rPr>
          <w:rFonts w:ascii="Arial" w:eastAsia="Arial" w:hAnsi="Arial" w:cs="Arial"/>
          <w:spacing w:val="8"/>
          <w:sz w:val="24"/>
          <w:szCs w:val="24"/>
        </w:rPr>
        <w:t xml:space="preserve"> </w:t>
      </w:r>
      <w:r>
        <w:rPr>
          <w:rFonts w:ascii="Arial" w:eastAsia="Arial" w:hAnsi="Arial" w:cs="Arial"/>
          <w:sz w:val="24"/>
          <w:szCs w:val="24"/>
        </w:rPr>
        <w:t>под</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ном м</w:t>
      </w:r>
      <w:r>
        <w:rPr>
          <w:rFonts w:ascii="Arial" w:eastAsia="Arial" w:hAnsi="Arial" w:cs="Arial"/>
          <w:spacing w:val="1"/>
          <w:sz w:val="24"/>
          <w:szCs w:val="24"/>
        </w:rPr>
        <w:t>ора</w:t>
      </w:r>
      <w:r>
        <w:rPr>
          <w:rFonts w:ascii="Arial" w:eastAsia="Arial" w:hAnsi="Arial" w:cs="Arial"/>
          <w:spacing w:val="-1"/>
          <w:sz w:val="24"/>
          <w:szCs w:val="24"/>
        </w:rPr>
        <w:t>л</w:t>
      </w:r>
      <w:r>
        <w:rPr>
          <w:rFonts w:ascii="Arial" w:eastAsia="Arial" w:hAnsi="Arial" w:cs="Arial"/>
          <w:sz w:val="24"/>
          <w:szCs w:val="24"/>
        </w:rPr>
        <w:t>но</w:t>
      </w:r>
      <w:r>
        <w:rPr>
          <w:rFonts w:ascii="Arial" w:eastAsia="Arial" w:hAnsi="Arial" w:cs="Arial"/>
          <w:spacing w:val="-1"/>
          <w:sz w:val="24"/>
          <w:szCs w:val="24"/>
        </w:rPr>
        <w:t>м</w:t>
      </w:r>
      <w:r>
        <w:rPr>
          <w:rFonts w:ascii="Arial" w:eastAsia="Arial" w:hAnsi="Arial" w:cs="Arial"/>
          <w:sz w:val="24"/>
          <w:szCs w:val="24"/>
        </w:rPr>
        <w:t xml:space="preserve">, </w:t>
      </w:r>
      <w:r>
        <w:rPr>
          <w:rFonts w:ascii="Arial" w:eastAsia="Arial" w:hAnsi="Arial" w:cs="Arial"/>
          <w:spacing w:val="-2"/>
          <w:sz w:val="24"/>
          <w:szCs w:val="24"/>
        </w:rPr>
        <w:t>м</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иј</w:t>
      </w:r>
      <w:r>
        <w:rPr>
          <w:rFonts w:ascii="Arial" w:eastAsia="Arial" w:hAnsi="Arial" w:cs="Arial"/>
          <w:spacing w:val="-2"/>
          <w:sz w:val="24"/>
          <w:szCs w:val="24"/>
        </w:rPr>
        <w:t>а</w:t>
      </w:r>
      <w:r>
        <w:rPr>
          <w:rFonts w:ascii="Arial" w:eastAsia="Arial" w:hAnsi="Arial" w:cs="Arial"/>
          <w:spacing w:val="-1"/>
          <w:sz w:val="24"/>
          <w:szCs w:val="24"/>
        </w:rPr>
        <w:t>л</w:t>
      </w:r>
      <w:r>
        <w:rPr>
          <w:rFonts w:ascii="Arial" w:eastAsia="Arial" w:hAnsi="Arial" w:cs="Arial"/>
          <w:sz w:val="24"/>
          <w:szCs w:val="24"/>
        </w:rPr>
        <w:t>ном</w:t>
      </w:r>
      <w:r>
        <w:rPr>
          <w:rFonts w:ascii="Arial" w:eastAsia="Arial" w:hAnsi="Arial" w:cs="Arial"/>
          <w:spacing w:val="1"/>
          <w:sz w:val="24"/>
          <w:szCs w:val="24"/>
        </w:rPr>
        <w:t xml:space="preserve"> </w:t>
      </w:r>
      <w:r>
        <w:rPr>
          <w:rFonts w:ascii="Arial" w:eastAsia="Arial" w:hAnsi="Arial" w:cs="Arial"/>
          <w:sz w:val="24"/>
          <w:szCs w:val="24"/>
        </w:rPr>
        <w:t>и к</w:t>
      </w:r>
      <w:r>
        <w:rPr>
          <w:rFonts w:ascii="Arial" w:eastAsia="Arial" w:hAnsi="Arial" w:cs="Arial"/>
          <w:spacing w:val="1"/>
          <w:sz w:val="24"/>
          <w:szCs w:val="24"/>
        </w:rPr>
        <w:t>р</w:t>
      </w:r>
      <w:r>
        <w:rPr>
          <w:rFonts w:ascii="Arial" w:eastAsia="Arial" w:hAnsi="Arial" w:cs="Arial"/>
          <w:sz w:val="24"/>
          <w:szCs w:val="24"/>
        </w:rPr>
        <w:t>ивич</w:t>
      </w:r>
      <w:r>
        <w:rPr>
          <w:rFonts w:ascii="Arial" w:eastAsia="Arial" w:hAnsi="Arial" w:cs="Arial"/>
          <w:spacing w:val="-3"/>
          <w:sz w:val="24"/>
          <w:szCs w:val="24"/>
        </w:rPr>
        <w:t>н</w:t>
      </w:r>
      <w:r>
        <w:rPr>
          <w:rFonts w:ascii="Arial" w:eastAsia="Arial" w:hAnsi="Arial" w:cs="Arial"/>
          <w:spacing w:val="1"/>
          <w:sz w:val="24"/>
          <w:szCs w:val="24"/>
        </w:rPr>
        <w:t>о</w:t>
      </w:r>
      <w:r>
        <w:rPr>
          <w:rFonts w:ascii="Arial" w:eastAsia="Arial" w:hAnsi="Arial" w:cs="Arial"/>
          <w:sz w:val="24"/>
          <w:szCs w:val="24"/>
        </w:rPr>
        <w:t xml:space="preserve">м </w:t>
      </w:r>
      <w:r>
        <w:rPr>
          <w:rFonts w:ascii="Arial" w:eastAsia="Arial" w:hAnsi="Arial" w:cs="Arial"/>
          <w:spacing w:val="-1"/>
          <w:sz w:val="24"/>
          <w:szCs w:val="24"/>
        </w:rPr>
        <w:t>одг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нош</w:t>
      </w:r>
      <w:r>
        <w:rPr>
          <w:rFonts w:ascii="Arial" w:eastAsia="Arial" w:hAnsi="Arial" w:cs="Arial"/>
          <w:spacing w:val="1"/>
          <w:sz w:val="24"/>
          <w:szCs w:val="24"/>
        </w:rPr>
        <w:t>ћ</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при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та</w:t>
      </w:r>
      <w:r>
        <w:rPr>
          <w:rFonts w:ascii="Arial" w:eastAsia="Arial" w:hAnsi="Arial" w:cs="Arial"/>
          <w:sz w:val="24"/>
          <w:szCs w:val="24"/>
        </w:rPr>
        <w:t>мо</w:t>
      </w:r>
      <w:r>
        <w:rPr>
          <w:rFonts w:ascii="Arial" w:eastAsia="Arial" w:hAnsi="Arial" w:cs="Arial"/>
          <w:spacing w:val="1"/>
          <w:sz w:val="24"/>
          <w:szCs w:val="24"/>
        </w:rPr>
        <w:t xml:space="preserve"> </w:t>
      </w:r>
      <w:r>
        <w:rPr>
          <w:rFonts w:ascii="Arial" w:eastAsia="Arial" w:hAnsi="Arial" w:cs="Arial"/>
          <w:spacing w:val="3"/>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2"/>
          <w:sz w:val="24"/>
          <w:szCs w:val="24"/>
        </w:rPr>
        <w:t>е</w:t>
      </w:r>
      <w:r>
        <w:rPr>
          <w:rFonts w:ascii="Arial" w:eastAsia="Arial" w:hAnsi="Arial" w:cs="Arial"/>
          <w:sz w:val="24"/>
          <w:szCs w:val="24"/>
        </w:rPr>
        <w:t xml:space="preserve">зу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збе</w:t>
      </w:r>
      <w:r>
        <w:rPr>
          <w:rFonts w:ascii="Arial" w:eastAsia="Arial" w:hAnsi="Arial" w:cs="Arial"/>
          <w:spacing w:val="1"/>
          <w:sz w:val="24"/>
          <w:szCs w:val="24"/>
        </w:rPr>
        <w:t>ђ</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исп</w:t>
      </w:r>
      <w:r>
        <w:rPr>
          <w:rFonts w:ascii="Arial" w:eastAsia="Arial" w:hAnsi="Arial" w:cs="Arial"/>
          <w:spacing w:val="-2"/>
          <w:sz w:val="24"/>
          <w:szCs w:val="24"/>
        </w:rPr>
        <w:t>о</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ке</w:t>
      </w:r>
      <w:r>
        <w:rPr>
          <w:rFonts w:ascii="Arial" w:eastAsia="Arial" w:hAnsi="Arial" w:cs="Arial"/>
          <w:spacing w:val="6"/>
          <w:sz w:val="24"/>
          <w:szCs w:val="24"/>
        </w:rPr>
        <w:t xml:space="preserve"> </w:t>
      </w:r>
      <w:r>
        <w:rPr>
          <w:rFonts w:ascii="Arial" w:eastAsia="Arial" w:hAnsi="Arial" w:cs="Arial"/>
          <w:spacing w:val="1"/>
          <w:sz w:val="24"/>
          <w:szCs w:val="24"/>
        </w:rPr>
        <w:t>ре</w:t>
      </w:r>
      <w:r>
        <w:rPr>
          <w:rFonts w:ascii="Arial" w:eastAsia="Arial" w:hAnsi="Arial" w:cs="Arial"/>
          <w:spacing w:val="-2"/>
          <w:sz w:val="24"/>
          <w:szCs w:val="24"/>
        </w:rPr>
        <w:t>з</w:t>
      </w:r>
      <w:r>
        <w:rPr>
          <w:rFonts w:ascii="Arial" w:eastAsia="Arial" w:hAnsi="Arial" w:cs="Arial"/>
          <w:spacing w:val="1"/>
          <w:sz w:val="24"/>
          <w:szCs w:val="24"/>
        </w:rPr>
        <w:t>ер</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их</w:t>
      </w:r>
      <w:r>
        <w:rPr>
          <w:rFonts w:ascii="Arial" w:eastAsia="Arial" w:hAnsi="Arial" w:cs="Arial"/>
          <w:spacing w:val="7"/>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6"/>
          <w:sz w:val="24"/>
          <w:szCs w:val="24"/>
        </w:rPr>
        <w:t xml:space="preserve"> </w:t>
      </w:r>
      <w:r>
        <w:rPr>
          <w:rFonts w:ascii="Arial" w:eastAsia="Arial" w:hAnsi="Arial" w:cs="Arial"/>
          <w:sz w:val="24"/>
          <w:szCs w:val="24"/>
        </w:rPr>
        <w:t>на</w:t>
      </w:r>
      <w:r>
        <w:rPr>
          <w:rFonts w:ascii="Arial" w:eastAsia="Arial" w:hAnsi="Arial" w:cs="Arial"/>
          <w:spacing w:val="-1"/>
          <w:sz w:val="24"/>
          <w:szCs w:val="24"/>
        </w:rPr>
        <w:t>к</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6"/>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г</w:t>
      </w:r>
      <w:r>
        <w:rPr>
          <w:rFonts w:ascii="Arial" w:eastAsia="Arial" w:hAnsi="Arial" w:cs="Arial"/>
          <w:spacing w:val="4"/>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z w:val="24"/>
          <w:szCs w:val="24"/>
        </w:rPr>
        <w:t>а</w:t>
      </w:r>
      <w:r>
        <w:rPr>
          <w:rFonts w:ascii="Arial" w:eastAsia="Arial" w:hAnsi="Arial" w:cs="Arial"/>
          <w:sz w:val="24"/>
          <w:szCs w:val="24"/>
          <w:lang w:val="sr-Cyrl-CS"/>
        </w:rPr>
        <w:t>,</w:t>
      </w:r>
      <w:r>
        <w:rPr>
          <w:rFonts w:ascii="Arial" w:eastAsia="Arial" w:hAnsi="Arial" w:cs="Arial"/>
          <w:spacing w:val="24"/>
          <w:sz w:val="24"/>
          <w:szCs w:val="24"/>
        </w:rPr>
        <w:t xml:space="preserve"> </w:t>
      </w:r>
      <w:r>
        <w:rPr>
          <w:rFonts w:ascii="Arial" w:eastAsia="Arial" w:hAnsi="Arial" w:cs="Arial"/>
          <w:sz w:val="24"/>
          <w:szCs w:val="24"/>
        </w:rPr>
        <w:t>у</w:t>
      </w:r>
      <w:r>
        <w:rPr>
          <w:rFonts w:ascii="Arial" w:eastAsia="Arial" w:hAnsi="Arial" w:cs="Arial"/>
          <w:spacing w:val="22"/>
          <w:sz w:val="24"/>
          <w:szCs w:val="24"/>
        </w:rPr>
        <w:t xml:space="preserve"> </w:t>
      </w:r>
      <w:r>
        <w:rPr>
          <w:rFonts w:ascii="Arial" w:eastAsia="Arial" w:hAnsi="Arial" w:cs="Arial"/>
          <w:sz w:val="24"/>
          <w:szCs w:val="24"/>
        </w:rPr>
        <w:t>пе</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2"/>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5"/>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26"/>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ина</w:t>
      </w:r>
      <w:r>
        <w:rPr>
          <w:rFonts w:ascii="Arial" w:eastAsia="Arial" w:hAnsi="Arial" w:cs="Arial"/>
          <w:spacing w:val="25"/>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6"/>
          <w:sz w:val="24"/>
          <w:szCs w:val="24"/>
        </w:rPr>
        <w:t xml:space="preserve"> </w:t>
      </w:r>
      <w:r>
        <w:rPr>
          <w:rFonts w:ascii="Arial" w:eastAsia="Arial" w:hAnsi="Arial" w:cs="Arial"/>
          <w:spacing w:val="5"/>
          <w:sz w:val="24"/>
          <w:szCs w:val="24"/>
        </w:rPr>
        <w:t>к</w:t>
      </w:r>
      <w:r>
        <w:rPr>
          <w:rFonts w:ascii="Arial" w:eastAsia="Arial" w:hAnsi="Arial" w:cs="Arial"/>
          <w:spacing w:val="2"/>
          <w:sz w:val="24"/>
          <w:szCs w:val="24"/>
        </w:rPr>
        <w:t>в</w:t>
      </w:r>
      <w:r>
        <w:rPr>
          <w:rFonts w:ascii="Arial" w:eastAsia="Arial" w:hAnsi="Arial" w:cs="Arial"/>
          <w:spacing w:val="6"/>
          <w:sz w:val="24"/>
          <w:szCs w:val="24"/>
        </w:rPr>
        <w:t>а</w:t>
      </w:r>
      <w:r>
        <w:rPr>
          <w:rFonts w:ascii="Arial" w:eastAsia="Arial" w:hAnsi="Arial" w:cs="Arial"/>
          <w:spacing w:val="4"/>
          <w:sz w:val="24"/>
          <w:szCs w:val="24"/>
        </w:rPr>
        <w:t>л</w:t>
      </w:r>
      <w:r>
        <w:rPr>
          <w:rFonts w:ascii="Arial" w:eastAsia="Arial" w:hAnsi="Arial" w:cs="Arial"/>
          <w:spacing w:val="2"/>
          <w:sz w:val="24"/>
          <w:szCs w:val="24"/>
        </w:rPr>
        <w:t>и</w:t>
      </w:r>
      <w:r>
        <w:rPr>
          <w:rFonts w:ascii="Arial" w:eastAsia="Arial" w:hAnsi="Arial" w:cs="Arial"/>
          <w:spacing w:val="3"/>
          <w:sz w:val="24"/>
          <w:szCs w:val="24"/>
        </w:rPr>
        <w:t>т</w:t>
      </w:r>
      <w:r>
        <w:rPr>
          <w:rFonts w:ascii="Arial" w:eastAsia="Arial" w:hAnsi="Arial" w:cs="Arial"/>
          <w:spacing w:val="6"/>
          <w:sz w:val="24"/>
          <w:szCs w:val="24"/>
        </w:rPr>
        <w:t>а</w:t>
      </w:r>
      <w:r>
        <w:rPr>
          <w:rFonts w:ascii="Arial" w:eastAsia="Arial" w:hAnsi="Arial" w:cs="Arial"/>
          <w:spacing w:val="3"/>
          <w:sz w:val="24"/>
          <w:szCs w:val="24"/>
        </w:rPr>
        <w:t>т</w:t>
      </w:r>
      <w:r>
        <w:rPr>
          <w:rFonts w:ascii="Arial" w:eastAsia="Arial" w:hAnsi="Arial" w:cs="Arial"/>
          <w:spacing w:val="5"/>
          <w:sz w:val="24"/>
          <w:szCs w:val="24"/>
        </w:rPr>
        <w:t>и</w:t>
      </w:r>
      <w:r>
        <w:rPr>
          <w:rFonts w:ascii="Arial" w:eastAsia="Arial" w:hAnsi="Arial" w:cs="Arial"/>
          <w:spacing w:val="4"/>
          <w:sz w:val="24"/>
          <w:szCs w:val="24"/>
        </w:rPr>
        <w:t>в</w:t>
      </w:r>
      <w:r>
        <w:rPr>
          <w:rFonts w:ascii="Arial" w:eastAsia="Arial" w:hAnsi="Arial" w:cs="Arial"/>
          <w:spacing w:val="2"/>
          <w:sz w:val="24"/>
          <w:szCs w:val="24"/>
        </w:rPr>
        <w:t>н</w:t>
      </w:r>
      <w:r>
        <w:rPr>
          <w:rFonts w:ascii="Arial" w:eastAsia="Arial" w:hAnsi="Arial" w:cs="Arial"/>
          <w:spacing w:val="6"/>
          <w:sz w:val="24"/>
          <w:szCs w:val="24"/>
        </w:rPr>
        <w:t>о</w:t>
      </w:r>
      <w:r>
        <w:rPr>
          <w:rFonts w:ascii="Arial" w:eastAsia="Arial" w:hAnsi="Arial" w:cs="Arial"/>
          <w:sz w:val="24"/>
          <w:szCs w:val="24"/>
        </w:rPr>
        <w:t>г</w:t>
      </w:r>
      <w:r>
        <w:rPr>
          <w:rFonts w:ascii="Arial" w:eastAsia="Arial" w:hAnsi="Arial" w:cs="Arial"/>
          <w:spacing w:val="30"/>
          <w:sz w:val="24"/>
          <w:szCs w:val="24"/>
        </w:rPr>
        <w:t xml:space="preserve"> </w:t>
      </w:r>
      <w:r>
        <w:rPr>
          <w:rFonts w:ascii="Arial" w:eastAsia="Arial" w:hAnsi="Arial" w:cs="Arial"/>
          <w:sz w:val="24"/>
          <w:szCs w:val="24"/>
        </w:rPr>
        <w:t>и</w:t>
      </w:r>
      <w:r>
        <w:rPr>
          <w:rFonts w:ascii="Arial" w:eastAsia="Arial" w:hAnsi="Arial" w:cs="Arial"/>
          <w:spacing w:val="32"/>
          <w:sz w:val="24"/>
          <w:szCs w:val="24"/>
        </w:rPr>
        <w:t xml:space="preserve"> </w:t>
      </w:r>
      <w:r>
        <w:rPr>
          <w:rFonts w:ascii="Arial" w:eastAsia="Arial" w:hAnsi="Arial" w:cs="Arial"/>
          <w:spacing w:val="5"/>
          <w:sz w:val="24"/>
          <w:szCs w:val="24"/>
        </w:rPr>
        <w:t>к</w:t>
      </w:r>
      <w:r>
        <w:rPr>
          <w:rFonts w:ascii="Arial" w:eastAsia="Arial" w:hAnsi="Arial" w:cs="Arial"/>
          <w:spacing w:val="2"/>
          <w:sz w:val="24"/>
          <w:szCs w:val="24"/>
        </w:rPr>
        <w:t>в</w:t>
      </w:r>
      <w:r>
        <w:rPr>
          <w:rFonts w:ascii="Arial" w:eastAsia="Arial" w:hAnsi="Arial" w:cs="Arial"/>
          <w:spacing w:val="6"/>
          <w:sz w:val="24"/>
          <w:szCs w:val="24"/>
        </w:rPr>
        <w:t>а</w:t>
      </w:r>
      <w:r>
        <w:rPr>
          <w:rFonts w:ascii="Arial" w:eastAsia="Arial" w:hAnsi="Arial" w:cs="Arial"/>
          <w:spacing w:val="4"/>
          <w:sz w:val="24"/>
          <w:szCs w:val="24"/>
        </w:rPr>
        <w:t>н</w:t>
      </w:r>
      <w:r>
        <w:rPr>
          <w:rFonts w:ascii="Arial" w:eastAsia="Arial" w:hAnsi="Arial" w:cs="Arial"/>
          <w:spacing w:val="3"/>
          <w:sz w:val="24"/>
          <w:szCs w:val="24"/>
        </w:rPr>
        <w:t>т</w:t>
      </w:r>
      <w:r>
        <w:rPr>
          <w:rFonts w:ascii="Arial" w:eastAsia="Arial" w:hAnsi="Arial" w:cs="Arial"/>
          <w:spacing w:val="5"/>
          <w:sz w:val="24"/>
          <w:szCs w:val="24"/>
        </w:rPr>
        <w:t>и</w:t>
      </w:r>
      <w:r>
        <w:rPr>
          <w:rFonts w:ascii="Arial" w:eastAsia="Arial" w:hAnsi="Arial" w:cs="Arial"/>
          <w:spacing w:val="3"/>
          <w:sz w:val="24"/>
          <w:szCs w:val="24"/>
        </w:rPr>
        <w:t>та</w:t>
      </w:r>
      <w:r>
        <w:rPr>
          <w:rFonts w:ascii="Arial" w:eastAsia="Arial" w:hAnsi="Arial" w:cs="Arial"/>
          <w:spacing w:val="5"/>
          <w:sz w:val="24"/>
          <w:szCs w:val="24"/>
        </w:rPr>
        <w:t>ти</w:t>
      </w:r>
      <w:r>
        <w:rPr>
          <w:rFonts w:ascii="Arial" w:eastAsia="Arial" w:hAnsi="Arial" w:cs="Arial"/>
          <w:spacing w:val="4"/>
          <w:sz w:val="24"/>
          <w:szCs w:val="24"/>
        </w:rPr>
        <w:t>в</w:t>
      </w:r>
      <w:r>
        <w:rPr>
          <w:rFonts w:ascii="Arial" w:eastAsia="Arial" w:hAnsi="Arial" w:cs="Arial"/>
          <w:spacing w:val="2"/>
          <w:sz w:val="24"/>
          <w:szCs w:val="24"/>
        </w:rPr>
        <w:t>н</w:t>
      </w:r>
      <w:r>
        <w:rPr>
          <w:rFonts w:ascii="Arial" w:eastAsia="Arial" w:hAnsi="Arial" w:cs="Arial"/>
          <w:spacing w:val="6"/>
          <w:sz w:val="24"/>
          <w:szCs w:val="24"/>
        </w:rPr>
        <w:t>о</w:t>
      </w:r>
      <w:r>
        <w:rPr>
          <w:rFonts w:ascii="Arial" w:eastAsia="Arial" w:hAnsi="Arial" w:cs="Arial"/>
          <w:sz w:val="24"/>
          <w:szCs w:val="24"/>
        </w:rPr>
        <w:t>г</w:t>
      </w:r>
      <w:r>
        <w:rPr>
          <w:rFonts w:ascii="Arial" w:eastAsia="Arial" w:hAnsi="Arial" w:cs="Arial"/>
          <w:spacing w:val="30"/>
          <w:sz w:val="24"/>
          <w:szCs w:val="24"/>
        </w:rPr>
        <w:t xml:space="preserve"> </w:t>
      </w:r>
      <w:r>
        <w:rPr>
          <w:rFonts w:ascii="Arial" w:eastAsia="Arial" w:hAnsi="Arial" w:cs="Arial"/>
          <w:spacing w:val="4"/>
          <w:sz w:val="24"/>
          <w:szCs w:val="24"/>
        </w:rPr>
        <w:t>п</w:t>
      </w:r>
      <w:r>
        <w:rPr>
          <w:rFonts w:ascii="Arial" w:eastAsia="Arial" w:hAnsi="Arial" w:cs="Arial"/>
          <w:spacing w:val="6"/>
          <w:sz w:val="24"/>
          <w:szCs w:val="24"/>
        </w:rPr>
        <w:t>р</w:t>
      </w:r>
      <w:r>
        <w:rPr>
          <w:rFonts w:ascii="Arial" w:eastAsia="Arial" w:hAnsi="Arial" w:cs="Arial"/>
          <w:spacing w:val="5"/>
          <w:sz w:val="24"/>
          <w:szCs w:val="24"/>
        </w:rPr>
        <w:t>и</w:t>
      </w:r>
      <w:r>
        <w:rPr>
          <w:rFonts w:ascii="Arial" w:eastAsia="Arial" w:hAnsi="Arial" w:cs="Arial"/>
          <w:spacing w:val="2"/>
          <w:sz w:val="24"/>
          <w:szCs w:val="24"/>
        </w:rPr>
        <w:t>ј</w:t>
      </w:r>
      <w:r>
        <w:rPr>
          <w:rFonts w:ascii="Arial" w:eastAsia="Arial" w:hAnsi="Arial" w:cs="Arial"/>
          <w:spacing w:val="3"/>
          <w:sz w:val="24"/>
          <w:szCs w:val="24"/>
        </w:rPr>
        <w:t>е</w:t>
      </w:r>
      <w:r>
        <w:rPr>
          <w:rFonts w:ascii="Arial" w:eastAsia="Arial" w:hAnsi="Arial" w:cs="Arial"/>
          <w:spacing w:val="5"/>
          <w:sz w:val="24"/>
          <w:szCs w:val="24"/>
        </w:rPr>
        <w:t>м</w:t>
      </w:r>
      <w:r>
        <w:rPr>
          <w:rFonts w:ascii="Arial" w:eastAsia="Arial" w:hAnsi="Arial" w:cs="Arial"/>
          <w:sz w:val="24"/>
          <w:szCs w:val="24"/>
        </w:rPr>
        <w:t>а</w:t>
      </w:r>
      <w:r>
        <w:rPr>
          <w:rFonts w:ascii="Arial" w:eastAsia="Arial" w:hAnsi="Arial" w:cs="Arial"/>
          <w:spacing w:val="42"/>
          <w:sz w:val="24"/>
          <w:szCs w:val="24"/>
        </w:rPr>
        <w:t xml:space="preserve"> </w:t>
      </w:r>
      <w:r>
        <w:rPr>
          <w:rFonts w:ascii="Arial" w:eastAsia="Arial" w:hAnsi="Arial" w:cs="Arial"/>
          <w:sz w:val="24"/>
          <w:szCs w:val="24"/>
        </w:rPr>
        <w:t>посла</w:t>
      </w:r>
      <w:r>
        <w:rPr>
          <w:rFonts w:ascii="Arial" w:eastAsia="Arial" w:hAnsi="Arial" w:cs="Arial"/>
          <w:spacing w:val="23"/>
          <w:sz w:val="24"/>
          <w:szCs w:val="24"/>
        </w:rPr>
        <w:t xml:space="preserve"> </w:t>
      </w:r>
      <w:r>
        <w:rPr>
          <w:rFonts w:ascii="Arial" w:eastAsia="Arial" w:hAnsi="Arial" w:cs="Arial"/>
          <w:sz w:val="24"/>
          <w:szCs w:val="24"/>
        </w:rPr>
        <w:t>и с</w:t>
      </w:r>
      <w:r>
        <w:rPr>
          <w:rFonts w:ascii="Arial" w:eastAsia="Arial" w:hAnsi="Arial" w:cs="Arial"/>
          <w:spacing w:val="1"/>
          <w:sz w:val="24"/>
          <w:szCs w:val="24"/>
        </w:rPr>
        <w:t>а</w:t>
      </w:r>
      <w:r>
        <w:rPr>
          <w:rFonts w:ascii="Arial" w:eastAsia="Arial" w:hAnsi="Arial" w:cs="Arial"/>
          <w:sz w:val="24"/>
          <w:szCs w:val="24"/>
        </w:rPr>
        <w:t>чи</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вања</w:t>
      </w:r>
      <w:r>
        <w:rPr>
          <w:rFonts w:ascii="Arial" w:eastAsia="Arial" w:hAnsi="Arial" w:cs="Arial"/>
          <w:spacing w:val="2"/>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pacing w:val="-2"/>
          <w:sz w:val="24"/>
          <w:szCs w:val="24"/>
        </w:rPr>
        <w:t>и</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о изврш</w:t>
      </w:r>
      <w:r>
        <w:rPr>
          <w:rFonts w:ascii="Arial" w:eastAsia="Arial" w:hAnsi="Arial" w:cs="Arial"/>
          <w:spacing w:val="1"/>
          <w:sz w:val="24"/>
          <w:szCs w:val="24"/>
        </w:rPr>
        <w:t>е</w:t>
      </w:r>
      <w:r>
        <w:rPr>
          <w:rFonts w:ascii="Arial" w:eastAsia="Arial" w:hAnsi="Arial" w:cs="Arial"/>
          <w:sz w:val="24"/>
          <w:szCs w:val="24"/>
        </w:rPr>
        <w:t>н</w:t>
      </w:r>
      <w:r>
        <w:rPr>
          <w:rFonts w:ascii="Arial" w:eastAsia="Arial" w:hAnsi="Arial" w:cs="Arial"/>
          <w:spacing w:val="-2"/>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пос</w:t>
      </w:r>
      <w:r>
        <w:rPr>
          <w:rFonts w:ascii="Arial" w:eastAsia="Arial" w:hAnsi="Arial" w:cs="Arial"/>
          <w:spacing w:val="-3"/>
          <w:sz w:val="24"/>
          <w:szCs w:val="24"/>
        </w:rPr>
        <w:t>л</w:t>
      </w:r>
      <w:r>
        <w:rPr>
          <w:rFonts w:ascii="Arial" w:eastAsia="Arial" w:hAnsi="Arial" w:cs="Arial"/>
          <w:sz w:val="24"/>
          <w:szCs w:val="24"/>
        </w:rPr>
        <w:t>у по</w:t>
      </w:r>
      <w:r>
        <w:rPr>
          <w:rFonts w:ascii="Arial" w:eastAsia="Arial" w:hAnsi="Arial" w:cs="Arial"/>
          <w:spacing w:val="1"/>
          <w:sz w:val="24"/>
          <w:szCs w:val="24"/>
        </w:rPr>
        <w:t xml:space="preserve"> </w:t>
      </w:r>
      <w:r>
        <w:rPr>
          <w:rFonts w:ascii="Arial" w:eastAsia="Arial" w:hAnsi="Arial" w:cs="Arial"/>
          <w:sz w:val="24"/>
          <w:szCs w:val="24"/>
        </w:rPr>
        <w:t>сист</w:t>
      </w:r>
      <w:r>
        <w:rPr>
          <w:rFonts w:ascii="Arial" w:eastAsia="Arial" w:hAnsi="Arial" w:cs="Arial"/>
          <w:spacing w:val="1"/>
          <w:sz w:val="24"/>
          <w:szCs w:val="24"/>
        </w:rPr>
        <w:t>е</w:t>
      </w:r>
      <w:r>
        <w:rPr>
          <w:rFonts w:ascii="Arial" w:eastAsia="Arial" w:hAnsi="Arial" w:cs="Arial"/>
          <w:sz w:val="24"/>
          <w:szCs w:val="24"/>
        </w:rPr>
        <w:t>му</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е</w:t>
      </w:r>
      <w:r>
        <w:rPr>
          <w:rFonts w:ascii="Arial" w:eastAsia="Arial" w:hAnsi="Arial" w:cs="Arial"/>
          <w:spacing w:val="2"/>
          <w:sz w:val="24"/>
          <w:szCs w:val="24"/>
        </w:rPr>
        <w:t>“</w:t>
      </w:r>
      <w:r>
        <w:rPr>
          <w:rFonts w:ascii="Arial" w:eastAsia="Arial" w:hAnsi="Arial" w:cs="Arial"/>
          <w:sz w:val="24"/>
          <w:szCs w:val="24"/>
        </w:rPr>
        <w:t>.</w:t>
      </w:r>
    </w:p>
    <w:p w14:paraId="47C79A2B" w14:textId="77777777" w:rsidR="00927552" w:rsidRPr="00914923" w:rsidRDefault="00927552" w:rsidP="00927552">
      <w:pPr>
        <w:rPr>
          <w:rFonts w:ascii="Arial" w:hAnsi="Arial" w:cs="Arial"/>
          <w:sz w:val="24"/>
          <w:szCs w:val="24"/>
        </w:rPr>
      </w:pPr>
    </w:p>
    <w:p w14:paraId="02C057C4" w14:textId="77777777" w:rsidR="00927552" w:rsidRDefault="00927552" w:rsidP="00F30EB0">
      <w:pPr>
        <w:spacing w:before="32"/>
        <w:ind w:left="179" w:right="162"/>
        <w:rPr>
          <w:rFonts w:ascii="Arial" w:eastAsia="Arial" w:hAnsi="Arial" w:cs="Arial"/>
          <w:sz w:val="22"/>
          <w:szCs w:val="22"/>
        </w:rPr>
      </w:pPr>
    </w:p>
    <w:p w14:paraId="27F3B386" w14:textId="77777777" w:rsidR="00927552" w:rsidRDefault="00927552" w:rsidP="00F30EB0">
      <w:pPr>
        <w:spacing w:before="32"/>
        <w:ind w:left="179" w:right="162"/>
        <w:rPr>
          <w:rFonts w:ascii="Arial" w:eastAsia="Arial" w:hAnsi="Arial" w:cs="Arial"/>
          <w:sz w:val="22"/>
          <w:szCs w:val="22"/>
        </w:rPr>
      </w:pPr>
    </w:p>
    <w:p w14:paraId="4B3AF3CC" w14:textId="77777777" w:rsidR="00927552" w:rsidRDefault="00927552" w:rsidP="00F30EB0">
      <w:pPr>
        <w:spacing w:before="32"/>
        <w:ind w:left="179" w:right="162"/>
        <w:rPr>
          <w:rFonts w:ascii="Arial" w:eastAsia="Arial" w:hAnsi="Arial" w:cs="Arial"/>
          <w:sz w:val="22"/>
          <w:szCs w:val="22"/>
        </w:rPr>
      </w:pPr>
    </w:p>
    <w:p w14:paraId="2FA7BAF8" w14:textId="77777777" w:rsidR="00927552" w:rsidRDefault="00927552" w:rsidP="00F30EB0">
      <w:pPr>
        <w:spacing w:before="32"/>
        <w:ind w:left="179" w:right="162"/>
        <w:rPr>
          <w:rFonts w:ascii="Arial" w:eastAsia="Arial" w:hAnsi="Arial" w:cs="Arial"/>
          <w:sz w:val="22"/>
          <w:szCs w:val="22"/>
        </w:rPr>
      </w:pPr>
    </w:p>
    <w:p w14:paraId="50BC781C" w14:textId="77777777" w:rsidR="00927552" w:rsidRDefault="00927552" w:rsidP="00F30EB0">
      <w:pPr>
        <w:spacing w:before="32"/>
        <w:ind w:left="179" w:right="162"/>
        <w:rPr>
          <w:rFonts w:ascii="Arial" w:eastAsia="Arial" w:hAnsi="Arial" w:cs="Arial"/>
          <w:sz w:val="22"/>
          <w:szCs w:val="22"/>
        </w:rPr>
      </w:pPr>
    </w:p>
    <w:p w14:paraId="2BF7B0D2" w14:textId="1CBF5614" w:rsidR="00927552" w:rsidRPr="006F7BF2" w:rsidRDefault="00927552" w:rsidP="00927552">
      <w:pPr>
        <w:suppressAutoHyphens/>
        <w:jc w:val="both"/>
        <w:rPr>
          <w:rFonts w:ascii="Arial" w:hAnsi="Arial" w:cs="Arial"/>
          <w:sz w:val="22"/>
          <w:szCs w:val="22"/>
          <w:lang w:val="sr-Cyrl-CS" w:eastAsia="ar-SA"/>
        </w:rPr>
      </w:pPr>
      <w:r w:rsidRPr="006F7BF2">
        <w:rPr>
          <w:rFonts w:ascii="Arial" w:hAnsi="Arial" w:cs="Arial"/>
          <w:sz w:val="22"/>
          <w:szCs w:val="22"/>
          <w:lang w:val="sr-Cyrl-CS" w:eastAsia="ar-SA"/>
        </w:rPr>
        <w:t xml:space="preserve">Место и датум                                 МП                          </w:t>
      </w:r>
      <w:r>
        <w:rPr>
          <w:rFonts w:ascii="Arial" w:hAnsi="Arial" w:cs="Arial"/>
          <w:sz w:val="22"/>
          <w:szCs w:val="22"/>
          <w:lang w:val="sr-Cyrl-CS" w:eastAsia="ar-SA"/>
        </w:rPr>
        <w:t xml:space="preserve">             </w:t>
      </w:r>
      <w:r w:rsidRPr="006F7BF2">
        <w:rPr>
          <w:rFonts w:ascii="Arial" w:hAnsi="Arial" w:cs="Arial"/>
          <w:sz w:val="22"/>
          <w:szCs w:val="22"/>
          <w:lang w:val="sr-Cyrl-CS" w:eastAsia="ar-SA"/>
        </w:rPr>
        <w:t xml:space="preserve">  </w:t>
      </w:r>
      <w:r>
        <w:rPr>
          <w:rFonts w:ascii="Arial" w:hAnsi="Arial" w:cs="Arial"/>
          <w:sz w:val="22"/>
          <w:szCs w:val="22"/>
          <w:lang w:val="sr-Cyrl-CS" w:eastAsia="ar-SA"/>
        </w:rPr>
        <w:t xml:space="preserve">   </w:t>
      </w:r>
      <w:r w:rsidRPr="006F7BF2">
        <w:rPr>
          <w:rFonts w:ascii="Arial" w:hAnsi="Arial" w:cs="Arial"/>
          <w:sz w:val="22"/>
          <w:szCs w:val="22"/>
          <w:lang w:val="sr-Cyrl-CS" w:eastAsia="ar-SA"/>
        </w:rPr>
        <w:t xml:space="preserve"> </w:t>
      </w:r>
      <w:r>
        <w:rPr>
          <w:rFonts w:ascii="Arial" w:hAnsi="Arial" w:cs="Arial"/>
          <w:sz w:val="22"/>
          <w:szCs w:val="22"/>
          <w:lang w:val="sr-Cyrl-CS" w:eastAsia="ar-SA"/>
        </w:rPr>
        <w:t xml:space="preserve">      </w:t>
      </w:r>
      <w:r w:rsidR="00FD19BD">
        <w:rPr>
          <w:rFonts w:ascii="Arial" w:hAnsi="Arial" w:cs="Arial"/>
          <w:sz w:val="22"/>
          <w:szCs w:val="22"/>
          <w:lang w:eastAsia="ar-SA"/>
        </w:rPr>
        <w:t xml:space="preserve">   </w:t>
      </w:r>
      <w:r>
        <w:rPr>
          <w:rFonts w:ascii="Arial" w:hAnsi="Arial" w:cs="Arial"/>
          <w:sz w:val="22"/>
          <w:szCs w:val="22"/>
          <w:lang w:val="sr-Cyrl-CS" w:eastAsia="ar-SA"/>
        </w:rPr>
        <w:t xml:space="preserve"> </w:t>
      </w:r>
      <w:r w:rsidRPr="006F7BF2">
        <w:rPr>
          <w:rFonts w:ascii="Arial" w:hAnsi="Arial" w:cs="Arial"/>
          <w:sz w:val="22"/>
          <w:szCs w:val="22"/>
          <w:lang w:val="sr-Cyrl-CS" w:eastAsia="ar-SA"/>
        </w:rPr>
        <w:t xml:space="preserve">Потпис  </w:t>
      </w:r>
    </w:p>
    <w:p w14:paraId="58472E7F" w14:textId="77777777" w:rsidR="00927552" w:rsidRPr="006F7BF2" w:rsidRDefault="00927552" w:rsidP="00927552">
      <w:pPr>
        <w:suppressAutoHyphens/>
        <w:jc w:val="both"/>
        <w:rPr>
          <w:rFonts w:ascii="Arial" w:hAnsi="Arial" w:cs="Arial"/>
          <w:sz w:val="22"/>
          <w:szCs w:val="22"/>
          <w:lang w:val="sr-Cyrl-CS" w:eastAsia="ar-SA"/>
        </w:rPr>
      </w:pPr>
    </w:p>
    <w:p w14:paraId="3DCF9F8B" w14:textId="77777777" w:rsidR="00927552" w:rsidRPr="001C5834" w:rsidRDefault="00927552" w:rsidP="00927552">
      <w:pPr>
        <w:suppressAutoHyphens/>
        <w:jc w:val="both"/>
        <w:rPr>
          <w:rFonts w:ascii="Arial" w:hAnsi="Arial" w:cs="Arial"/>
          <w:sz w:val="22"/>
          <w:szCs w:val="22"/>
          <w:lang w:val="sr-Cyrl-CS" w:eastAsia="ar-SA"/>
        </w:rPr>
      </w:pPr>
      <w:r w:rsidRPr="006F7BF2">
        <w:rPr>
          <w:rFonts w:ascii="Arial" w:hAnsi="Arial" w:cs="Arial"/>
          <w:sz w:val="22"/>
          <w:szCs w:val="22"/>
          <w:lang w:val="sr-Cyrl-CS" w:eastAsia="ar-SA"/>
        </w:rPr>
        <w:t>_____________________</w:t>
      </w:r>
      <w:r w:rsidRPr="006F7BF2">
        <w:rPr>
          <w:rFonts w:ascii="Arial" w:hAnsi="Arial" w:cs="Arial"/>
          <w:sz w:val="22"/>
          <w:szCs w:val="22"/>
          <w:lang w:val="sr-Cyrl-CS" w:eastAsia="ar-SA"/>
        </w:rPr>
        <w:tab/>
      </w:r>
      <w:r w:rsidRPr="006F7BF2">
        <w:rPr>
          <w:rFonts w:ascii="Arial" w:hAnsi="Arial" w:cs="Arial"/>
          <w:sz w:val="22"/>
          <w:szCs w:val="22"/>
          <w:lang w:val="sr-Cyrl-CS" w:eastAsia="ar-SA"/>
        </w:rPr>
        <w:tab/>
      </w:r>
      <w:r w:rsidRPr="006F7BF2">
        <w:rPr>
          <w:rFonts w:ascii="Arial" w:hAnsi="Arial" w:cs="Arial"/>
          <w:sz w:val="22"/>
          <w:szCs w:val="22"/>
          <w:lang w:val="sr-Cyrl-CS" w:eastAsia="ar-SA"/>
        </w:rPr>
        <w:tab/>
      </w:r>
      <w:r w:rsidRPr="006F7BF2">
        <w:rPr>
          <w:rFonts w:ascii="Arial" w:hAnsi="Arial" w:cs="Arial"/>
          <w:sz w:val="22"/>
          <w:szCs w:val="22"/>
          <w:lang w:val="sr-Cyrl-CS" w:eastAsia="ar-SA"/>
        </w:rPr>
        <w:tab/>
      </w:r>
      <w:r w:rsidRPr="006F7BF2">
        <w:rPr>
          <w:rFonts w:ascii="Arial" w:hAnsi="Arial" w:cs="Arial"/>
          <w:sz w:val="22"/>
          <w:szCs w:val="22"/>
          <w:lang w:val="sr-Cyrl-CS" w:eastAsia="ar-SA"/>
        </w:rPr>
        <w:tab/>
      </w:r>
      <w:r w:rsidRPr="006F7BF2">
        <w:rPr>
          <w:rFonts w:ascii="Arial" w:hAnsi="Arial" w:cs="Arial"/>
          <w:sz w:val="22"/>
          <w:szCs w:val="22"/>
          <w:lang w:val="sr-Cyrl-CS" w:eastAsia="ar-SA"/>
        </w:rPr>
        <w:tab/>
        <w:t>___________________</w:t>
      </w:r>
    </w:p>
    <w:p w14:paraId="6128766E" w14:textId="148DBE04" w:rsidR="00927552" w:rsidRPr="0053627D" w:rsidRDefault="00927552" w:rsidP="00892B4A">
      <w:pPr>
        <w:numPr>
          <w:ilvl w:val="0"/>
          <w:numId w:val="29"/>
        </w:numPr>
        <w:suppressAutoHyphens/>
        <w:rPr>
          <w:rFonts w:ascii="Arial" w:eastAsia="Arial Unicode MS" w:hAnsi="Arial" w:cs="Arial"/>
          <w:bCs/>
          <w:iCs/>
          <w:kern w:val="1"/>
          <w:sz w:val="24"/>
          <w:szCs w:val="24"/>
          <w:lang w:eastAsia="ar-SA"/>
        </w:rPr>
      </w:pPr>
      <w:r>
        <w:rPr>
          <w:rFonts w:ascii="Arial" w:eastAsia="Arial Unicode MS" w:hAnsi="Arial" w:cs="Arial"/>
          <w:bCs/>
          <w:iCs/>
          <w:kern w:val="1"/>
          <w:sz w:val="24"/>
          <w:szCs w:val="24"/>
          <w:lang w:val="sr-Cyrl-RS" w:eastAsia="ar-SA"/>
        </w:rPr>
        <w:t xml:space="preserve">                                                                                                 </w:t>
      </w:r>
      <w:r w:rsidR="00FD19BD">
        <w:rPr>
          <w:rFonts w:ascii="Arial" w:eastAsia="Arial Unicode MS" w:hAnsi="Arial" w:cs="Arial"/>
          <w:bCs/>
          <w:iCs/>
          <w:kern w:val="1"/>
          <w:sz w:val="24"/>
          <w:szCs w:val="24"/>
          <w:lang w:eastAsia="ar-SA"/>
        </w:rPr>
        <w:t xml:space="preserve">    </w:t>
      </w:r>
      <w:r>
        <w:rPr>
          <w:rFonts w:ascii="Arial" w:eastAsia="Arial Unicode MS" w:hAnsi="Arial" w:cs="Arial"/>
          <w:bCs/>
          <w:iCs/>
          <w:kern w:val="1"/>
          <w:sz w:val="24"/>
          <w:szCs w:val="24"/>
          <w:lang w:val="sr-Cyrl-RS" w:eastAsia="ar-SA"/>
        </w:rPr>
        <w:t xml:space="preserve"> </w:t>
      </w:r>
      <w:r w:rsidRPr="004642C2">
        <w:rPr>
          <w:rFonts w:ascii="Arial" w:eastAsia="Arial Unicode MS" w:hAnsi="Arial" w:cs="Arial"/>
          <w:bCs/>
          <w:iCs/>
          <w:kern w:val="1"/>
          <w:sz w:val="24"/>
          <w:szCs w:val="24"/>
          <w:lang w:eastAsia="ar-SA"/>
        </w:rPr>
        <w:t>(потпис и печат)</w:t>
      </w:r>
    </w:p>
    <w:p w14:paraId="6958B6F7" w14:textId="77777777" w:rsidR="00927552" w:rsidRDefault="00927552" w:rsidP="00F30EB0">
      <w:pPr>
        <w:spacing w:before="32"/>
        <w:ind w:left="179" w:right="162"/>
        <w:rPr>
          <w:rFonts w:ascii="Arial" w:eastAsia="Arial" w:hAnsi="Arial" w:cs="Arial"/>
          <w:sz w:val="22"/>
          <w:szCs w:val="22"/>
        </w:rPr>
      </w:pPr>
    </w:p>
    <w:p w14:paraId="0B70180C" w14:textId="77777777" w:rsidR="00927552" w:rsidRDefault="00927552" w:rsidP="00F30EB0">
      <w:pPr>
        <w:spacing w:before="32"/>
        <w:ind w:left="179" w:right="162"/>
        <w:rPr>
          <w:rFonts w:ascii="Arial" w:eastAsia="Arial" w:hAnsi="Arial" w:cs="Arial"/>
          <w:sz w:val="22"/>
          <w:szCs w:val="22"/>
        </w:rPr>
      </w:pPr>
    </w:p>
    <w:p w14:paraId="66573091" w14:textId="77777777" w:rsidR="00927552" w:rsidRDefault="00927552" w:rsidP="00F30EB0">
      <w:pPr>
        <w:spacing w:before="32"/>
        <w:ind w:left="179" w:right="162"/>
        <w:rPr>
          <w:rFonts w:ascii="Arial" w:eastAsia="Arial" w:hAnsi="Arial" w:cs="Arial"/>
          <w:sz w:val="22"/>
          <w:szCs w:val="22"/>
        </w:rPr>
      </w:pPr>
    </w:p>
    <w:p w14:paraId="39EF0AF6" w14:textId="77777777" w:rsidR="00927552" w:rsidRDefault="00927552" w:rsidP="00F30EB0">
      <w:pPr>
        <w:spacing w:before="32"/>
        <w:ind w:left="179" w:right="162"/>
        <w:rPr>
          <w:rFonts w:ascii="Arial" w:eastAsia="Arial" w:hAnsi="Arial" w:cs="Arial"/>
          <w:sz w:val="22"/>
          <w:szCs w:val="22"/>
        </w:rPr>
      </w:pPr>
    </w:p>
    <w:p w14:paraId="22844281" w14:textId="77777777" w:rsidR="00927552" w:rsidRDefault="00927552" w:rsidP="00F30EB0">
      <w:pPr>
        <w:spacing w:before="32"/>
        <w:ind w:left="179" w:right="162"/>
        <w:rPr>
          <w:rFonts w:ascii="Arial" w:eastAsia="Arial" w:hAnsi="Arial" w:cs="Arial"/>
          <w:sz w:val="22"/>
          <w:szCs w:val="22"/>
        </w:rPr>
      </w:pPr>
    </w:p>
    <w:p w14:paraId="46F81F1D" w14:textId="77777777" w:rsidR="00927552" w:rsidRDefault="00927552" w:rsidP="00F30EB0">
      <w:pPr>
        <w:spacing w:before="32"/>
        <w:ind w:left="179" w:right="162"/>
        <w:rPr>
          <w:rFonts w:ascii="Arial" w:eastAsia="Arial" w:hAnsi="Arial" w:cs="Arial"/>
          <w:sz w:val="22"/>
          <w:szCs w:val="22"/>
        </w:rPr>
      </w:pPr>
    </w:p>
    <w:p w14:paraId="6854391E" w14:textId="77777777" w:rsidR="00927552" w:rsidRDefault="00927552" w:rsidP="00F30EB0">
      <w:pPr>
        <w:spacing w:before="32"/>
        <w:ind w:left="179" w:right="162"/>
        <w:rPr>
          <w:rFonts w:ascii="Arial" w:eastAsia="Arial" w:hAnsi="Arial" w:cs="Arial"/>
          <w:sz w:val="22"/>
          <w:szCs w:val="22"/>
        </w:rPr>
      </w:pPr>
    </w:p>
    <w:p w14:paraId="022027F7" w14:textId="77777777" w:rsidR="00927552" w:rsidRDefault="00927552" w:rsidP="00F30EB0">
      <w:pPr>
        <w:spacing w:before="32"/>
        <w:ind w:left="179" w:right="162"/>
        <w:rPr>
          <w:rFonts w:ascii="Arial" w:eastAsia="Arial" w:hAnsi="Arial" w:cs="Arial"/>
          <w:sz w:val="22"/>
          <w:szCs w:val="22"/>
        </w:rPr>
      </w:pPr>
    </w:p>
    <w:p w14:paraId="26A9F012" w14:textId="77777777" w:rsidR="00927552" w:rsidRDefault="00927552" w:rsidP="00F30EB0">
      <w:pPr>
        <w:spacing w:before="32"/>
        <w:ind w:left="179" w:right="162"/>
        <w:rPr>
          <w:rFonts w:ascii="Arial" w:eastAsia="Arial" w:hAnsi="Arial" w:cs="Arial"/>
          <w:sz w:val="22"/>
          <w:szCs w:val="22"/>
        </w:rPr>
      </w:pPr>
    </w:p>
    <w:p w14:paraId="606BA500" w14:textId="77777777" w:rsidR="00927552" w:rsidRDefault="00927552" w:rsidP="00F30EB0">
      <w:pPr>
        <w:spacing w:before="32"/>
        <w:ind w:left="179" w:right="162"/>
        <w:rPr>
          <w:rFonts w:ascii="Arial" w:eastAsia="Arial" w:hAnsi="Arial" w:cs="Arial"/>
          <w:sz w:val="22"/>
          <w:szCs w:val="22"/>
        </w:rPr>
      </w:pPr>
    </w:p>
    <w:p w14:paraId="1CA5E644" w14:textId="77777777" w:rsidR="00927552" w:rsidRDefault="00927552" w:rsidP="00F30EB0">
      <w:pPr>
        <w:spacing w:before="32"/>
        <w:ind w:left="179" w:right="162"/>
        <w:rPr>
          <w:rFonts w:ascii="Arial" w:eastAsia="Arial" w:hAnsi="Arial" w:cs="Arial"/>
          <w:sz w:val="22"/>
          <w:szCs w:val="22"/>
        </w:rPr>
      </w:pPr>
    </w:p>
    <w:p w14:paraId="237F7C72" w14:textId="77777777" w:rsidR="00927552" w:rsidRDefault="00927552" w:rsidP="00F30EB0">
      <w:pPr>
        <w:spacing w:before="32"/>
        <w:ind w:left="179" w:right="162"/>
        <w:rPr>
          <w:rFonts w:ascii="Arial" w:eastAsia="Arial" w:hAnsi="Arial" w:cs="Arial"/>
          <w:sz w:val="22"/>
          <w:szCs w:val="22"/>
        </w:rPr>
      </w:pPr>
    </w:p>
    <w:p w14:paraId="6CD5EEAA" w14:textId="77777777" w:rsidR="00927552" w:rsidRDefault="00927552" w:rsidP="00F30EB0">
      <w:pPr>
        <w:spacing w:before="32"/>
        <w:ind w:left="179" w:right="162"/>
        <w:rPr>
          <w:rFonts w:ascii="Arial" w:eastAsia="Arial" w:hAnsi="Arial" w:cs="Arial"/>
          <w:sz w:val="22"/>
          <w:szCs w:val="22"/>
        </w:rPr>
      </w:pPr>
    </w:p>
    <w:p w14:paraId="66352047" w14:textId="77777777" w:rsidR="009A3FDE" w:rsidRDefault="009A3FDE" w:rsidP="00F30EB0">
      <w:pPr>
        <w:spacing w:before="32"/>
        <w:ind w:left="179" w:right="162"/>
        <w:rPr>
          <w:rFonts w:ascii="Arial" w:eastAsia="Arial" w:hAnsi="Arial" w:cs="Arial"/>
          <w:sz w:val="22"/>
          <w:szCs w:val="22"/>
        </w:rPr>
      </w:pPr>
    </w:p>
    <w:p w14:paraId="1F2442A6" w14:textId="77777777" w:rsidR="009A3FDE" w:rsidRDefault="009A3FDE" w:rsidP="00F30EB0">
      <w:pPr>
        <w:spacing w:before="32"/>
        <w:ind w:left="179" w:right="162"/>
        <w:rPr>
          <w:rFonts w:ascii="Arial" w:eastAsia="Arial" w:hAnsi="Arial" w:cs="Arial"/>
          <w:sz w:val="22"/>
          <w:szCs w:val="22"/>
        </w:rPr>
      </w:pPr>
    </w:p>
    <w:p w14:paraId="4D1DA1A3" w14:textId="77777777" w:rsidR="009A3FDE" w:rsidRDefault="009A3FDE" w:rsidP="00F30EB0">
      <w:pPr>
        <w:spacing w:before="32"/>
        <w:ind w:left="179" w:right="162"/>
        <w:rPr>
          <w:rFonts w:ascii="Arial" w:eastAsia="Arial" w:hAnsi="Arial" w:cs="Arial"/>
          <w:sz w:val="22"/>
          <w:szCs w:val="22"/>
        </w:rPr>
      </w:pPr>
    </w:p>
    <w:p w14:paraId="04CEC110" w14:textId="77777777" w:rsidR="009A3FDE" w:rsidRDefault="009A3FDE" w:rsidP="00F30EB0">
      <w:pPr>
        <w:spacing w:before="32"/>
        <w:ind w:left="179" w:right="162"/>
        <w:rPr>
          <w:rFonts w:ascii="Arial" w:eastAsia="Arial" w:hAnsi="Arial" w:cs="Arial"/>
          <w:sz w:val="22"/>
          <w:szCs w:val="22"/>
        </w:rPr>
      </w:pPr>
    </w:p>
    <w:p w14:paraId="0AD123EF" w14:textId="77777777" w:rsidR="009A3FDE" w:rsidRDefault="009A3FDE" w:rsidP="00F30EB0">
      <w:pPr>
        <w:spacing w:before="32"/>
        <w:ind w:left="179" w:right="162"/>
        <w:rPr>
          <w:rFonts w:ascii="Arial" w:eastAsia="Arial" w:hAnsi="Arial" w:cs="Arial"/>
          <w:sz w:val="22"/>
          <w:szCs w:val="22"/>
        </w:rPr>
      </w:pPr>
    </w:p>
    <w:p w14:paraId="145C463E" w14:textId="77777777" w:rsidR="009A3FDE" w:rsidRDefault="009A3FDE" w:rsidP="00F30EB0">
      <w:pPr>
        <w:spacing w:before="32"/>
        <w:ind w:left="179" w:right="162"/>
        <w:rPr>
          <w:rFonts w:ascii="Arial" w:eastAsia="Arial" w:hAnsi="Arial" w:cs="Arial"/>
          <w:sz w:val="22"/>
          <w:szCs w:val="22"/>
        </w:rPr>
      </w:pPr>
    </w:p>
    <w:p w14:paraId="6B57876F" w14:textId="77777777" w:rsidR="009A3FDE" w:rsidRDefault="009A3FDE" w:rsidP="006F6931">
      <w:pPr>
        <w:spacing w:before="32"/>
        <w:ind w:right="162"/>
        <w:rPr>
          <w:rFonts w:ascii="Arial" w:eastAsia="Arial" w:hAnsi="Arial" w:cs="Arial"/>
          <w:sz w:val="22"/>
          <w:szCs w:val="22"/>
        </w:rPr>
      </w:pPr>
    </w:p>
    <w:p w14:paraId="209F526E" w14:textId="77777777" w:rsidR="00927552" w:rsidRDefault="00927552" w:rsidP="006F42BE">
      <w:pPr>
        <w:spacing w:before="32"/>
        <w:ind w:right="162"/>
        <w:rPr>
          <w:rFonts w:ascii="Arial" w:eastAsia="Arial" w:hAnsi="Arial" w:cs="Arial"/>
          <w:sz w:val="22"/>
          <w:szCs w:val="22"/>
        </w:rPr>
      </w:pPr>
    </w:p>
    <w:p w14:paraId="76B78982" w14:textId="11C79B1E" w:rsidR="009A3FDE" w:rsidRPr="00A744B3" w:rsidRDefault="009A3FDE" w:rsidP="00892B4A">
      <w:pPr>
        <w:numPr>
          <w:ilvl w:val="0"/>
          <w:numId w:val="29"/>
        </w:numPr>
        <w:suppressAutoHyphens/>
        <w:jc w:val="right"/>
        <w:rPr>
          <w:rFonts w:ascii="Arial" w:eastAsia="Arial Unicode MS" w:hAnsi="Arial" w:cs="Arial"/>
          <w:b/>
          <w:bCs/>
          <w:i/>
          <w:iCs/>
          <w:color w:val="000000"/>
          <w:kern w:val="1"/>
          <w:sz w:val="24"/>
          <w:szCs w:val="24"/>
          <w:lang w:eastAsia="ar-SA"/>
        </w:rPr>
      </w:pPr>
      <w:r>
        <w:rPr>
          <w:rFonts w:ascii="Arial" w:eastAsia="Arial Unicode MS" w:hAnsi="Arial" w:cs="Arial"/>
          <w:b/>
          <w:bCs/>
          <w:i/>
          <w:iCs/>
          <w:color w:val="000000"/>
          <w:kern w:val="1"/>
          <w:sz w:val="24"/>
          <w:szCs w:val="24"/>
          <w:lang w:eastAsia="ar-SA"/>
        </w:rPr>
        <w:lastRenderedPageBreak/>
        <w:t xml:space="preserve">Образац </w:t>
      </w:r>
      <w:r>
        <w:rPr>
          <w:rFonts w:ascii="Arial" w:eastAsia="Arial Unicode MS" w:hAnsi="Arial" w:cs="Arial"/>
          <w:b/>
          <w:bCs/>
          <w:i/>
          <w:iCs/>
          <w:color w:val="000000"/>
          <w:kern w:val="1"/>
          <w:sz w:val="24"/>
          <w:szCs w:val="24"/>
          <w:lang w:val="sr-Cyrl-RS" w:eastAsia="ar-SA"/>
        </w:rPr>
        <w:t>1</w:t>
      </w:r>
      <w:r w:rsidR="00443FA2">
        <w:rPr>
          <w:rFonts w:ascii="Arial" w:eastAsia="Arial Unicode MS" w:hAnsi="Arial" w:cs="Arial"/>
          <w:b/>
          <w:bCs/>
          <w:i/>
          <w:iCs/>
          <w:color w:val="000000"/>
          <w:kern w:val="1"/>
          <w:sz w:val="24"/>
          <w:szCs w:val="24"/>
          <w:lang w:val="sr-Cyrl-RS" w:eastAsia="ar-SA"/>
        </w:rPr>
        <w:t>1</w:t>
      </w:r>
      <w:r>
        <w:rPr>
          <w:rFonts w:ascii="Arial" w:eastAsia="Arial Unicode MS" w:hAnsi="Arial" w:cs="Arial"/>
          <w:b/>
          <w:bCs/>
          <w:i/>
          <w:iCs/>
          <w:color w:val="000000"/>
          <w:kern w:val="1"/>
          <w:sz w:val="24"/>
          <w:szCs w:val="24"/>
          <w:lang w:val="sr-Cyrl-RS" w:eastAsia="ar-SA"/>
        </w:rPr>
        <w:t>.</w:t>
      </w:r>
    </w:p>
    <w:p w14:paraId="7A2347D8" w14:textId="77777777" w:rsidR="009A3FDE" w:rsidRDefault="009A3FDE" w:rsidP="009A3FDE">
      <w:pPr>
        <w:suppressAutoHyphens/>
        <w:rPr>
          <w:rFonts w:ascii="Arial" w:eastAsia="Arial Unicode MS" w:hAnsi="Arial" w:cs="Arial"/>
          <w:b/>
          <w:bCs/>
          <w:i/>
          <w:iCs/>
          <w:color w:val="000000"/>
          <w:kern w:val="1"/>
          <w:sz w:val="24"/>
          <w:szCs w:val="24"/>
          <w:lang w:val="sr-Cyrl-CS" w:eastAsia="ar-SA"/>
        </w:rPr>
      </w:pPr>
    </w:p>
    <w:p w14:paraId="368820FB" w14:textId="77777777" w:rsidR="009A3FDE" w:rsidRPr="00C0677C" w:rsidRDefault="009A3FDE" w:rsidP="009A3FDE">
      <w:pPr>
        <w:suppressAutoHyphens/>
        <w:rPr>
          <w:rFonts w:ascii="Arial" w:eastAsia="Arial Unicode MS" w:hAnsi="Arial" w:cs="Arial"/>
          <w:b/>
          <w:bCs/>
          <w:i/>
          <w:iCs/>
          <w:color w:val="000000"/>
          <w:kern w:val="1"/>
          <w:sz w:val="22"/>
          <w:szCs w:val="22"/>
          <w:lang w:val="sr-Cyrl-CS" w:eastAsia="ar-SA"/>
        </w:rPr>
      </w:pPr>
    </w:p>
    <w:p w14:paraId="1F660C3C" w14:textId="77777777" w:rsidR="009A3FDE" w:rsidRPr="00C0677C" w:rsidRDefault="009A3FDE" w:rsidP="009A3FDE">
      <w:pPr>
        <w:jc w:val="center"/>
        <w:rPr>
          <w:rFonts w:ascii="Arial" w:hAnsi="Arial" w:cs="Arial"/>
          <w:b/>
          <w:sz w:val="22"/>
          <w:szCs w:val="22"/>
        </w:rPr>
      </w:pPr>
      <w:r w:rsidRPr="00C0677C">
        <w:rPr>
          <w:rFonts w:ascii="Arial" w:hAnsi="Arial" w:cs="Arial"/>
          <w:b/>
          <w:sz w:val="22"/>
          <w:szCs w:val="22"/>
        </w:rPr>
        <w:t>ИЗЈАВА ПОНУЂАЧА – ТЕХНИЧКИ КАПАЦИТЕТ</w:t>
      </w:r>
    </w:p>
    <w:p w14:paraId="28F0257A" w14:textId="49E90059" w:rsidR="009A3FDE" w:rsidRPr="00C0677C" w:rsidRDefault="009A3FDE" w:rsidP="009A3FDE">
      <w:pPr>
        <w:pStyle w:val="1"/>
        <w:rPr>
          <w:rFonts w:ascii="Arial" w:hAnsi="Arial" w:cs="Arial"/>
          <w:sz w:val="22"/>
          <w:szCs w:val="22"/>
          <w:lang w:val="sr-Cyrl-RS"/>
        </w:rPr>
      </w:pPr>
      <w:r w:rsidRPr="00C0677C">
        <w:rPr>
          <w:rFonts w:ascii="Arial" w:hAnsi="Arial" w:cs="Arial"/>
          <w:sz w:val="22"/>
          <w:szCs w:val="22"/>
        </w:rPr>
        <w:t>Сагласно захтевима из конкурсне документације јавне набавке</w:t>
      </w:r>
      <w:r w:rsidR="00A97E71" w:rsidRPr="00C0677C">
        <w:rPr>
          <w:rFonts w:ascii="Arial" w:hAnsi="Arial" w:cs="Arial"/>
          <w:sz w:val="22"/>
          <w:szCs w:val="22"/>
          <w:lang w:val="sr-Cyrl-RS"/>
        </w:rPr>
        <w:t xml:space="preserve"> </w:t>
      </w:r>
      <w:r w:rsidR="00A97E71" w:rsidRPr="00C0677C">
        <w:rPr>
          <w:rFonts w:ascii="Arial" w:hAnsi="Arial" w:cs="Arial"/>
          <w:sz w:val="22"/>
          <w:szCs w:val="22"/>
        </w:rPr>
        <w:t>„</w:t>
      </w:r>
      <w:r w:rsidR="00A97E71" w:rsidRPr="00C0677C">
        <w:rPr>
          <w:rFonts w:ascii="Arial" w:hAnsi="Arial" w:cs="Arial"/>
          <w:sz w:val="22"/>
          <w:szCs w:val="22"/>
          <w:lang w:val="sr-Cyrl-RS"/>
        </w:rPr>
        <w:t>Резервно-беспрекидно напајање сервер</w:t>
      </w:r>
      <w:r w:rsidR="00A97E71" w:rsidRPr="00C0677C">
        <w:rPr>
          <w:rFonts w:ascii="Arial" w:hAnsi="Arial" w:cs="Arial"/>
          <w:sz w:val="22"/>
          <w:szCs w:val="22"/>
          <w:lang w:val="sr-Cyrl-CS"/>
        </w:rPr>
        <w:t xml:space="preserve"> сале ЈП ЕПС</w:t>
      </w:r>
      <w:r w:rsidR="00A97E71" w:rsidRPr="00C0677C">
        <w:rPr>
          <w:rFonts w:ascii="Arial" w:hAnsi="Arial" w:cs="Arial"/>
          <w:sz w:val="22"/>
          <w:szCs w:val="22"/>
        </w:rPr>
        <w:t>“</w:t>
      </w:r>
      <w:r w:rsidRPr="00C0677C">
        <w:rPr>
          <w:rFonts w:ascii="Arial" w:hAnsi="Arial" w:cs="Arial"/>
          <w:sz w:val="22"/>
          <w:szCs w:val="22"/>
        </w:rPr>
        <w:t xml:space="preserve"> </w:t>
      </w:r>
      <w:r w:rsidRPr="00C0677C">
        <w:rPr>
          <w:rFonts w:ascii="Arial" w:hAnsi="Arial" w:cs="Arial"/>
          <w:sz w:val="22"/>
          <w:szCs w:val="22"/>
          <w:lang w:val="sr-Cyrl-RS"/>
        </w:rPr>
        <w:t xml:space="preserve">ЈН </w:t>
      </w:r>
      <w:r w:rsidRPr="00C0677C">
        <w:rPr>
          <w:rFonts w:ascii="Arial" w:hAnsi="Arial" w:cs="Arial"/>
          <w:sz w:val="22"/>
          <w:szCs w:val="22"/>
        </w:rPr>
        <w:t>бр.</w:t>
      </w:r>
      <w:r w:rsidRPr="00C0677C">
        <w:rPr>
          <w:rFonts w:ascii="Arial" w:eastAsia="TimesNewRomanPS-BoldMT" w:hAnsi="Arial" w:cs="Arial"/>
          <w:sz w:val="22"/>
          <w:szCs w:val="22"/>
          <w:lang w:val="sr-Cyrl-RS"/>
        </w:rPr>
        <w:t>1000/0474/2015</w:t>
      </w:r>
      <w:r w:rsidRPr="00C0677C">
        <w:rPr>
          <w:rFonts w:ascii="Arial" w:hAnsi="Arial" w:cs="Arial"/>
          <w:sz w:val="22"/>
          <w:szCs w:val="22"/>
        </w:rPr>
        <w:t>, понуђач</w:t>
      </w:r>
      <w:r w:rsidR="00A97E71" w:rsidRPr="00C0677C">
        <w:rPr>
          <w:rFonts w:ascii="Arial" w:hAnsi="Arial" w:cs="Arial"/>
          <w:sz w:val="22"/>
          <w:szCs w:val="22"/>
          <w:lang w:val="sr-Cyrl-RS"/>
        </w:rPr>
        <w:t>:</w:t>
      </w:r>
    </w:p>
    <w:p w14:paraId="1FDA7E55" w14:textId="77777777" w:rsidR="009A3FDE" w:rsidRPr="00C0677C" w:rsidRDefault="009A3FDE" w:rsidP="009A3FDE">
      <w:pPr>
        <w:pStyle w:val="1"/>
        <w:rPr>
          <w:rFonts w:ascii="Arial" w:hAnsi="Arial" w:cs="Arial"/>
          <w:sz w:val="22"/>
          <w:szCs w:val="22"/>
        </w:rPr>
      </w:pPr>
    </w:p>
    <w:p w14:paraId="1C2D4185" w14:textId="77777777" w:rsidR="009A3FDE" w:rsidRPr="00C0677C" w:rsidRDefault="009A3FDE" w:rsidP="009A3FDE">
      <w:pPr>
        <w:pStyle w:val="1"/>
        <w:rPr>
          <w:rFonts w:ascii="Arial" w:hAnsi="Arial" w:cs="Arial"/>
          <w:sz w:val="22"/>
          <w:szCs w:val="22"/>
        </w:rPr>
      </w:pPr>
      <w:r w:rsidRPr="00C0677C">
        <w:rPr>
          <w:rFonts w:ascii="Arial" w:hAnsi="Arial" w:cs="Arial"/>
          <w:sz w:val="22"/>
          <w:szCs w:val="22"/>
        </w:rPr>
        <w:t>___________________________________________________________________</w:t>
      </w:r>
    </w:p>
    <w:p w14:paraId="0F375F77" w14:textId="77777777" w:rsidR="009A3FDE" w:rsidRPr="00C0677C" w:rsidRDefault="009A3FDE" w:rsidP="009A3FDE">
      <w:pPr>
        <w:pStyle w:val="1"/>
        <w:rPr>
          <w:rFonts w:ascii="Arial" w:hAnsi="Arial" w:cs="Arial"/>
          <w:sz w:val="22"/>
          <w:szCs w:val="22"/>
        </w:rPr>
      </w:pPr>
      <w:r w:rsidRPr="00C0677C">
        <w:rPr>
          <w:rFonts w:ascii="Arial" w:hAnsi="Arial" w:cs="Arial"/>
          <w:sz w:val="22"/>
          <w:szCs w:val="22"/>
          <w:lang w:val="sr-Cyrl-RS"/>
        </w:rPr>
        <w:t xml:space="preserve">                                          </w:t>
      </w:r>
      <w:r w:rsidRPr="00C0677C">
        <w:rPr>
          <w:rFonts w:ascii="Arial" w:hAnsi="Arial" w:cs="Arial"/>
          <w:sz w:val="22"/>
          <w:szCs w:val="22"/>
        </w:rPr>
        <w:t>(навести назив и седиште понуђача)</w:t>
      </w:r>
    </w:p>
    <w:p w14:paraId="5A560B08" w14:textId="77777777" w:rsidR="009A3FDE" w:rsidRPr="00C0677C" w:rsidRDefault="009A3FDE" w:rsidP="009A3FDE">
      <w:pPr>
        <w:pStyle w:val="1"/>
        <w:rPr>
          <w:rFonts w:ascii="Arial" w:hAnsi="Arial" w:cs="Arial"/>
          <w:sz w:val="22"/>
          <w:szCs w:val="22"/>
        </w:rPr>
      </w:pPr>
    </w:p>
    <w:p w14:paraId="31F21197" w14:textId="0ABF3652" w:rsidR="009A3FDE" w:rsidRPr="00C0677C" w:rsidRDefault="009A3FDE" w:rsidP="009A3FDE">
      <w:pPr>
        <w:pStyle w:val="1"/>
        <w:rPr>
          <w:rFonts w:ascii="Arial" w:hAnsi="Arial" w:cs="Arial"/>
          <w:sz w:val="22"/>
          <w:szCs w:val="22"/>
          <w:lang w:val="sr-Cyrl-RS"/>
        </w:rPr>
      </w:pPr>
      <w:r w:rsidRPr="00C0677C">
        <w:rPr>
          <w:rFonts w:ascii="Arial" w:hAnsi="Arial" w:cs="Arial"/>
          <w:sz w:val="22"/>
          <w:szCs w:val="22"/>
        </w:rPr>
        <w:t>Даје следећу</w:t>
      </w:r>
      <w:r w:rsidR="00A97E71" w:rsidRPr="00C0677C">
        <w:rPr>
          <w:rFonts w:ascii="Arial" w:hAnsi="Arial" w:cs="Arial"/>
          <w:sz w:val="22"/>
          <w:szCs w:val="22"/>
          <w:lang w:val="sr-Cyrl-RS"/>
        </w:rPr>
        <w:t>:</w:t>
      </w:r>
    </w:p>
    <w:p w14:paraId="2E99A5F9" w14:textId="77777777" w:rsidR="009A3FDE" w:rsidRPr="00C0677C" w:rsidRDefault="009A3FDE" w:rsidP="009A3FDE">
      <w:pPr>
        <w:jc w:val="center"/>
        <w:rPr>
          <w:rFonts w:ascii="Arial" w:hAnsi="Arial" w:cs="Arial"/>
          <w:b/>
          <w:sz w:val="22"/>
          <w:szCs w:val="22"/>
        </w:rPr>
      </w:pPr>
      <w:r w:rsidRPr="00C0677C">
        <w:rPr>
          <w:rFonts w:ascii="Arial" w:hAnsi="Arial" w:cs="Arial"/>
          <w:b/>
          <w:sz w:val="22"/>
          <w:szCs w:val="22"/>
        </w:rPr>
        <w:t>ИЗЈАВУ О ТЕХНИЧКОМ КАПАЦИТЕТУ ПОНУЂАЧА</w:t>
      </w:r>
    </w:p>
    <w:p w14:paraId="57810C4F" w14:textId="77777777" w:rsidR="009A3FDE" w:rsidRPr="00C0677C" w:rsidRDefault="009A3FDE" w:rsidP="009A3FDE">
      <w:pPr>
        <w:rPr>
          <w:rFonts w:ascii="Arial" w:hAnsi="Arial" w:cs="Arial"/>
          <w:sz w:val="22"/>
          <w:szCs w:val="22"/>
        </w:rPr>
      </w:pPr>
      <w:r w:rsidRPr="00C0677C">
        <w:rPr>
          <w:rFonts w:ascii="Arial" w:hAnsi="Arial"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p>
    <w:p w14:paraId="0CC21E26" w14:textId="77777777" w:rsidR="009A3FDE" w:rsidRPr="00C0677C" w:rsidRDefault="009A3FDE" w:rsidP="009A3FDE">
      <w:pPr>
        <w:rPr>
          <w:rFonts w:ascii="Arial" w:hAnsi="Arial" w:cs="Arial"/>
          <w:sz w:val="22"/>
          <w:szCs w:val="22"/>
        </w:rPr>
      </w:pPr>
      <w:r w:rsidRPr="00C0677C">
        <w:rPr>
          <w:rFonts w:ascii="Arial" w:hAnsi="Arial" w:cs="Arial"/>
          <w:sz w:val="22"/>
          <w:szCs w:val="22"/>
        </w:rPr>
        <w:t xml:space="preserve">                                                                                                                                                              </w:t>
      </w:r>
    </w:p>
    <w:tbl>
      <w:tblPr>
        <w:tblpPr w:leftFromText="180" w:rightFromText="180" w:vertAnchor="text" w:horzAnchor="margin" w:tblpXSpec="center" w:tblpY="-28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7"/>
        <w:gridCol w:w="2109"/>
        <w:gridCol w:w="1917"/>
      </w:tblGrid>
      <w:tr w:rsidR="009A3FDE" w:rsidRPr="00C0677C" w14:paraId="33E253C7" w14:textId="77777777" w:rsidTr="00AC5709">
        <w:trPr>
          <w:trHeight w:val="516"/>
        </w:trPr>
        <w:tc>
          <w:tcPr>
            <w:tcW w:w="2965" w:type="pct"/>
            <w:vAlign w:val="center"/>
          </w:tcPr>
          <w:p w14:paraId="0E0B5D6B" w14:textId="77777777" w:rsidR="009A3FDE" w:rsidRPr="00C0677C" w:rsidRDefault="009A3FDE" w:rsidP="00AC5709">
            <w:pPr>
              <w:jc w:val="center"/>
              <w:rPr>
                <w:rFonts w:ascii="Arial" w:eastAsia="Calibri" w:hAnsi="Arial" w:cs="Arial"/>
                <w:color w:val="000000"/>
                <w:sz w:val="22"/>
                <w:szCs w:val="22"/>
              </w:rPr>
            </w:pPr>
            <w:r w:rsidRPr="00C0677C">
              <w:rPr>
                <w:rFonts w:ascii="Arial" w:hAnsi="Arial" w:cs="Arial"/>
                <w:b/>
                <w:noProof/>
                <w:color w:val="000000"/>
                <w:sz w:val="22"/>
                <w:szCs w:val="22"/>
              </w:rPr>
              <w:t>Назив</w:t>
            </w:r>
          </w:p>
          <w:p w14:paraId="650B7B87" w14:textId="77777777" w:rsidR="009A3FDE" w:rsidRPr="00C0677C" w:rsidRDefault="009A3FDE" w:rsidP="00AC5709">
            <w:pPr>
              <w:rPr>
                <w:rFonts w:ascii="Arial" w:hAnsi="Arial" w:cs="Arial"/>
                <w:noProof/>
                <w:color w:val="000000"/>
                <w:sz w:val="22"/>
                <w:szCs w:val="22"/>
              </w:rPr>
            </w:pPr>
          </w:p>
        </w:tc>
        <w:tc>
          <w:tcPr>
            <w:tcW w:w="1066" w:type="pct"/>
            <w:vAlign w:val="center"/>
          </w:tcPr>
          <w:p w14:paraId="048EE9F3" w14:textId="77777777" w:rsidR="009A3FDE" w:rsidRPr="00C0677C" w:rsidRDefault="009A3FDE" w:rsidP="00AC5709">
            <w:pPr>
              <w:rPr>
                <w:rFonts w:ascii="Arial" w:hAnsi="Arial" w:cs="Arial"/>
                <w:b/>
                <w:noProof/>
                <w:color w:val="000000"/>
                <w:sz w:val="22"/>
                <w:szCs w:val="22"/>
              </w:rPr>
            </w:pPr>
            <w:r w:rsidRPr="00C0677C">
              <w:rPr>
                <w:rFonts w:ascii="Arial" w:hAnsi="Arial" w:cs="Arial"/>
                <w:b/>
                <w:noProof/>
                <w:color w:val="000000"/>
                <w:sz w:val="22"/>
                <w:szCs w:val="22"/>
              </w:rPr>
              <w:t>Јед.мере</w:t>
            </w:r>
          </w:p>
        </w:tc>
        <w:tc>
          <w:tcPr>
            <w:tcW w:w="969" w:type="pct"/>
            <w:vAlign w:val="center"/>
          </w:tcPr>
          <w:p w14:paraId="79B1C513" w14:textId="77777777" w:rsidR="009A3FDE" w:rsidRPr="00C0677C" w:rsidRDefault="009A3FDE" w:rsidP="00AC5709">
            <w:pPr>
              <w:rPr>
                <w:rFonts w:ascii="Arial" w:hAnsi="Arial" w:cs="Arial"/>
                <w:b/>
                <w:noProof/>
                <w:color w:val="000000"/>
                <w:sz w:val="22"/>
                <w:szCs w:val="22"/>
              </w:rPr>
            </w:pPr>
            <w:r w:rsidRPr="00C0677C">
              <w:rPr>
                <w:rFonts w:ascii="Arial" w:hAnsi="Arial" w:cs="Arial"/>
                <w:b/>
                <w:noProof/>
                <w:color w:val="000000"/>
                <w:sz w:val="22"/>
                <w:szCs w:val="22"/>
              </w:rPr>
              <w:t>Кол.</w:t>
            </w:r>
          </w:p>
        </w:tc>
      </w:tr>
      <w:tr w:rsidR="009A3FDE" w:rsidRPr="00C0677C" w14:paraId="39CF67FC" w14:textId="77777777" w:rsidTr="00AC5709">
        <w:trPr>
          <w:trHeight w:val="480"/>
        </w:trPr>
        <w:tc>
          <w:tcPr>
            <w:tcW w:w="2965" w:type="pct"/>
          </w:tcPr>
          <w:p w14:paraId="0CB4C619" w14:textId="77777777" w:rsidR="009A3FDE" w:rsidRPr="00C0677C" w:rsidRDefault="009A3FDE" w:rsidP="00AC5709">
            <w:pPr>
              <w:spacing w:after="120"/>
              <w:rPr>
                <w:rFonts w:ascii="Arial" w:eastAsia="Calibri" w:hAnsi="Arial" w:cs="Arial"/>
                <w:color w:val="000000"/>
                <w:sz w:val="22"/>
                <w:szCs w:val="22"/>
              </w:rPr>
            </w:pPr>
          </w:p>
        </w:tc>
        <w:tc>
          <w:tcPr>
            <w:tcW w:w="1066" w:type="pct"/>
          </w:tcPr>
          <w:p w14:paraId="0E206788" w14:textId="77777777" w:rsidR="009A3FDE" w:rsidRPr="00C0677C" w:rsidRDefault="009A3FDE" w:rsidP="00AC5709">
            <w:pPr>
              <w:spacing w:after="120"/>
              <w:rPr>
                <w:rFonts w:ascii="Arial" w:eastAsia="Calibri" w:hAnsi="Arial" w:cs="Arial"/>
                <w:color w:val="000000"/>
                <w:sz w:val="22"/>
                <w:szCs w:val="22"/>
              </w:rPr>
            </w:pPr>
          </w:p>
        </w:tc>
        <w:tc>
          <w:tcPr>
            <w:tcW w:w="969" w:type="pct"/>
          </w:tcPr>
          <w:p w14:paraId="0C307399" w14:textId="77777777" w:rsidR="009A3FDE" w:rsidRPr="00C0677C" w:rsidRDefault="009A3FDE" w:rsidP="00AC5709">
            <w:pPr>
              <w:spacing w:after="120"/>
              <w:rPr>
                <w:rFonts w:ascii="Arial" w:eastAsia="Calibri" w:hAnsi="Arial" w:cs="Arial"/>
                <w:color w:val="000000"/>
                <w:sz w:val="22"/>
                <w:szCs w:val="22"/>
              </w:rPr>
            </w:pPr>
          </w:p>
        </w:tc>
      </w:tr>
      <w:tr w:rsidR="009A3FDE" w:rsidRPr="00C0677C" w14:paraId="30457494" w14:textId="77777777" w:rsidTr="00AC5709">
        <w:trPr>
          <w:trHeight w:val="465"/>
        </w:trPr>
        <w:tc>
          <w:tcPr>
            <w:tcW w:w="2965" w:type="pct"/>
          </w:tcPr>
          <w:p w14:paraId="64D4F940" w14:textId="77777777" w:rsidR="009A3FDE" w:rsidRPr="00C0677C" w:rsidRDefault="009A3FDE" w:rsidP="00AC5709">
            <w:pPr>
              <w:spacing w:after="120"/>
              <w:rPr>
                <w:rFonts w:ascii="Arial" w:eastAsia="Calibri" w:hAnsi="Arial" w:cs="Arial"/>
                <w:color w:val="000000"/>
                <w:sz w:val="22"/>
                <w:szCs w:val="22"/>
              </w:rPr>
            </w:pPr>
          </w:p>
        </w:tc>
        <w:tc>
          <w:tcPr>
            <w:tcW w:w="1066" w:type="pct"/>
          </w:tcPr>
          <w:p w14:paraId="596AE9C2" w14:textId="77777777" w:rsidR="009A3FDE" w:rsidRPr="00C0677C" w:rsidRDefault="009A3FDE" w:rsidP="00AC5709">
            <w:pPr>
              <w:spacing w:after="120"/>
              <w:rPr>
                <w:rFonts w:ascii="Arial" w:eastAsia="Calibri" w:hAnsi="Arial" w:cs="Arial"/>
                <w:color w:val="000000"/>
                <w:sz w:val="22"/>
                <w:szCs w:val="22"/>
              </w:rPr>
            </w:pPr>
          </w:p>
        </w:tc>
        <w:tc>
          <w:tcPr>
            <w:tcW w:w="969" w:type="pct"/>
          </w:tcPr>
          <w:p w14:paraId="7596ABB0" w14:textId="77777777" w:rsidR="009A3FDE" w:rsidRPr="00C0677C" w:rsidRDefault="009A3FDE" w:rsidP="00AC5709">
            <w:pPr>
              <w:spacing w:after="120"/>
              <w:rPr>
                <w:rFonts w:ascii="Arial" w:eastAsia="Calibri" w:hAnsi="Arial" w:cs="Arial"/>
                <w:color w:val="000000"/>
                <w:sz w:val="22"/>
                <w:szCs w:val="22"/>
              </w:rPr>
            </w:pPr>
          </w:p>
        </w:tc>
      </w:tr>
      <w:tr w:rsidR="009A3FDE" w:rsidRPr="00C0677C" w14:paraId="35C05835" w14:textId="77777777" w:rsidTr="00AC5709">
        <w:trPr>
          <w:trHeight w:val="330"/>
        </w:trPr>
        <w:tc>
          <w:tcPr>
            <w:tcW w:w="2965" w:type="pct"/>
          </w:tcPr>
          <w:p w14:paraId="73960C22" w14:textId="77777777" w:rsidR="009A3FDE" w:rsidRPr="00C0677C" w:rsidRDefault="009A3FDE" w:rsidP="00AC5709">
            <w:pPr>
              <w:spacing w:after="120"/>
              <w:rPr>
                <w:rFonts w:ascii="Arial" w:eastAsia="Calibri" w:hAnsi="Arial" w:cs="Arial"/>
                <w:color w:val="000000"/>
                <w:sz w:val="22"/>
                <w:szCs w:val="22"/>
              </w:rPr>
            </w:pPr>
          </w:p>
        </w:tc>
        <w:tc>
          <w:tcPr>
            <w:tcW w:w="1066" w:type="pct"/>
          </w:tcPr>
          <w:p w14:paraId="5E5C614C" w14:textId="77777777" w:rsidR="009A3FDE" w:rsidRPr="00C0677C" w:rsidRDefault="009A3FDE" w:rsidP="00AC5709">
            <w:pPr>
              <w:spacing w:after="120"/>
              <w:rPr>
                <w:rFonts w:ascii="Arial" w:eastAsia="Calibri" w:hAnsi="Arial" w:cs="Arial"/>
                <w:color w:val="000000"/>
                <w:sz w:val="22"/>
                <w:szCs w:val="22"/>
              </w:rPr>
            </w:pPr>
          </w:p>
        </w:tc>
        <w:tc>
          <w:tcPr>
            <w:tcW w:w="969" w:type="pct"/>
          </w:tcPr>
          <w:p w14:paraId="190D7EA6" w14:textId="77777777" w:rsidR="009A3FDE" w:rsidRPr="00C0677C" w:rsidRDefault="009A3FDE" w:rsidP="00AC5709">
            <w:pPr>
              <w:spacing w:after="120"/>
              <w:rPr>
                <w:rFonts w:ascii="Arial" w:eastAsia="Calibri" w:hAnsi="Arial" w:cs="Arial"/>
                <w:color w:val="000000"/>
                <w:sz w:val="22"/>
                <w:szCs w:val="22"/>
              </w:rPr>
            </w:pPr>
          </w:p>
        </w:tc>
      </w:tr>
      <w:tr w:rsidR="009A3FDE" w:rsidRPr="00C0677C" w14:paraId="384B683B" w14:textId="77777777" w:rsidTr="00AC5709">
        <w:trPr>
          <w:trHeight w:val="330"/>
        </w:trPr>
        <w:tc>
          <w:tcPr>
            <w:tcW w:w="2965" w:type="pct"/>
          </w:tcPr>
          <w:p w14:paraId="2F04C20C" w14:textId="77777777" w:rsidR="009A3FDE" w:rsidRPr="00C0677C" w:rsidRDefault="009A3FDE" w:rsidP="00AC5709">
            <w:pPr>
              <w:spacing w:after="120"/>
              <w:rPr>
                <w:rFonts w:ascii="Arial" w:eastAsia="Calibri" w:hAnsi="Arial" w:cs="Arial"/>
                <w:color w:val="000000"/>
                <w:sz w:val="22"/>
                <w:szCs w:val="22"/>
              </w:rPr>
            </w:pPr>
          </w:p>
        </w:tc>
        <w:tc>
          <w:tcPr>
            <w:tcW w:w="1066" w:type="pct"/>
          </w:tcPr>
          <w:p w14:paraId="64950333" w14:textId="77777777" w:rsidR="009A3FDE" w:rsidRPr="00C0677C" w:rsidRDefault="009A3FDE" w:rsidP="00AC5709">
            <w:pPr>
              <w:spacing w:after="120"/>
              <w:rPr>
                <w:rFonts w:ascii="Arial" w:eastAsia="Calibri" w:hAnsi="Arial" w:cs="Arial"/>
                <w:color w:val="000000"/>
                <w:sz w:val="22"/>
                <w:szCs w:val="22"/>
              </w:rPr>
            </w:pPr>
          </w:p>
        </w:tc>
        <w:tc>
          <w:tcPr>
            <w:tcW w:w="969" w:type="pct"/>
          </w:tcPr>
          <w:p w14:paraId="43A8A840" w14:textId="77777777" w:rsidR="009A3FDE" w:rsidRPr="00C0677C" w:rsidRDefault="009A3FDE" w:rsidP="00AC5709">
            <w:pPr>
              <w:spacing w:after="120"/>
              <w:rPr>
                <w:rFonts w:ascii="Arial" w:eastAsia="Calibri" w:hAnsi="Arial" w:cs="Arial"/>
                <w:color w:val="000000"/>
                <w:sz w:val="22"/>
                <w:szCs w:val="22"/>
              </w:rPr>
            </w:pPr>
          </w:p>
        </w:tc>
      </w:tr>
      <w:tr w:rsidR="009A3FDE" w:rsidRPr="00C0677C" w14:paraId="76AD2173" w14:textId="77777777" w:rsidTr="00AC5709">
        <w:trPr>
          <w:trHeight w:val="330"/>
        </w:trPr>
        <w:tc>
          <w:tcPr>
            <w:tcW w:w="2965" w:type="pct"/>
          </w:tcPr>
          <w:p w14:paraId="3FEA7620" w14:textId="77777777" w:rsidR="009A3FDE" w:rsidRPr="00C0677C" w:rsidRDefault="009A3FDE" w:rsidP="00AC5709">
            <w:pPr>
              <w:spacing w:after="120"/>
              <w:rPr>
                <w:rFonts w:ascii="Arial" w:eastAsia="Calibri" w:hAnsi="Arial" w:cs="Arial"/>
                <w:color w:val="000000"/>
                <w:sz w:val="22"/>
                <w:szCs w:val="22"/>
              </w:rPr>
            </w:pPr>
          </w:p>
        </w:tc>
        <w:tc>
          <w:tcPr>
            <w:tcW w:w="1066" w:type="pct"/>
          </w:tcPr>
          <w:p w14:paraId="20C28989" w14:textId="77777777" w:rsidR="009A3FDE" w:rsidRPr="00C0677C" w:rsidRDefault="009A3FDE" w:rsidP="00AC5709">
            <w:pPr>
              <w:spacing w:after="120"/>
              <w:rPr>
                <w:rFonts w:ascii="Arial" w:eastAsia="Calibri" w:hAnsi="Arial" w:cs="Arial"/>
                <w:color w:val="000000"/>
                <w:sz w:val="22"/>
                <w:szCs w:val="22"/>
              </w:rPr>
            </w:pPr>
          </w:p>
        </w:tc>
        <w:tc>
          <w:tcPr>
            <w:tcW w:w="969" w:type="pct"/>
          </w:tcPr>
          <w:p w14:paraId="6223136D" w14:textId="77777777" w:rsidR="009A3FDE" w:rsidRPr="00C0677C" w:rsidRDefault="009A3FDE" w:rsidP="00AC5709">
            <w:pPr>
              <w:spacing w:after="120"/>
              <w:rPr>
                <w:rFonts w:ascii="Arial" w:eastAsia="Calibri" w:hAnsi="Arial" w:cs="Arial"/>
                <w:color w:val="000000"/>
                <w:sz w:val="22"/>
                <w:szCs w:val="22"/>
              </w:rPr>
            </w:pPr>
          </w:p>
        </w:tc>
      </w:tr>
      <w:tr w:rsidR="009A3FDE" w:rsidRPr="00C0677C" w14:paraId="6A4FA523" w14:textId="77777777" w:rsidTr="00AC5709">
        <w:trPr>
          <w:trHeight w:val="330"/>
        </w:trPr>
        <w:tc>
          <w:tcPr>
            <w:tcW w:w="2965" w:type="pct"/>
          </w:tcPr>
          <w:p w14:paraId="6AE92559" w14:textId="77777777" w:rsidR="009A3FDE" w:rsidRPr="00C0677C" w:rsidRDefault="009A3FDE" w:rsidP="00AC5709">
            <w:pPr>
              <w:spacing w:after="120"/>
              <w:rPr>
                <w:rFonts w:ascii="Arial" w:eastAsia="Calibri" w:hAnsi="Arial" w:cs="Arial"/>
                <w:color w:val="000000"/>
                <w:sz w:val="22"/>
                <w:szCs w:val="22"/>
              </w:rPr>
            </w:pPr>
          </w:p>
        </w:tc>
        <w:tc>
          <w:tcPr>
            <w:tcW w:w="1066" w:type="pct"/>
          </w:tcPr>
          <w:p w14:paraId="0D4AA8D1" w14:textId="77777777" w:rsidR="009A3FDE" w:rsidRPr="00C0677C" w:rsidRDefault="009A3FDE" w:rsidP="00AC5709">
            <w:pPr>
              <w:spacing w:after="120"/>
              <w:rPr>
                <w:rFonts w:ascii="Arial" w:eastAsia="Calibri" w:hAnsi="Arial" w:cs="Arial"/>
                <w:color w:val="000000"/>
                <w:sz w:val="22"/>
                <w:szCs w:val="22"/>
              </w:rPr>
            </w:pPr>
          </w:p>
        </w:tc>
        <w:tc>
          <w:tcPr>
            <w:tcW w:w="969" w:type="pct"/>
          </w:tcPr>
          <w:p w14:paraId="043B198B" w14:textId="77777777" w:rsidR="009A3FDE" w:rsidRPr="00C0677C" w:rsidRDefault="009A3FDE" w:rsidP="00AC5709">
            <w:pPr>
              <w:spacing w:after="120"/>
              <w:rPr>
                <w:rFonts w:ascii="Arial" w:eastAsia="Calibri" w:hAnsi="Arial" w:cs="Arial"/>
                <w:color w:val="000000"/>
                <w:sz w:val="22"/>
                <w:szCs w:val="22"/>
              </w:rPr>
            </w:pPr>
          </w:p>
        </w:tc>
      </w:tr>
      <w:tr w:rsidR="009A3FDE" w:rsidRPr="00C0677C" w14:paraId="39975834" w14:textId="77777777" w:rsidTr="00AC5709">
        <w:trPr>
          <w:trHeight w:val="330"/>
        </w:trPr>
        <w:tc>
          <w:tcPr>
            <w:tcW w:w="2965" w:type="pct"/>
          </w:tcPr>
          <w:p w14:paraId="0C7F2009" w14:textId="77777777" w:rsidR="009A3FDE" w:rsidRPr="00C0677C" w:rsidRDefault="009A3FDE" w:rsidP="00AC5709">
            <w:pPr>
              <w:spacing w:after="120"/>
              <w:rPr>
                <w:rFonts w:ascii="Arial" w:eastAsia="Calibri" w:hAnsi="Arial" w:cs="Arial"/>
                <w:color w:val="000000"/>
                <w:sz w:val="22"/>
                <w:szCs w:val="22"/>
              </w:rPr>
            </w:pPr>
          </w:p>
        </w:tc>
        <w:tc>
          <w:tcPr>
            <w:tcW w:w="1066" w:type="pct"/>
          </w:tcPr>
          <w:p w14:paraId="03FCB777" w14:textId="77777777" w:rsidR="009A3FDE" w:rsidRPr="00C0677C" w:rsidRDefault="009A3FDE" w:rsidP="00AC5709">
            <w:pPr>
              <w:spacing w:after="120"/>
              <w:rPr>
                <w:rFonts w:ascii="Arial" w:eastAsia="Calibri" w:hAnsi="Arial" w:cs="Arial"/>
                <w:color w:val="000000"/>
                <w:sz w:val="22"/>
                <w:szCs w:val="22"/>
              </w:rPr>
            </w:pPr>
          </w:p>
        </w:tc>
        <w:tc>
          <w:tcPr>
            <w:tcW w:w="969" w:type="pct"/>
          </w:tcPr>
          <w:p w14:paraId="1116FA91" w14:textId="77777777" w:rsidR="009A3FDE" w:rsidRPr="00C0677C" w:rsidRDefault="009A3FDE" w:rsidP="00AC5709">
            <w:pPr>
              <w:spacing w:after="120"/>
              <w:rPr>
                <w:rFonts w:ascii="Arial" w:eastAsia="Calibri" w:hAnsi="Arial" w:cs="Arial"/>
                <w:color w:val="000000"/>
                <w:sz w:val="22"/>
                <w:szCs w:val="22"/>
              </w:rPr>
            </w:pPr>
          </w:p>
        </w:tc>
      </w:tr>
    </w:tbl>
    <w:p w14:paraId="7E1FA053" w14:textId="77777777" w:rsidR="009A3FDE" w:rsidRPr="00C0677C" w:rsidRDefault="009A3FDE" w:rsidP="009A3FDE">
      <w:pPr>
        <w:rPr>
          <w:rFonts w:ascii="Arial" w:hAnsi="Arial" w:cs="Arial"/>
          <w:vanish/>
          <w:sz w:val="22"/>
          <w:szCs w:val="22"/>
        </w:rPr>
      </w:pPr>
    </w:p>
    <w:tbl>
      <w:tblPr>
        <w:tblW w:w="0" w:type="auto"/>
        <w:jc w:val="center"/>
        <w:tblLook w:val="01E0" w:firstRow="1" w:lastRow="1" w:firstColumn="1" w:lastColumn="1" w:noHBand="0" w:noVBand="0"/>
      </w:tblPr>
      <w:tblGrid>
        <w:gridCol w:w="3507"/>
        <w:gridCol w:w="1916"/>
        <w:gridCol w:w="3642"/>
      </w:tblGrid>
      <w:tr w:rsidR="009A3FDE" w:rsidRPr="00C0677C" w14:paraId="67C7B602" w14:textId="77777777" w:rsidTr="00AC5709">
        <w:trPr>
          <w:jc w:val="center"/>
        </w:trPr>
        <w:tc>
          <w:tcPr>
            <w:tcW w:w="3507" w:type="dxa"/>
          </w:tcPr>
          <w:p w14:paraId="1E567D66" w14:textId="77777777" w:rsidR="009A3FDE" w:rsidRPr="00C0677C" w:rsidRDefault="009A3FDE" w:rsidP="00AC5709">
            <w:pPr>
              <w:jc w:val="center"/>
              <w:rPr>
                <w:rFonts w:ascii="Arial" w:hAnsi="Arial" w:cs="Arial"/>
                <w:sz w:val="22"/>
                <w:szCs w:val="22"/>
              </w:rPr>
            </w:pPr>
            <w:r w:rsidRPr="00C0677C">
              <w:rPr>
                <w:rFonts w:ascii="Arial" w:hAnsi="Arial" w:cs="Arial"/>
                <w:sz w:val="22"/>
                <w:szCs w:val="22"/>
              </w:rPr>
              <w:t>Датум:</w:t>
            </w:r>
          </w:p>
        </w:tc>
        <w:tc>
          <w:tcPr>
            <w:tcW w:w="1916" w:type="dxa"/>
          </w:tcPr>
          <w:p w14:paraId="77158599" w14:textId="77777777" w:rsidR="009A3FDE" w:rsidRPr="00C0677C" w:rsidRDefault="009A3FDE" w:rsidP="00AC5709">
            <w:pPr>
              <w:jc w:val="center"/>
              <w:rPr>
                <w:rFonts w:ascii="Arial" w:hAnsi="Arial" w:cs="Arial"/>
                <w:sz w:val="22"/>
                <w:szCs w:val="22"/>
              </w:rPr>
            </w:pPr>
            <w:r w:rsidRPr="00C0677C">
              <w:rPr>
                <w:rFonts w:ascii="Arial" w:hAnsi="Arial" w:cs="Arial"/>
                <w:sz w:val="22"/>
                <w:szCs w:val="22"/>
              </w:rPr>
              <w:t>М.П.</w:t>
            </w:r>
          </w:p>
        </w:tc>
        <w:tc>
          <w:tcPr>
            <w:tcW w:w="3642" w:type="dxa"/>
          </w:tcPr>
          <w:p w14:paraId="0FB32CBB" w14:textId="77777777" w:rsidR="009A3FDE" w:rsidRPr="00C0677C" w:rsidRDefault="009A3FDE" w:rsidP="00AC5709">
            <w:pPr>
              <w:jc w:val="center"/>
              <w:rPr>
                <w:rFonts w:ascii="Arial" w:hAnsi="Arial" w:cs="Arial"/>
                <w:sz w:val="22"/>
                <w:szCs w:val="22"/>
              </w:rPr>
            </w:pPr>
            <w:r w:rsidRPr="00C0677C">
              <w:rPr>
                <w:rFonts w:ascii="Arial" w:hAnsi="Arial" w:cs="Arial"/>
                <w:sz w:val="22"/>
                <w:szCs w:val="22"/>
              </w:rPr>
              <w:t>Понуђач:</w:t>
            </w:r>
          </w:p>
        </w:tc>
      </w:tr>
      <w:tr w:rsidR="009A3FDE" w:rsidRPr="00C0677C" w14:paraId="2306433F" w14:textId="77777777" w:rsidTr="00AC5709">
        <w:trPr>
          <w:jc w:val="center"/>
        </w:trPr>
        <w:tc>
          <w:tcPr>
            <w:tcW w:w="3507" w:type="dxa"/>
            <w:vAlign w:val="center"/>
          </w:tcPr>
          <w:p w14:paraId="739E4DC7" w14:textId="77777777" w:rsidR="009A3FDE" w:rsidRPr="00C0677C" w:rsidRDefault="009A3FDE" w:rsidP="00AC5709">
            <w:pPr>
              <w:rPr>
                <w:rFonts w:ascii="Arial" w:hAnsi="Arial" w:cs="Arial"/>
                <w:sz w:val="22"/>
                <w:szCs w:val="22"/>
              </w:rPr>
            </w:pPr>
          </w:p>
        </w:tc>
        <w:tc>
          <w:tcPr>
            <w:tcW w:w="1916" w:type="dxa"/>
            <w:vAlign w:val="center"/>
          </w:tcPr>
          <w:p w14:paraId="1B1AD071" w14:textId="77777777" w:rsidR="009A3FDE" w:rsidRPr="00C0677C" w:rsidRDefault="009A3FDE" w:rsidP="00AC5709">
            <w:pPr>
              <w:rPr>
                <w:rFonts w:ascii="Arial" w:hAnsi="Arial" w:cs="Arial"/>
                <w:sz w:val="22"/>
                <w:szCs w:val="22"/>
              </w:rPr>
            </w:pPr>
          </w:p>
        </w:tc>
        <w:tc>
          <w:tcPr>
            <w:tcW w:w="3642" w:type="dxa"/>
            <w:vAlign w:val="center"/>
          </w:tcPr>
          <w:p w14:paraId="6EBB5058" w14:textId="77777777" w:rsidR="009A3FDE" w:rsidRPr="00C0677C" w:rsidRDefault="009A3FDE" w:rsidP="00AC5709">
            <w:pPr>
              <w:rPr>
                <w:rFonts w:ascii="Arial" w:hAnsi="Arial" w:cs="Arial"/>
                <w:sz w:val="22"/>
                <w:szCs w:val="22"/>
              </w:rPr>
            </w:pPr>
          </w:p>
        </w:tc>
      </w:tr>
      <w:tr w:rsidR="009A3FDE" w:rsidRPr="00C0677C" w14:paraId="0782E4C1" w14:textId="77777777" w:rsidTr="00AC5709">
        <w:trPr>
          <w:jc w:val="center"/>
        </w:trPr>
        <w:tc>
          <w:tcPr>
            <w:tcW w:w="3507" w:type="dxa"/>
            <w:tcBorders>
              <w:bottom w:val="single" w:sz="4" w:space="0" w:color="auto"/>
            </w:tcBorders>
            <w:vAlign w:val="center"/>
          </w:tcPr>
          <w:p w14:paraId="424E845B" w14:textId="77777777" w:rsidR="009A3FDE" w:rsidRPr="00C0677C" w:rsidRDefault="009A3FDE" w:rsidP="00AC5709">
            <w:pPr>
              <w:rPr>
                <w:rFonts w:ascii="Arial" w:hAnsi="Arial" w:cs="Arial"/>
                <w:sz w:val="22"/>
                <w:szCs w:val="22"/>
              </w:rPr>
            </w:pPr>
          </w:p>
        </w:tc>
        <w:tc>
          <w:tcPr>
            <w:tcW w:w="1916" w:type="dxa"/>
            <w:vAlign w:val="center"/>
          </w:tcPr>
          <w:p w14:paraId="593860F0" w14:textId="77777777" w:rsidR="009A3FDE" w:rsidRPr="00C0677C" w:rsidRDefault="009A3FDE" w:rsidP="00AC5709">
            <w:pPr>
              <w:rPr>
                <w:rFonts w:ascii="Arial" w:hAnsi="Arial" w:cs="Arial"/>
                <w:sz w:val="22"/>
                <w:szCs w:val="22"/>
              </w:rPr>
            </w:pPr>
          </w:p>
        </w:tc>
        <w:tc>
          <w:tcPr>
            <w:tcW w:w="3642" w:type="dxa"/>
            <w:tcBorders>
              <w:bottom w:val="single" w:sz="4" w:space="0" w:color="auto"/>
            </w:tcBorders>
            <w:vAlign w:val="center"/>
          </w:tcPr>
          <w:p w14:paraId="62EBB4C5" w14:textId="77777777" w:rsidR="009A3FDE" w:rsidRPr="00C0677C" w:rsidRDefault="009A3FDE" w:rsidP="00AC5709">
            <w:pPr>
              <w:rPr>
                <w:rFonts w:ascii="Arial" w:hAnsi="Arial" w:cs="Arial"/>
                <w:sz w:val="22"/>
                <w:szCs w:val="22"/>
              </w:rPr>
            </w:pPr>
          </w:p>
        </w:tc>
      </w:tr>
    </w:tbl>
    <w:p w14:paraId="438E64E7" w14:textId="3B4F4B19" w:rsidR="009A3FDE" w:rsidRPr="00C0677C" w:rsidRDefault="009A3FDE" w:rsidP="009A3FDE">
      <w:pPr>
        <w:pStyle w:val="1"/>
        <w:rPr>
          <w:rFonts w:ascii="Arial" w:hAnsi="Arial" w:cs="Arial"/>
          <w:sz w:val="22"/>
          <w:szCs w:val="22"/>
          <w:lang w:val="sr-Cyrl-CS" w:eastAsia="sr-Cyrl-CS"/>
        </w:rPr>
      </w:pPr>
      <w:r w:rsidRPr="00C0677C">
        <w:rPr>
          <w:rFonts w:ascii="Arial" w:hAnsi="Arial" w:cs="Arial"/>
          <w:sz w:val="22"/>
          <w:szCs w:val="22"/>
          <w:lang w:val="sr-Cyrl-CS" w:eastAsia="sr-Cyrl-CS"/>
        </w:rPr>
        <w:t xml:space="preserve">                                                                                                           (потпис и печат)</w:t>
      </w:r>
    </w:p>
    <w:p w14:paraId="48C1D2E0" w14:textId="77777777" w:rsidR="009A3FDE" w:rsidRPr="00C0677C" w:rsidRDefault="009A3FDE" w:rsidP="009A3FDE">
      <w:pPr>
        <w:rPr>
          <w:rFonts w:ascii="Arial" w:hAnsi="Arial" w:cs="Arial"/>
          <w:sz w:val="22"/>
          <w:szCs w:val="22"/>
        </w:rPr>
      </w:pPr>
      <w:r w:rsidRPr="00C0677C">
        <w:rPr>
          <w:rFonts w:ascii="Arial" w:hAnsi="Arial" w:cs="Arial"/>
          <w:sz w:val="22"/>
          <w:szCs w:val="22"/>
        </w:rPr>
        <w:t xml:space="preserve">НАПОМЕНА: </w:t>
      </w:r>
    </w:p>
    <w:p w14:paraId="4EC3B6DD" w14:textId="77777777" w:rsidR="009A3FDE" w:rsidRPr="00C0677C" w:rsidRDefault="009A3FDE" w:rsidP="009A3FDE">
      <w:pPr>
        <w:rPr>
          <w:rFonts w:ascii="Arial" w:hAnsi="Arial" w:cs="Arial"/>
          <w:color w:val="000000"/>
          <w:sz w:val="22"/>
          <w:szCs w:val="22"/>
          <w:lang w:val="ru-RU" w:eastAsia="sr-Latn-CS"/>
        </w:rPr>
      </w:pPr>
      <w:r w:rsidRPr="00C0677C">
        <w:rPr>
          <w:rFonts w:ascii="Arial" w:hAnsi="Arial" w:cs="Arial"/>
          <w:bCs/>
          <w:color w:val="000000"/>
          <w:kern w:val="28"/>
          <w:sz w:val="22"/>
          <w:szCs w:val="22"/>
        </w:rPr>
        <w:t>У случају да је потребно навести више података него што има места, образац копирати у довољном броју примерака</w:t>
      </w:r>
      <w:r w:rsidRPr="00C0677C">
        <w:rPr>
          <w:rFonts w:ascii="Arial" w:hAnsi="Arial" w:cs="Arial"/>
          <w:color w:val="000000"/>
          <w:sz w:val="22"/>
          <w:szCs w:val="22"/>
          <w:lang w:val="ru-RU" w:eastAsia="sr-Latn-CS"/>
        </w:rPr>
        <w:t xml:space="preserve"> </w:t>
      </w:r>
    </w:p>
    <w:p w14:paraId="1B2A098D" w14:textId="77777777" w:rsidR="00927552" w:rsidRPr="006F42BE" w:rsidRDefault="00927552" w:rsidP="00F30EB0">
      <w:pPr>
        <w:spacing w:before="32"/>
        <w:ind w:left="179" w:right="162"/>
        <w:rPr>
          <w:rFonts w:ascii="Arial" w:eastAsia="Arial" w:hAnsi="Arial" w:cs="Arial"/>
          <w:sz w:val="22"/>
          <w:szCs w:val="22"/>
        </w:rPr>
      </w:pPr>
    </w:p>
    <w:p w14:paraId="0EA4044F" w14:textId="62ECAEA2" w:rsidR="00927552" w:rsidRPr="00C0677C" w:rsidRDefault="009A3FDE" w:rsidP="009A3FDE">
      <w:pPr>
        <w:spacing w:before="32"/>
        <w:ind w:left="179" w:right="162"/>
        <w:rPr>
          <w:rFonts w:ascii="Arial" w:eastAsia="Arial" w:hAnsi="Arial" w:cs="Arial"/>
          <w:sz w:val="22"/>
          <w:szCs w:val="22"/>
          <w:lang w:val="sr-Cyrl-RS"/>
        </w:rPr>
      </w:pPr>
      <w:r w:rsidRPr="00C0677C">
        <w:rPr>
          <w:rFonts w:ascii="Arial" w:eastAsia="Arial" w:hAnsi="Arial" w:cs="Arial"/>
          <w:sz w:val="22"/>
          <w:szCs w:val="22"/>
          <w:lang w:val="sr-Cyrl-RS"/>
        </w:rPr>
        <w:t>Прилог:</w:t>
      </w:r>
    </w:p>
    <w:p w14:paraId="1A64EC38" w14:textId="77777777" w:rsidR="009A3FDE" w:rsidRPr="00C0677C" w:rsidRDefault="009A3FDE" w:rsidP="00892B4A">
      <w:pPr>
        <w:pStyle w:val="ListParagraph"/>
        <w:numPr>
          <w:ilvl w:val="0"/>
          <w:numId w:val="12"/>
        </w:numPr>
        <w:spacing w:line="280" w:lineRule="exact"/>
        <w:jc w:val="both"/>
        <w:rPr>
          <w:rFonts w:ascii="Arial" w:eastAsia="Arial" w:hAnsi="Arial" w:cs="Arial"/>
          <w:sz w:val="22"/>
          <w:szCs w:val="22"/>
        </w:rPr>
      </w:pPr>
      <w:r w:rsidRPr="00C0677C">
        <w:rPr>
          <w:rFonts w:ascii="Arial" w:eastAsia="Arial" w:hAnsi="Arial" w:cs="Arial"/>
          <w:sz w:val="22"/>
          <w:szCs w:val="22"/>
          <w:lang w:val="sr-Cyrl-CS"/>
        </w:rPr>
        <w:t>з</w:t>
      </w:r>
      <w:r w:rsidRPr="00C0677C">
        <w:rPr>
          <w:rFonts w:ascii="Arial" w:eastAsia="Arial" w:hAnsi="Arial" w:cs="Arial"/>
          <w:sz w:val="22"/>
          <w:szCs w:val="22"/>
        </w:rPr>
        <w:t xml:space="preserve">а возилo: </w:t>
      </w:r>
      <w:r w:rsidRPr="00C0677C">
        <w:rPr>
          <w:rFonts w:ascii="Arial" w:eastAsia="Arial" w:hAnsi="Arial" w:cs="Arial"/>
          <w:sz w:val="22"/>
          <w:szCs w:val="22"/>
          <w:lang w:val="sr-Cyrl-CS"/>
        </w:rPr>
        <w:t xml:space="preserve">очитана </w:t>
      </w:r>
      <w:r w:rsidRPr="00C0677C">
        <w:rPr>
          <w:rFonts w:ascii="Arial" w:eastAsia="Arial" w:hAnsi="Arial" w:cs="Arial"/>
          <w:sz w:val="22"/>
          <w:szCs w:val="22"/>
        </w:rPr>
        <w:t>саобраћајн</w:t>
      </w:r>
      <w:r w:rsidRPr="00C0677C">
        <w:rPr>
          <w:rFonts w:ascii="Arial" w:eastAsia="Arial" w:hAnsi="Arial" w:cs="Arial"/>
          <w:sz w:val="22"/>
          <w:szCs w:val="22"/>
          <w:lang w:val="sr-Cyrl-CS"/>
        </w:rPr>
        <w:t>а</w:t>
      </w:r>
      <w:r w:rsidRPr="00C0677C">
        <w:rPr>
          <w:rFonts w:ascii="Arial" w:eastAsia="Arial" w:hAnsi="Arial" w:cs="Arial"/>
          <w:sz w:val="22"/>
          <w:szCs w:val="22"/>
        </w:rPr>
        <w:t xml:space="preserve"> дозвол</w:t>
      </w:r>
      <w:r w:rsidRPr="00C0677C">
        <w:rPr>
          <w:rFonts w:ascii="Arial" w:eastAsia="Arial" w:hAnsi="Arial" w:cs="Arial"/>
          <w:sz w:val="22"/>
          <w:szCs w:val="22"/>
          <w:lang w:val="sr-Cyrl-CS"/>
        </w:rPr>
        <w:t>а;</w:t>
      </w:r>
    </w:p>
    <w:p w14:paraId="2CC6D52B" w14:textId="77777777" w:rsidR="009A3FDE" w:rsidRPr="00C0677C" w:rsidRDefault="009A3FDE" w:rsidP="00892B4A">
      <w:pPr>
        <w:pStyle w:val="ListParagraph"/>
        <w:numPr>
          <w:ilvl w:val="0"/>
          <w:numId w:val="12"/>
        </w:numPr>
        <w:spacing w:line="280" w:lineRule="exact"/>
        <w:jc w:val="both"/>
        <w:rPr>
          <w:rFonts w:ascii="Arial" w:eastAsia="Arial" w:hAnsi="Arial" w:cs="Arial"/>
          <w:sz w:val="22"/>
          <w:szCs w:val="22"/>
        </w:rPr>
      </w:pPr>
      <w:r w:rsidRPr="00C0677C">
        <w:rPr>
          <w:rFonts w:ascii="Arial" w:eastAsia="Arial" w:hAnsi="Arial" w:cs="Arial"/>
          <w:sz w:val="22"/>
          <w:szCs w:val="22"/>
        </w:rPr>
        <w:t xml:space="preserve">за алате и инструменте:  фотокопија дела пописне листе </w:t>
      </w:r>
      <w:r w:rsidRPr="00C0677C">
        <w:rPr>
          <w:rFonts w:ascii="Arial" w:eastAsia="Arial" w:hAnsi="Arial" w:cs="Arial"/>
          <w:sz w:val="22"/>
          <w:szCs w:val="22"/>
          <w:lang w:val="sr-Cyrl-CS"/>
        </w:rPr>
        <w:t xml:space="preserve">са стањем на дан 31.12.2015. године или рачун о куповини за набавке извршене од 01.01.2016. године </w:t>
      </w:r>
      <w:r w:rsidRPr="00C0677C">
        <w:rPr>
          <w:rFonts w:ascii="Arial" w:eastAsia="Arial" w:hAnsi="Arial" w:cs="Arial"/>
          <w:sz w:val="22"/>
          <w:szCs w:val="22"/>
        </w:rPr>
        <w:t>или фотокопија сертификата о извшеној калибрацији</w:t>
      </w:r>
      <w:r w:rsidRPr="00C0677C">
        <w:rPr>
          <w:rFonts w:ascii="Arial" w:eastAsia="Arial" w:hAnsi="Arial" w:cs="Arial"/>
          <w:sz w:val="22"/>
          <w:szCs w:val="22"/>
          <w:lang w:val="sr-Cyrl-RS"/>
        </w:rPr>
        <w:t>.</w:t>
      </w:r>
    </w:p>
    <w:p w14:paraId="4545F662" w14:textId="77777777" w:rsidR="00927552" w:rsidRPr="006F42BE" w:rsidRDefault="00927552" w:rsidP="00F30EB0">
      <w:pPr>
        <w:spacing w:before="32"/>
        <w:ind w:left="179" w:right="162"/>
        <w:rPr>
          <w:rFonts w:ascii="Arial" w:eastAsia="Arial" w:hAnsi="Arial" w:cs="Arial"/>
          <w:sz w:val="22"/>
          <w:szCs w:val="22"/>
        </w:rPr>
      </w:pPr>
    </w:p>
    <w:p w14:paraId="2809E379" w14:textId="2F68A177" w:rsidR="00927552" w:rsidRPr="006F42BE" w:rsidRDefault="00927552">
      <w:pPr>
        <w:rPr>
          <w:rFonts w:ascii="Arial" w:eastAsia="Arial" w:hAnsi="Arial" w:cs="Arial"/>
          <w:sz w:val="22"/>
          <w:szCs w:val="22"/>
        </w:rPr>
      </w:pPr>
      <w:r w:rsidRPr="006F42BE">
        <w:rPr>
          <w:rFonts w:ascii="Arial" w:eastAsia="Arial" w:hAnsi="Arial" w:cs="Arial"/>
          <w:sz w:val="22"/>
          <w:szCs w:val="22"/>
        </w:rPr>
        <w:br w:type="page"/>
      </w:r>
    </w:p>
    <w:p w14:paraId="5C070C39" w14:textId="77777777" w:rsidR="00927552" w:rsidRDefault="00927552" w:rsidP="00F30EB0">
      <w:pPr>
        <w:spacing w:before="32"/>
        <w:ind w:left="179" w:right="162"/>
        <w:rPr>
          <w:rFonts w:ascii="Arial" w:eastAsia="Arial" w:hAnsi="Arial" w:cs="Arial"/>
          <w:sz w:val="22"/>
          <w:szCs w:val="22"/>
        </w:rPr>
      </w:pPr>
    </w:p>
    <w:p w14:paraId="18859071" w14:textId="7687DAA0" w:rsidR="00927552" w:rsidRPr="006E04C8" w:rsidRDefault="00927552" w:rsidP="00927552">
      <w:pPr>
        <w:spacing w:before="73" w:line="260" w:lineRule="exact"/>
        <w:ind w:right="214"/>
        <w:jc w:val="right"/>
        <w:rPr>
          <w:rFonts w:ascii="Arial" w:eastAsia="Arial" w:hAnsi="Arial" w:cs="Arial"/>
          <w:b/>
          <w:i/>
          <w:position w:val="-1"/>
          <w:sz w:val="24"/>
          <w:szCs w:val="24"/>
        </w:rPr>
      </w:pPr>
      <w:r w:rsidRPr="006E04C8">
        <w:rPr>
          <w:rFonts w:ascii="Arial" w:eastAsia="Arial" w:hAnsi="Arial" w:cs="Arial"/>
          <w:b/>
          <w:i/>
          <w:position w:val="-1"/>
          <w:sz w:val="24"/>
          <w:szCs w:val="24"/>
        </w:rPr>
        <w:t>ОБРАЗАЦ</w:t>
      </w:r>
      <w:r w:rsidR="00940977">
        <w:rPr>
          <w:rFonts w:ascii="Arial" w:eastAsia="Arial" w:hAnsi="Arial" w:cs="Arial"/>
          <w:b/>
          <w:i/>
          <w:position w:val="-1"/>
          <w:sz w:val="24"/>
          <w:szCs w:val="24"/>
        </w:rPr>
        <w:t xml:space="preserve"> 1</w:t>
      </w:r>
      <w:r w:rsidR="00443FA2">
        <w:rPr>
          <w:rFonts w:ascii="Arial" w:eastAsia="Arial" w:hAnsi="Arial" w:cs="Arial"/>
          <w:b/>
          <w:i/>
          <w:position w:val="-1"/>
          <w:sz w:val="24"/>
          <w:szCs w:val="24"/>
          <w:lang w:val="sr-Cyrl-RS"/>
        </w:rPr>
        <w:t>2</w:t>
      </w:r>
      <w:r w:rsidRPr="006E04C8">
        <w:rPr>
          <w:rFonts w:ascii="Arial" w:eastAsia="Arial" w:hAnsi="Arial" w:cs="Arial"/>
          <w:b/>
          <w:i/>
          <w:position w:val="-1"/>
          <w:sz w:val="24"/>
          <w:szCs w:val="24"/>
        </w:rPr>
        <w:t>.</w:t>
      </w:r>
    </w:p>
    <w:p w14:paraId="5702FFCA" w14:textId="77777777" w:rsidR="00927552" w:rsidRPr="006E04C8" w:rsidRDefault="00927552" w:rsidP="00927552">
      <w:pPr>
        <w:tabs>
          <w:tab w:val="left" w:pos="360"/>
        </w:tabs>
        <w:ind w:right="642"/>
        <w:jc w:val="both"/>
        <w:rPr>
          <w:rFonts w:ascii="Arial" w:hAnsi="Arial" w:cs="Arial"/>
          <w:sz w:val="24"/>
          <w:szCs w:val="24"/>
        </w:rPr>
      </w:pPr>
      <w:bookmarkStart w:id="9" w:name="_Toc374917465"/>
      <w:bookmarkStart w:id="10" w:name="_Toc379141386"/>
    </w:p>
    <w:p w14:paraId="368C69EF" w14:textId="77777777" w:rsidR="003248B8" w:rsidRPr="006E04C8" w:rsidRDefault="003248B8" w:rsidP="003248B8">
      <w:pPr>
        <w:ind w:right="714"/>
        <w:jc w:val="both"/>
        <w:rPr>
          <w:rFonts w:ascii="Arial" w:hAnsi="Arial" w:cs="Arial"/>
          <w:sz w:val="24"/>
          <w:szCs w:val="24"/>
        </w:rPr>
      </w:pPr>
      <w:bookmarkStart w:id="11" w:name="_Toc405044516"/>
      <w:bookmarkEnd w:id="9"/>
      <w:bookmarkEnd w:id="10"/>
      <w:r w:rsidRPr="006E04C8">
        <w:rPr>
          <w:rFonts w:ascii="Arial" w:hAnsi="Arial" w:cs="Arial"/>
          <w:sz w:val="24"/>
          <w:szCs w:val="24"/>
        </w:rPr>
        <w:t xml:space="preserve">Нa oснoву oдрeдби Зaкoнa o мeници (Сл. лист ФНРJ бр. 104/46 и 18/58; Сл. лист СФРJ бр. 16/65, 54/70 и 57/89; Сл. лист СРJ бр. 46/96, Сл. лист СЦГ бр. 01/03 Уст. повеља) </w:t>
      </w:r>
    </w:p>
    <w:bookmarkEnd w:id="11"/>
    <w:p w14:paraId="289ADA85" w14:textId="77777777" w:rsidR="00927552" w:rsidRPr="00A04CB0" w:rsidRDefault="00927552" w:rsidP="00927552">
      <w:pPr>
        <w:ind w:right="714"/>
        <w:rPr>
          <w:rFonts w:ascii="Arial" w:hAnsi="Arial" w:cs="Arial"/>
          <w:sz w:val="22"/>
          <w:szCs w:val="22"/>
        </w:rPr>
      </w:pPr>
    </w:p>
    <w:p w14:paraId="57BDE420" w14:textId="77777777" w:rsidR="00927552" w:rsidRPr="00A04CB0" w:rsidRDefault="00927552" w:rsidP="00927552">
      <w:pPr>
        <w:ind w:right="714"/>
        <w:rPr>
          <w:rFonts w:ascii="Arial" w:hAnsi="Arial" w:cs="Arial"/>
          <w:sz w:val="22"/>
          <w:szCs w:val="22"/>
          <w:lang w:val="ru-RU"/>
        </w:rPr>
      </w:pPr>
      <w:r w:rsidRPr="00A04CB0">
        <w:rPr>
          <w:rFonts w:ascii="Arial" w:hAnsi="Arial" w:cs="Arial"/>
          <w:sz w:val="22"/>
          <w:szCs w:val="22"/>
        </w:rPr>
        <w:t xml:space="preserve">ДУЖНИК:  </w:t>
      </w:r>
      <w:r w:rsidRPr="00A04CB0">
        <w:rPr>
          <w:rFonts w:ascii="Arial" w:hAnsi="Arial" w:cs="Arial"/>
          <w:sz w:val="22"/>
          <w:szCs w:val="22"/>
          <w:lang w:val="ru-RU"/>
        </w:rPr>
        <w:t>…………………………………………………………………………........................</w:t>
      </w:r>
    </w:p>
    <w:p w14:paraId="2AE5883A" w14:textId="77777777" w:rsidR="00927552" w:rsidRPr="00A04CB0" w:rsidRDefault="00927552" w:rsidP="00927552">
      <w:pPr>
        <w:ind w:right="714"/>
        <w:rPr>
          <w:rFonts w:ascii="Arial" w:hAnsi="Arial" w:cs="Arial"/>
          <w:sz w:val="22"/>
          <w:szCs w:val="22"/>
        </w:rPr>
      </w:pPr>
      <w:r w:rsidRPr="00A04CB0">
        <w:rPr>
          <w:rFonts w:ascii="Arial" w:hAnsi="Arial" w:cs="Arial"/>
          <w:sz w:val="22"/>
          <w:szCs w:val="22"/>
        </w:rPr>
        <w:t>(назив и седиште Понуђача)</w:t>
      </w:r>
    </w:p>
    <w:p w14:paraId="42A7E26D" w14:textId="77777777" w:rsidR="00927552" w:rsidRPr="00A04CB0" w:rsidRDefault="00927552" w:rsidP="00927552">
      <w:pPr>
        <w:ind w:right="714"/>
        <w:rPr>
          <w:rFonts w:ascii="Arial" w:hAnsi="Arial" w:cs="Arial"/>
          <w:sz w:val="22"/>
          <w:szCs w:val="22"/>
        </w:rPr>
      </w:pPr>
      <w:r w:rsidRPr="00A04CB0">
        <w:rPr>
          <w:rFonts w:ascii="Arial" w:hAnsi="Arial" w:cs="Arial"/>
          <w:sz w:val="22"/>
          <w:szCs w:val="22"/>
        </w:rPr>
        <w:t>МАТИЧНИ БРОЈ ДУЖНИКА (Понуђача): ..................................................................</w:t>
      </w:r>
    </w:p>
    <w:p w14:paraId="3DA642C5" w14:textId="77777777" w:rsidR="00927552" w:rsidRPr="00A04CB0" w:rsidRDefault="00927552" w:rsidP="00927552">
      <w:pPr>
        <w:ind w:right="714"/>
        <w:rPr>
          <w:rFonts w:ascii="Arial" w:hAnsi="Arial" w:cs="Arial"/>
          <w:sz w:val="22"/>
          <w:szCs w:val="22"/>
        </w:rPr>
      </w:pPr>
      <w:r w:rsidRPr="00A04CB0">
        <w:rPr>
          <w:rFonts w:ascii="Arial" w:hAnsi="Arial" w:cs="Arial"/>
          <w:sz w:val="22"/>
          <w:szCs w:val="22"/>
        </w:rPr>
        <w:t>ТЕКУЋИ РАЧУН ДУЖНИКА (Понуђача): ...................................................................</w:t>
      </w:r>
    </w:p>
    <w:p w14:paraId="2E5C4ADF" w14:textId="77777777" w:rsidR="00927552" w:rsidRPr="00A04CB0" w:rsidRDefault="00927552" w:rsidP="00927552">
      <w:pPr>
        <w:ind w:right="714"/>
        <w:rPr>
          <w:rFonts w:ascii="Arial" w:hAnsi="Arial" w:cs="Arial"/>
          <w:sz w:val="22"/>
          <w:szCs w:val="22"/>
        </w:rPr>
      </w:pPr>
      <w:r w:rsidRPr="00A04CB0">
        <w:rPr>
          <w:rFonts w:ascii="Arial" w:hAnsi="Arial" w:cs="Arial"/>
          <w:sz w:val="22"/>
          <w:szCs w:val="22"/>
        </w:rPr>
        <w:t>ПИБ ДУЖНИКА (Понуђача): ........................................................................................</w:t>
      </w:r>
    </w:p>
    <w:p w14:paraId="25B1158B" w14:textId="77777777" w:rsidR="00927552" w:rsidRPr="00A04CB0" w:rsidRDefault="00927552" w:rsidP="00927552">
      <w:pPr>
        <w:ind w:right="714"/>
        <w:rPr>
          <w:rFonts w:ascii="Arial" w:hAnsi="Arial" w:cs="Arial"/>
          <w:sz w:val="22"/>
          <w:szCs w:val="22"/>
        </w:rPr>
      </w:pPr>
    </w:p>
    <w:p w14:paraId="159448BF" w14:textId="77777777" w:rsidR="00927552" w:rsidRPr="00A04CB0" w:rsidRDefault="00927552" w:rsidP="00927552">
      <w:pPr>
        <w:ind w:right="714"/>
        <w:rPr>
          <w:rFonts w:ascii="Arial" w:hAnsi="Arial" w:cs="Arial"/>
          <w:sz w:val="22"/>
          <w:szCs w:val="22"/>
        </w:rPr>
      </w:pPr>
      <w:r w:rsidRPr="00A04CB0">
        <w:rPr>
          <w:rFonts w:ascii="Arial" w:hAnsi="Arial" w:cs="Arial"/>
          <w:sz w:val="22"/>
          <w:szCs w:val="22"/>
        </w:rPr>
        <w:t>и з д а ј е  д а н а ............................ године</w:t>
      </w:r>
    </w:p>
    <w:p w14:paraId="74B7734B" w14:textId="77777777" w:rsidR="00927552" w:rsidRPr="00A04CB0" w:rsidRDefault="00927552" w:rsidP="00927552">
      <w:pPr>
        <w:ind w:right="714"/>
        <w:rPr>
          <w:rFonts w:ascii="Arial" w:hAnsi="Arial" w:cs="Arial"/>
          <w:sz w:val="22"/>
          <w:szCs w:val="22"/>
        </w:rPr>
      </w:pPr>
    </w:p>
    <w:p w14:paraId="3CCEEF05" w14:textId="77777777" w:rsidR="00927552" w:rsidRPr="00A04CB0" w:rsidRDefault="00927552" w:rsidP="00927552">
      <w:pPr>
        <w:pStyle w:val="Nazivobrasca"/>
        <w:spacing w:before="0" w:after="100" w:afterAutospacing="1"/>
        <w:ind w:right="714"/>
        <w:rPr>
          <w:rFonts w:cs="Arial"/>
          <w:sz w:val="22"/>
        </w:rPr>
      </w:pPr>
      <w:r w:rsidRPr="00A04CB0">
        <w:rPr>
          <w:rFonts w:cs="Arial"/>
          <w:sz w:val="22"/>
        </w:rPr>
        <w:t>МЕНИЧНО ПИСМО – ОВЛАШЋЕЊЕ</w:t>
      </w:r>
    </w:p>
    <w:p w14:paraId="69B46682" w14:textId="77777777" w:rsidR="00927552" w:rsidRPr="00A04CB0" w:rsidRDefault="00927552" w:rsidP="00927552">
      <w:pPr>
        <w:pStyle w:val="Nazivobrasca"/>
        <w:spacing w:before="0" w:after="100" w:afterAutospacing="1"/>
        <w:ind w:right="714"/>
        <w:rPr>
          <w:rFonts w:cs="Arial"/>
          <w:sz w:val="22"/>
        </w:rPr>
      </w:pPr>
      <w:r w:rsidRPr="00A04CB0">
        <w:rPr>
          <w:rFonts w:cs="Arial"/>
          <w:sz w:val="22"/>
        </w:rPr>
        <w:t xml:space="preserve"> ЗА КОРИСНИКА  БЛАНКО СОЛО МЕНИЦЕ</w:t>
      </w:r>
    </w:p>
    <w:p w14:paraId="48CD854F" w14:textId="64A1F6B2" w:rsidR="00927552" w:rsidRPr="00A04CB0" w:rsidRDefault="00927552" w:rsidP="00927552">
      <w:pPr>
        <w:pStyle w:val="Bodytext60"/>
        <w:shd w:val="clear" w:color="auto" w:fill="auto"/>
        <w:tabs>
          <w:tab w:val="left" w:pos="1418"/>
          <w:tab w:val="left" w:leader="underscore" w:pos="9244"/>
        </w:tabs>
        <w:spacing w:before="0" w:after="8" w:line="240" w:lineRule="auto"/>
        <w:ind w:left="1440" w:right="714" w:hanging="1440"/>
        <w:jc w:val="both"/>
        <w:rPr>
          <w:rFonts w:ascii="Arial" w:hAnsi="Arial" w:cs="Arial"/>
          <w:b w:val="0"/>
          <w:sz w:val="22"/>
          <w:szCs w:val="22"/>
        </w:rPr>
      </w:pPr>
      <w:r w:rsidRPr="00A04CB0">
        <w:rPr>
          <w:rFonts w:ascii="Arial" w:hAnsi="Arial" w:cs="Arial"/>
          <w:b w:val="0"/>
          <w:sz w:val="22"/>
          <w:szCs w:val="22"/>
        </w:rPr>
        <w:t>КОРИСНИК - ПОВЕРИЛАЦ:</w:t>
      </w:r>
      <w:r w:rsidRPr="00A04CB0">
        <w:rPr>
          <w:rFonts w:ascii="Arial" w:hAnsi="Arial" w:cs="Arial"/>
          <w:sz w:val="22"/>
          <w:szCs w:val="22"/>
        </w:rPr>
        <w:t xml:space="preserve"> </w:t>
      </w:r>
      <w:r w:rsidRPr="00A04CB0">
        <w:rPr>
          <w:rFonts w:ascii="Arial" w:hAnsi="Arial" w:cs="Arial"/>
          <w:b w:val="0"/>
          <w:sz w:val="22"/>
          <w:szCs w:val="22"/>
        </w:rPr>
        <w:t>Јавно предузеће „Електроприведа Србије“</w:t>
      </w:r>
      <w:r w:rsidR="00AF3F05" w:rsidRPr="00A04CB0">
        <w:rPr>
          <w:rFonts w:ascii="Arial" w:hAnsi="Arial" w:cs="Arial"/>
          <w:b w:val="0"/>
          <w:sz w:val="22"/>
          <w:szCs w:val="22"/>
          <w:lang w:val="sr-Cyrl-RS"/>
        </w:rPr>
        <w:t>Београд</w:t>
      </w:r>
      <w:r w:rsidRPr="00A04CB0">
        <w:rPr>
          <w:rFonts w:ascii="Arial" w:hAnsi="Arial" w:cs="Arial"/>
          <w:b w:val="0"/>
          <w:sz w:val="22"/>
          <w:szCs w:val="22"/>
        </w:rPr>
        <w:t xml:space="preserve"> Царице Милице број 2, 11000 Београд, </w:t>
      </w:r>
      <w:r w:rsidRPr="00A04CB0">
        <w:rPr>
          <w:rFonts w:ascii="Arial" w:hAnsi="Arial" w:cs="Arial"/>
          <w:b w:val="0"/>
          <w:color w:val="000000"/>
          <w:sz w:val="22"/>
          <w:szCs w:val="22"/>
        </w:rPr>
        <w:t xml:space="preserve">Матични број 20053658, ПИБ 103920327, бр. Тек. рачуна: </w:t>
      </w:r>
      <w:r w:rsidRPr="00A04CB0">
        <w:rPr>
          <w:rFonts w:ascii="Arial" w:hAnsi="Arial" w:cs="Arial"/>
          <w:b w:val="0"/>
          <w:sz w:val="22"/>
          <w:szCs w:val="22"/>
        </w:rPr>
        <w:t xml:space="preserve">160-700-13 Banka Intesa, </w:t>
      </w:r>
    </w:p>
    <w:p w14:paraId="0F7FF9C0" w14:textId="77777777" w:rsidR="00927552" w:rsidRPr="00A04CB0" w:rsidRDefault="00927552" w:rsidP="00927552">
      <w:pPr>
        <w:pStyle w:val="Bodytext60"/>
        <w:shd w:val="clear" w:color="auto" w:fill="auto"/>
        <w:tabs>
          <w:tab w:val="left" w:pos="1418"/>
          <w:tab w:val="left" w:leader="underscore" w:pos="9244"/>
        </w:tabs>
        <w:spacing w:before="0" w:after="8" w:line="240" w:lineRule="auto"/>
        <w:ind w:left="1440" w:right="714" w:hanging="1440"/>
        <w:jc w:val="both"/>
        <w:rPr>
          <w:rFonts w:ascii="Arial" w:hAnsi="Arial" w:cs="Arial"/>
          <w:b w:val="0"/>
          <w:sz w:val="22"/>
          <w:szCs w:val="22"/>
        </w:rPr>
      </w:pPr>
    </w:p>
    <w:p w14:paraId="3B9CEA41" w14:textId="77777777" w:rsidR="00927552" w:rsidRPr="00A04CB0" w:rsidRDefault="00927552" w:rsidP="00927552">
      <w:pPr>
        <w:ind w:right="714"/>
        <w:jc w:val="both"/>
        <w:rPr>
          <w:rFonts w:ascii="Arial" w:hAnsi="Arial" w:cs="Arial"/>
          <w:sz w:val="22"/>
          <w:szCs w:val="22"/>
        </w:rPr>
      </w:pPr>
      <w:r w:rsidRPr="00A04CB0">
        <w:rPr>
          <w:rFonts w:ascii="Arial" w:hAnsi="Arial" w:cs="Arial"/>
          <w:sz w:val="22"/>
          <w:szCs w:val="22"/>
        </w:rPr>
        <w:t>Прeдajeмo вaм блaнкo сoло мeницу и oвлaшћуjeмo Пoвeриoцa, дa прeдaту мeницу брoj _________________________(</w:t>
      </w:r>
      <w:r w:rsidRPr="00A04CB0">
        <w:rPr>
          <w:rFonts w:ascii="Arial" w:hAnsi="Arial" w:cs="Arial"/>
          <w:i/>
          <w:iCs/>
          <w:sz w:val="22"/>
          <w:szCs w:val="22"/>
        </w:rPr>
        <w:t xml:space="preserve">уписати сeриjски брoj мeницe) </w:t>
      </w:r>
      <w:r w:rsidRPr="00A04CB0">
        <w:rPr>
          <w:rFonts w:ascii="Arial" w:hAnsi="Arial" w:cs="Arial"/>
          <w:sz w:val="22"/>
          <w:szCs w:val="22"/>
        </w:rPr>
        <w:t xml:space="preserve">мoжe пoпунити у изнoсу oд __________________ </w:t>
      </w:r>
      <w:r w:rsidRPr="00A04CB0">
        <w:rPr>
          <w:rFonts w:ascii="Arial" w:hAnsi="Arial" w:cs="Arial"/>
          <w:i/>
          <w:iCs/>
          <w:sz w:val="22"/>
          <w:szCs w:val="22"/>
        </w:rPr>
        <w:t>(__________________уписати износ динaрa) __</w:t>
      </w:r>
      <w:r w:rsidRPr="00A04CB0">
        <w:rPr>
          <w:rFonts w:ascii="Arial" w:hAnsi="Arial" w:cs="Arial"/>
          <w:sz w:val="22"/>
          <w:szCs w:val="22"/>
        </w:rPr>
        <w:t xml:space="preserve">% </w:t>
      </w:r>
      <w:r w:rsidRPr="00A04CB0">
        <w:rPr>
          <w:rFonts w:ascii="Arial" w:hAnsi="Arial" w:cs="Arial"/>
          <w:i/>
          <w:sz w:val="22"/>
          <w:szCs w:val="22"/>
        </w:rPr>
        <w:t>(уписати проценат</w:t>
      </w:r>
      <w:r w:rsidRPr="00A04CB0">
        <w:rPr>
          <w:rFonts w:ascii="Arial" w:hAnsi="Arial" w:cs="Arial"/>
          <w:sz w:val="22"/>
          <w:szCs w:val="22"/>
        </w:rPr>
        <w:t xml:space="preserve">) oд врeднoсти пoнудe бeз ПДВ, зa oзбиљнoст пoнудe сa рoкoм вaжења  </w:t>
      </w:r>
      <w:r w:rsidRPr="00A04CB0">
        <w:rPr>
          <w:rFonts w:ascii="Arial" w:hAnsi="Arial" w:cs="Arial"/>
          <w:i/>
          <w:sz w:val="22"/>
          <w:szCs w:val="22"/>
        </w:rPr>
        <w:t>_____(уписати број дана)</w:t>
      </w:r>
      <w:r w:rsidRPr="00A04CB0">
        <w:rPr>
          <w:rFonts w:ascii="Arial" w:hAnsi="Arial" w:cs="Arial"/>
          <w:sz w:val="22"/>
          <w:szCs w:val="22"/>
        </w:rPr>
        <w:t xml:space="preserve"> дaнa oд мoмeнтa oтaрaњa пoнудa</w:t>
      </w:r>
      <w:r w:rsidRPr="00A04CB0">
        <w:rPr>
          <w:rFonts w:ascii="Arial" w:eastAsia="Calibri" w:hAnsi="Arial" w:cs="Arial"/>
          <w:sz w:val="22"/>
          <w:szCs w:val="22"/>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04CB0">
        <w:rPr>
          <w:rFonts w:ascii="Arial" w:hAnsi="Arial" w:cs="Arial"/>
          <w:sz w:val="22"/>
          <w:szCs w:val="22"/>
        </w:rPr>
        <w:t>.</w:t>
      </w:r>
    </w:p>
    <w:p w14:paraId="7D5C97FC" w14:textId="77777777" w:rsidR="00927552" w:rsidRPr="00A04CB0" w:rsidRDefault="00927552" w:rsidP="00927552">
      <w:pPr>
        <w:pStyle w:val="Default"/>
        <w:ind w:right="714"/>
        <w:jc w:val="both"/>
        <w:rPr>
          <w:rFonts w:ascii="Arial" w:hAnsi="Arial" w:cs="Arial"/>
          <w:sz w:val="22"/>
          <w:szCs w:val="22"/>
        </w:rPr>
      </w:pPr>
    </w:p>
    <w:p w14:paraId="14BD359B" w14:textId="1AF37FB5" w:rsidR="00E63451" w:rsidRPr="00A04CB0" w:rsidRDefault="00E63451" w:rsidP="00E63451">
      <w:pPr>
        <w:pStyle w:val="Default"/>
        <w:ind w:right="714"/>
        <w:jc w:val="both"/>
        <w:rPr>
          <w:rFonts w:ascii="Arial" w:hAnsi="Arial" w:cs="Arial"/>
          <w:sz w:val="22"/>
          <w:szCs w:val="22"/>
          <w:lang w:val="sr-Cyrl-RS"/>
        </w:rPr>
      </w:pPr>
      <w:r w:rsidRPr="00A04CB0">
        <w:rPr>
          <w:rFonts w:ascii="Arial" w:hAnsi="Arial" w:cs="Arial"/>
          <w:sz w:val="22"/>
          <w:szCs w:val="22"/>
          <w:lang w:val="sr-Cyrl-RS"/>
        </w:rPr>
        <w:t xml:space="preserve">Истовремено </w:t>
      </w:r>
      <w:r w:rsidR="00AF3F05" w:rsidRPr="00A04CB0">
        <w:rPr>
          <w:rFonts w:ascii="Arial" w:hAnsi="Arial" w:cs="Arial"/>
          <w:sz w:val="22"/>
          <w:szCs w:val="22"/>
          <w:lang w:val="sr-Cyrl-RS"/>
        </w:rPr>
        <w:t xml:space="preserve">Овлашћујемо </w:t>
      </w:r>
      <w:r w:rsidRPr="00A04CB0">
        <w:rPr>
          <w:rFonts w:ascii="Arial" w:hAnsi="Arial" w:cs="Arial"/>
          <w:sz w:val="22"/>
          <w:szCs w:val="22"/>
          <w:lang w:val="sr-Cyrl-RS"/>
        </w:rPr>
        <w:t>поверица да попуни меницу за наплату на износ од _______</w:t>
      </w:r>
    </w:p>
    <w:p w14:paraId="39BE3EF8" w14:textId="77777777" w:rsidR="00E63451" w:rsidRPr="00A04CB0" w:rsidRDefault="00E63451" w:rsidP="00E63451">
      <w:pPr>
        <w:pStyle w:val="Default"/>
        <w:ind w:right="714"/>
        <w:jc w:val="both"/>
        <w:rPr>
          <w:rFonts w:ascii="Arial" w:hAnsi="Arial" w:cs="Arial"/>
          <w:sz w:val="22"/>
          <w:szCs w:val="22"/>
          <w:lang w:val="sr-Cyrl-RS"/>
        </w:rPr>
      </w:pPr>
      <w:r w:rsidRPr="00A04CB0">
        <w:rPr>
          <w:rFonts w:ascii="Arial" w:hAnsi="Arial" w:cs="Arial"/>
          <w:sz w:val="22"/>
          <w:szCs w:val="22"/>
          <w:lang w:val="sr-Cyrl-RS"/>
        </w:rPr>
        <w:t>(_____________________________ динара),(</w:t>
      </w:r>
      <w:r w:rsidRPr="00A04CB0">
        <w:rPr>
          <w:rFonts w:ascii="Arial" w:hAnsi="Arial" w:cs="Arial"/>
          <w:i/>
          <w:sz w:val="22"/>
          <w:szCs w:val="22"/>
          <w:lang w:val="sr-Cyrl-RS"/>
        </w:rPr>
        <w:t>уписати износ у динарима</w:t>
      </w:r>
      <w:r w:rsidRPr="00A04CB0">
        <w:rPr>
          <w:rFonts w:ascii="Arial" w:hAnsi="Arial" w:cs="Arial"/>
          <w:sz w:val="22"/>
          <w:szCs w:val="22"/>
          <w:lang w:val="sr-Cyrl-RS"/>
        </w:rPr>
        <w:t>), и да безусловно и неопозиво без протеста и трошкова, вансудски у складу са важећим прописима извршити наплату са свих рачуна дужника ____________________________</w:t>
      </w:r>
    </w:p>
    <w:p w14:paraId="52828AC2" w14:textId="77777777" w:rsidR="00E63451" w:rsidRPr="00A04CB0" w:rsidRDefault="00E63451" w:rsidP="00E63451">
      <w:pPr>
        <w:pStyle w:val="Default"/>
        <w:ind w:right="714"/>
        <w:jc w:val="both"/>
        <w:rPr>
          <w:rFonts w:ascii="Arial" w:hAnsi="Arial" w:cs="Arial"/>
          <w:sz w:val="22"/>
          <w:szCs w:val="22"/>
          <w:lang w:val="sr-Cyrl-RS"/>
        </w:rPr>
      </w:pPr>
      <w:r w:rsidRPr="00A04CB0">
        <w:rPr>
          <w:rFonts w:ascii="Arial" w:hAnsi="Arial" w:cs="Arial"/>
          <w:sz w:val="22"/>
          <w:szCs w:val="22"/>
          <w:lang w:val="sr-Cyrl-RS"/>
        </w:rPr>
        <w:t>(</w:t>
      </w:r>
      <w:r w:rsidRPr="00A04CB0">
        <w:rPr>
          <w:rFonts w:ascii="Arial" w:hAnsi="Arial" w:cs="Arial"/>
          <w:i/>
          <w:sz w:val="22"/>
          <w:szCs w:val="22"/>
          <w:lang w:val="sr-Cyrl-RS"/>
        </w:rPr>
        <w:t>унети одговарајуће податке дужника – издаваоца менице – назив, место и адресу</w:t>
      </w:r>
      <w:r w:rsidRPr="00A04CB0">
        <w:rPr>
          <w:rFonts w:ascii="Arial" w:hAnsi="Arial" w:cs="Arial"/>
          <w:sz w:val="22"/>
          <w:szCs w:val="22"/>
          <w:lang w:val="sr-Cyrl-RS"/>
        </w:rPr>
        <w:t>) код банке а у корист Повериоца _____________________________________________ .</w:t>
      </w:r>
    </w:p>
    <w:p w14:paraId="75120612" w14:textId="77777777" w:rsidR="00E63451" w:rsidRPr="00A04CB0" w:rsidRDefault="00E63451" w:rsidP="00E63451">
      <w:pPr>
        <w:pStyle w:val="Default"/>
        <w:ind w:right="714"/>
        <w:jc w:val="both"/>
        <w:rPr>
          <w:rFonts w:ascii="Arial" w:hAnsi="Arial" w:cs="Arial"/>
          <w:sz w:val="22"/>
          <w:szCs w:val="22"/>
          <w:lang w:val="sr-Cyrl-RS"/>
        </w:rPr>
      </w:pPr>
    </w:p>
    <w:p w14:paraId="4F7FD953" w14:textId="77777777" w:rsidR="00E63451" w:rsidRPr="00A04CB0" w:rsidRDefault="00E63451" w:rsidP="00E63451">
      <w:pPr>
        <w:pStyle w:val="Default"/>
        <w:ind w:right="714"/>
        <w:jc w:val="both"/>
        <w:rPr>
          <w:rFonts w:ascii="Arial" w:hAnsi="Arial" w:cs="Arial"/>
          <w:sz w:val="22"/>
          <w:szCs w:val="22"/>
          <w:lang w:val="sr-Cyrl-RS"/>
        </w:rPr>
      </w:pPr>
      <w:r w:rsidRPr="00A04CB0">
        <w:rPr>
          <w:rFonts w:ascii="Arial" w:hAnsi="Arial" w:cs="Arial"/>
          <w:sz w:val="22"/>
          <w:szCs w:val="22"/>
          <w:lang w:val="sr-Cyrl-RS"/>
        </w:rPr>
        <w:t>Овлашћујемо банке код којих имамо рачуне за наплату-плаћање изврше на терет свих наших рачуна, као и да пподнети налог заведу  у редослед чекања у слушају да на рачунима уопште нема или нема довољно средстава или због поштовања приоритета у наплати са рачуна.</w:t>
      </w:r>
    </w:p>
    <w:p w14:paraId="643F8B7E" w14:textId="77777777" w:rsidR="00927552" w:rsidRPr="00A04CB0" w:rsidRDefault="00927552" w:rsidP="00927552">
      <w:pPr>
        <w:pStyle w:val="Default"/>
        <w:ind w:right="714"/>
        <w:jc w:val="both"/>
        <w:rPr>
          <w:rFonts w:ascii="Arial" w:hAnsi="Arial" w:cs="Arial"/>
          <w:sz w:val="22"/>
          <w:szCs w:val="22"/>
        </w:rPr>
      </w:pPr>
    </w:p>
    <w:p w14:paraId="74D73ECE" w14:textId="77777777" w:rsidR="00927552" w:rsidRPr="00A04CB0" w:rsidRDefault="00927552" w:rsidP="00927552">
      <w:pPr>
        <w:pStyle w:val="Default"/>
        <w:ind w:right="714"/>
        <w:jc w:val="both"/>
        <w:rPr>
          <w:rFonts w:ascii="Arial" w:hAnsi="Arial" w:cs="Arial"/>
          <w:sz w:val="22"/>
          <w:szCs w:val="22"/>
        </w:rPr>
      </w:pPr>
      <w:r w:rsidRPr="00A04CB0">
        <w:rPr>
          <w:rFonts w:ascii="Arial" w:hAnsi="Arial" w:cs="Arial"/>
          <w:sz w:val="22"/>
          <w:szCs w:val="22"/>
        </w:rPr>
        <w:t xml:space="preserve">Дужник сe oдричe прaвa нa пoвлaчeњe oвoг oвлaшћeњa, нa сaстaвљaњe пригoвoрa нa зaдужeњe и нa стoрнирaњe зaдужeњa пo oвoм oснoву зa нaплaту. </w:t>
      </w:r>
    </w:p>
    <w:p w14:paraId="00916378" w14:textId="77777777" w:rsidR="00927552" w:rsidRPr="00A04CB0" w:rsidRDefault="00927552" w:rsidP="00927552">
      <w:pPr>
        <w:pStyle w:val="Default"/>
        <w:ind w:right="714"/>
        <w:jc w:val="both"/>
        <w:rPr>
          <w:rFonts w:ascii="Arial" w:hAnsi="Arial" w:cs="Arial"/>
          <w:sz w:val="22"/>
          <w:szCs w:val="22"/>
        </w:rPr>
      </w:pPr>
    </w:p>
    <w:p w14:paraId="64A1A52B" w14:textId="77777777" w:rsidR="00927552" w:rsidRPr="00A04CB0" w:rsidRDefault="00927552" w:rsidP="00927552">
      <w:pPr>
        <w:pStyle w:val="Default"/>
        <w:ind w:right="714"/>
        <w:jc w:val="both"/>
        <w:rPr>
          <w:rFonts w:ascii="Arial" w:hAnsi="Arial" w:cs="Arial"/>
          <w:sz w:val="22"/>
          <w:szCs w:val="22"/>
        </w:rPr>
      </w:pPr>
      <w:r w:rsidRPr="00A04CB0">
        <w:rPr>
          <w:rFonts w:ascii="Arial" w:hAnsi="Arial" w:cs="Arial"/>
          <w:sz w:val="22"/>
          <w:szCs w:val="22"/>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A04CB0">
        <w:rPr>
          <w:rFonts w:ascii="Arial" w:hAnsi="Arial" w:cs="Arial"/>
          <w:i/>
          <w:iCs/>
          <w:sz w:val="22"/>
          <w:szCs w:val="22"/>
        </w:rPr>
        <w:t xml:space="preserve">(унeти имe и прeзимe oвлaшћeнoг лицa). </w:t>
      </w:r>
    </w:p>
    <w:p w14:paraId="284A53C4" w14:textId="77777777" w:rsidR="00927552" w:rsidRPr="00A04CB0" w:rsidRDefault="00927552" w:rsidP="00927552">
      <w:pPr>
        <w:pStyle w:val="Default"/>
        <w:ind w:right="714"/>
        <w:jc w:val="both"/>
        <w:rPr>
          <w:rFonts w:ascii="Arial" w:hAnsi="Arial" w:cs="Arial"/>
          <w:sz w:val="22"/>
          <w:szCs w:val="22"/>
        </w:rPr>
      </w:pPr>
    </w:p>
    <w:p w14:paraId="467C4FC8" w14:textId="77777777" w:rsidR="00927552" w:rsidRPr="00A04CB0" w:rsidRDefault="00927552" w:rsidP="00927552">
      <w:pPr>
        <w:pStyle w:val="Default"/>
        <w:ind w:right="714"/>
        <w:jc w:val="both"/>
        <w:rPr>
          <w:rFonts w:ascii="Arial" w:hAnsi="Arial" w:cs="Arial"/>
          <w:sz w:val="22"/>
          <w:szCs w:val="22"/>
        </w:rPr>
      </w:pPr>
      <w:r w:rsidRPr="00A04CB0">
        <w:rPr>
          <w:rFonts w:ascii="Arial" w:hAnsi="Arial" w:cs="Arial"/>
          <w:sz w:val="22"/>
          <w:szCs w:val="22"/>
        </w:rPr>
        <w:t xml:space="preserve">Oвo мeничнo писмo – oвлaшћeњe сaчињeнo je у 2 (двa) истoвeтнa примeркa, oд кojих je 1 (jeдaн) примeрaк зa Пoвeриoцa, a 1 (jeдaн) зaдржaвa Дужник. </w:t>
      </w:r>
    </w:p>
    <w:p w14:paraId="2A0D93BC" w14:textId="77777777" w:rsidR="00927552" w:rsidRPr="00A04CB0" w:rsidRDefault="00927552" w:rsidP="00927552">
      <w:pPr>
        <w:pStyle w:val="Default"/>
        <w:ind w:right="714"/>
        <w:jc w:val="both"/>
        <w:rPr>
          <w:rFonts w:ascii="Arial" w:hAnsi="Arial" w:cs="Arial"/>
          <w:sz w:val="22"/>
          <w:szCs w:val="22"/>
        </w:rPr>
      </w:pPr>
    </w:p>
    <w:p w14:paraId="65E9523C" w14:textId="77777777" w:rsidR="00927552" w:rsidRPr="00A04CB0" w:rsidRDefault="00927552" w:rsidP="00927552">
      <w:pPr>
        <w:pStyle w:val="Default"/>
        <w:ind w:right="714"/>
        <w:jc w:val="both"/>
        <w:rPr>
          <w:rFonts w:ascii="Arial" w:hAnsi="Arial" w:cs="Arial"/>
          <w:sz w:val="22"/>
          <w:szCs w:val="22"/>
        </w:rPr>
      </w:pPr>
    </w:p>
    <w:p w14:paraId="4304B7D1" w14:textId="77777777" w:rsidR="00927552" w:rsidRPr="00A04CB0" w:rsidRDefault="00927552" w:rsidP="00927552">
      <w:pPr>
        <w:pStyle w:val="Default"/>
        <w:ind w:right="714"/>
        <w:jc w:val="both"/>
        <w:rPr>
          <w:rFonts w:ascii="Arial" w:hAnsi="Arial" w:cs="Arial"/>
          <w:sz w:val="22"/>
          <w:szCs w:val="22"/>
        </w:rPr>
      </w:pPr>
      <w:r w:rsidRPr="00A04CB0">
        <w:rPr>
          <w:rFonts w:ascii="Arial" w:hAnsi="Arial" w:cs="Arial"/>
          <w:sz w:val="22"/>
          <w:szCs w:val="22"/>
        </w:rPr>
        <w:lastRenderedPageBreak/>
        <w:t xml:space="preserve">_______________________ Издaвaлaц мeницe </w:t>
      </w:r>
    </w:p>
    <w:p w14:paraId="270C959C" w14:textId="77777777" w:rsidR="00927552" w:rsidRPr="00A04CB0" w:rsidRDefault="00927552" w:rsidP="00927552">
      <w:pPr>
        <w:ind w:right="714"/>
        <w:rPr>
          <w:rFonts w:ascii="Arial" w:hAnsi="Arial" w:cs="Arial"/>
          <w:sz w:val="22"/>
          <w:szCs w:val="22"/>
        </w:rPr>
      </w:pPr>
    </w:p>
    <w:p w14:paraId="28D43C7E" w14:textId="77777777" w:rsidR="00927552" w:rsidRPr="00A04CB0" w:rsidRDefault="00927552" w:rsidP="00927552">
      <w:pPr>
        <w:ind w:right="714"/>
        <w:rPr>
          <w:rFonts w:ascii="Arial" w:hAnsi="Arial" w:cs="Arial"/>
          <w:sz w:val="22"/>
          <w:szCs w:val="22"/>
        </w:rPr>
      </w:pPr>
    </w:p>
    <w:p w14:paraId="712177CD" w14:textId="77777777" w:rsidR="00927552" w:rsidRPr="00A04CB0" w:rsidRDefault="00927552" w:rsidP="00927552">
      <w:pPr>
        <w:ind w:right="714"/>
        <w:rPr>
          <w:rFonts w:ascii="Arial" w:hAnsi="Arial" w:cs="Arial"/>
          <w:sz w:val="22"/>
          <w:szCs w:val="22"/>
        </w:rPr>
      </w:pPr>
      <w:r w:rsidRPr="00A04CB0">
        <w:rPr>
          <w:rFonts w:ascii="Arial" w:hAnsi="Arial" w:cs="Arial"/>
          <w:sz w:val="22"/>
          <w:szCs w:val="22"/>
        </w:rPr>
        <w:t>Услoви мeничнe oбaвeзe:</w:t>
      </w:r>
    </w:p>
    <w:p w14:paraId="2BFDDEFF" w14:textId="77777777" w:rsidR="00927552" w:rsidRPr="00A04CB0" w:rsidRDefault="00927552" w:rsidP="00892B4A">
      <w:pPr>
        <w:numPr>
          <w:ilvl w:val="0"/>
          <w:numId w:val="25"/>
        </w:numPr>
        <w:ind w:right="714"/>
        <w:jc w:val="both"/>
        <w:rPr>
          <w:rFonts w:ascii="Arial" w:hAnsi="Arial" w:cs="Arial"/>
          <w:sz w:val="22"/>
          <w:szCs w:val="22"/>
        </w:rPr>
      </w:pPr>
      <w:r w:rsidRPr="00A04CB0">
        <w:rPr>
          <w:rFonts w:ascii="Arial" w:hAnsi="Arial" w:cs="Arial"/>
          <w:sz w:val="22"/>
          <w:szCs w:val="22"/>
        </w:rPr>
        <w:t>Укoликo кao пoнуђaч у пoступку jaвнe нaбaвкe пoвучeмo или oдустaнeмo oд свoje пoнудe у рoку њeнe вaжнoсти (oпциje пoнудe)</w:t>
      </w:r>
    </w:p>
    <w:p w14:paraId="4560A94A" w14:textId="77777777" w:rsidR="00927552" w:rsidRPr="00A04CB0" w:rsidRDefault="00927552" w:rsidP="00892B4A">
      <w:pPr>
        <w:numPr>
          <w:ilvl w:val="0"/>
          <w:numId w:val="25"/>
        </w:numPr>
        <w:ind w:right="714"/>
        <w:jc w:val="both"/>
        <w:rPr>
          <w:rFonts w:ascii="Arial" w:hAnsi="Arial" w:cs="Arial"/>
          <w:sz w:val="22"/>
          <w:szCs w:val="22"/>
        </w:rPr>
      </w:pPr>
      <w:r w:rsidRPr="00A04CB0">
        <w:rPr>
          <w:rFonts w:ascii="Arial" w:hAnsi="Arial" w:cs="Arial"/>
          <w:sz w:val="22"/>
          <w:szCs w:val="22"/>
        </w:rPr>
        <w:t>Укoликo кao изaбрaни пoнуђaч нe пoтпишeмo угoвoр сa нaручиoцeм у рoку дeфинисaнoм пoзивoм зa пoтписивaњe угoвoрa или нe oбeзбeдимo или oдбиjeмo дa oбeзбeдимo гaрaнциje у рoку дeфинисaнoм у конкурсној дoкумeнтaциjи.</w:t>
      </w:r>
    </w:p>
    <w:p w14:paraId="284B4EC1" w14:textId="77777777" w:rsidR="00927552" w:rsidRPr="00A04CB0" w:rsidRDefault="00927552" w:rsidP="00927552">
      <w:pPr>
        <w:ind w:left="720" w:right="714"/>
        <w:jc w:val="both"/>
        <w:rPr>
          <w:rFonts w:ascii="Arial" w:hAnsi="Arial" w:cs="Arial"/>
          <w:sz w:val="22"/>
          <w:szCs w:val="22"/>
        </w:rPr>
      </w:pPr>
    </w:p>
    <w:p w14:paraId="6C1917E7" w14:textId="77777777" w:rsidR="00927552" w:rsidRPr="00A04CB0" w:rsidRDefault="00927552" w:rsidP="00927552">
      <w:pPr>
        <w:ind w:left="720" w:right="714"/>
        <w:jc w:val="center"/>
        <w:rPr>
          <w:rFonts w:ascii="Arial" w:hAnsi="Arial" w:cs="Arial"/>
          <w:sz w:val="22"/>
          <w:szCs w:val="22"/>
        </w:rPr>
      </w:pPr>
    </w:p>
    <w:p w14:paraId="19B6F84C" w14:textId="77777777" w:rsidR="00927552" w:rsidRPr="00A04CB0" w:rsidRDefault="00927552" w:rsidP="00927552">
      <w:pPr>
        <w:ind w:left="720" w:right="714"/>
        <w:jc w:val="center"/>
        <w:rPr>
          <w:rFonts w:ascii="Arial" w:hAnsi="Arial" w:cs="Arial"/>
          <w:sz w:val="22"/>
          <w:szCs w:val="22"/>
        </w:rPr>
      </w:pPr>
      <w:r w:rsidRPr="00A04CB0">
        <w:rPr>
          <w:rFonts w:ascii="Arial" w:hAnsi="Arial" w:cs="Arial"/>
          <w:sz w:val="22"/>
          <w:szCs w:val="22"/>
        </w:rPr>
        <w:t>М.П.</w:t>
      </w:r>
    </w:p>
    <w:p w14:paraId="1B604D5C" w14:textId="77777777" w:rsidR="00927552" w:rsidRPr="00A04CB0" w:rsidRDefault="00927552" w:rsidP="00927552">
      <w:pPr>
        <w:ind w:left="720" w:right="714"/>
        <w:jc w:val="center"/>
        <w:rPr>
          <w:rFonts w:ascii="Arial" w:hAnsi="Arial" w:cs="Arial"/>
          <w:sz w:val="22"/>
          <w:szCs w:val="22"/>
        </w:rPr>
      </w:pPr>
    </w:p>
    <w:p w14:paraId="58847C6A" w14:textId="77777777" w:rsidR="00927552" w:rsidRPr="00A04CB0" w:rsidRDefault="00927552" w:rsidP="00927552">
      <w:pPr>
        <w:ind w:left="720" w:right="714"/>
        <w:jc w:val="center"/>
        <w:rPr>
          <w:rFonts w:ascii="Arial" w:hAnsi="Arial" w:cs="Arial"/>
          <w:sz w:val="22"/>
          <w:szCs w:val="22"/>
        </w:rPr>
      </w:pPr>
    </w:p>
    <w:p w14:paraId="6DA5DEF9" w14:textId="77777777" w:rsidR="00927552" w:rsidRPr="00A04CB0" w:rsidRDefault="00927552" w:rsidP="00927552">
      <w:pPr>
        <w:ind w:right="714"/>
        <w:rPr>
          <w:rFonts w:ascii="Arial" w:hAnsi="Arial" w:cs="Arial"/>
          <w:sz w:val="22"/>
          <w:szCs w:val="22"/>
          <w:lang w:val="it-IT"/>
        </w:rPr>
      </w:pPr>
      <w:r w:rsidRPr="00A04CB0">
        <w:rPr>
          <w:rFonts w:ascii="Arial" w:hAnsi="Arial" w:cs="Arial"/>
          <w:sz w:val="22"/>
          <w:szCs w:val="22"/>
          <w:lang w:val="it-IT"/>
        </w:rPr>
        <w:t>У ___________________                                               OВЛAШЋEНO ЛИЦE ПOНУЂAЧA</w:t>
      </w:r>
    </w:p>
    <w:p w14:paraId="0F67E8F3" w14:textId="77777777" w:rsidR="00927552" w:rsidRPr="00A04CB0" w:rsidRDefault="00927552" w:rsidP="00927552">
      <w:pPr>
        <w:ind w:right="714"/>
        <w:rPr>
          <w:rFonts w:ascii="Arial" w:hAnsi="Arial" w:cs="Arial"/>
          <w:sz w:val="22"/>
          <w:szCs w:val="22"/>
          <w:lang w:val="it-IT"/>
        </w:rPr>
      </w:pPr>
      <w:r w:rsidRPr="00A04CB0">
        <w:rPr>
          <w:rFonts w:ascii="Arial" w:hAnsi="Arial" w:cs="Arial"/>
          <w:sz w:val="22"/>
          <w:szCs w:val="22"/>
          <w:lang w:val="it-IT"/>
        </w:rPr>
        <w:t xml:space="preserve">Дaтум: _______________            </w:t>
      </w:r>
      <w:r w:rsidRPr="00A04CB0">
        <w:rPr>
          <w:rFonts w:ascii="Arial" w:hAnsi="Arial" w:cs="Arial"/>
          <w:sz w:val="22"/>
          <w:szCs w:val="22"/>
        </w:rPr>
        <w:t xml:space="preserve">                                                  __________________</w:t>
      </w:r>
      <w:r w:rsidRPr="00A04CB0">
        <w:rPr>
          <w:rFonts w:ascii="Arial" w:hAnsi="Arial" w:cs="Arial"/>
          <w:sz w:val="22"/>
          <w:szCs w:val="22"/>
          <w:lang w:val="it-IT"/>
        </w:rPr>
        <w:t xml:space="preserve">                </w:t>
      </w:r>
    </w:p>
    <w:p w14:paraId="20607ABC" w14:textId="77777777" w:rsidR="00927552" w:rsidRPr="00A04CB0" w:rsidRDefault="00927552" w:rsidP="00927552">
      <w:pPr>
        <w:ind w:right="714" w:firstLine="720"/>
        <w:rPr>
          <w:rFonts w:ascii="Arial" w:hAnsi="Arial" w:cs="Arial"/>
          <w:sz w:val="22"/>
          <w:szCs w:val="22"/>
          <w:lang w:val="ru-RU"/>
        </w:rPr>
      </w:pPr>
    </w:p>
    <w:p w14:paraId="30514A93" w14:textId="77777777" w:rsidR="00927552" w:rsidRPr="00A04CB0" w:rsidRDefault="00927552" w:rsidP="00927552">
      <w:pPr>
        <w:ind w:right="714" w:firstLine="720"/>
        <w:rPr>
          <w:rFonts w:ascii="Arial" w:hAnsi="Arial" w:cs="Arial"/>
          <w:sz w:val="22"/>
          <w:szCs w:val="22"/>
          <w:lang w:val="ru-RU"/>
        </w:rPr>
      </w:pPr>
    </w:p>
    <w:p w14:paraId="7CA8688A" w14:textId="77777777" w:rsidR="001E6E58" w:rsidRPr="00A04CB0" w:rsidRDefault="001E6E58" w:rsidP="00927552">
      <w:pPr>
        <w:ind w:right="714" w:firstLine="720"/>
        <w:rPr>
          <w:rFonts w:ascii="Arial" w:hAnsi="Arial" w:cs="Arial"/>
          <w:sz w:val="22"/>
          <w:szCs w:val="22"/>
          <w:lang w:val="ru-RU"/>
        </w:rPr>
      </w:pPr>
    </w:p>
    <w:p w14:paraId="39A6BFCC" w14:textId="77777777" w:rsidR="00927552" w:rsidRPr="00A04CB0" w:rsidRDefault="00927552" w:rsidP="00927552">
      <w:pPr>
        <w:ind w:right="714" w:firstLine="720"/>
        <w:rPr>
          <w:rFonts w:ascii="Arial" w:hAnsi="Arial" w:cs="Arial"/>
          <w:sz w:val="22"/>
          <w:szCs w:val="22"/>
          <w:lang w:val="ru-RU"/>
        </w:rPr>
      </w:pPr>
    </w:p>
    <w:p w14:paraId="4D18B925" w14:textId="77777777" w:rsidR="00927552" w:rsidRPr="00A04CB0" w:rsidRDefault="00927552" w:rsidP="00A97E71">
      <w:pPr>
        <w:ind w:right="714" w:firstLine="720"/>
        <w:jc w:val="both"/>
        <w:rPr>
          <w:rFonts w:ascii="Arial" w:hAnsi="Arial" w:cs="Arial"/>
          <w:sz w:val="22"/>
          <w:szCs w:val="22"/>
          <w:lang w:val="ru-RU"/>
        </w:rPr>
      </w:pPr>
      <w:r w:rsidRPr="00A04CB0">
        <w:rPr>
          <w:rFonts w:ascii="Arial" w:hAnsi="Arial" w:cs="Arial"/>
          <w:sz w:val="22"/>
          <w:szCs w:val="22"/>
          <w:lang w:val="ru-RU"/>
        </w:rPr>
        <w:t>Прилог:</w:t>
      </w:r>
    </w:p>
    <w:p w14:paraId="48839795" w14:textId="77777777" w:rsidR="00927552" w:rsidRPr="00A04CB0" w:rsidRDefault="00927552" w:rsidP="00892B4A">
      <w:pPr>
        <w:pStyle w:val="ListParagraph"/>
        <w:numPr>
          <w:ilvl w:val="0"/>
          <w:numId w:val="26"/>
        </w:numPr>
        <w:ind w:right="714"/>
        <w:jc w:val="both"/>
        <w:rPr>
          <w:rFonts w:ascii="Arial" w:hAnsi="Arial" w:cs="Arial"/>
          <w:sz w:val="22"/>
          <w:szCs w:val="22"/>
        </w:rPr>
      </w:pPr>
      <w:r w:rsidRPr="00A04CB0">
        <w:rPr>
          <w:rFonts w:ascii="Arial" w:hAnsi="Arial" w:cs="Arial"/>
          <w:sz w:val="22"/>
          <w:szCs w:val="22"/>
        </w:rPr>
        <w:t xml:space="preserve">1 једна потписана и оверена бланко соло меница као гаранција за озбиљност понуде </w:t>
      </w:r>
    </w:p>
    <w:p w14:paraId="7B5B127B" w14:textId="77777777" w:rsidR="00927552" w:rsidRPr="00A04CB0" w:rsidRDefault="00927552" w:rsidP="00892B4A">
      <w:pPr>
        <w:pStyle w:val="ListParagraph"/>
        <w:numPr>
          <w:ilvl w:val="0"/>
          <w:numId w:val="26"/>
        </w:numPr>
        <w:ind w:right="714"/>
        <w:jc w:val="both"/>
        <w:rPr>
          <w:rFonts w:ascii="Arial" w:hAnsi="Arial" w:cs="Arial"/>
          <w:sz w:val="22"/>
          <w:szCs w:val="22"/>
        </w:rPr>
      </w:pPr>
      <w:r w:rsidRPr="00A04CB0">
        <w:rPr>
          <w:rFonts w:ascii="Arial" w:hAnsi="Arial" w:cs="Arial"/>
          <w:sz w:val="22"/>
          <w:szCs w:val="22"/>
        </w:rPr>
        <w:t>копија депонованих потписа овлашћених лица за потписивање оверена на дан издавања менице и меничног писма</w:t>
      </w:r>
    </w:p>
    <w:p w14:paraId="6FE0F357" w14:textId="77777777" w:rsidR="00927552" w:rsidRPr="00A04CB0" w:rsidRDefault="00927552" w:rsidP="00892B4A">
      <w:pPr>
        <w:pStyle w:val="ListParagraph"/>
        <w:numPr>
          <w:ilvl w:val="0"/>
          <w:numId w:val="26"/>
        </w:numPr>
        <w:ind w:right="714"/>
        <w:jc w:val="both"/>
        <w:rPr>
          <w:rFonts w:ascii="Arial" w:hAnsi="Arial" w:cs="Arial"/>
          <w:sz w:val="22"/>
          <w:szCs w:val="22"/>
        </w:rPr>
      </w:pPr>
      <w:r w:rsidRPr="00A04CB0">
        <w:rPr>
          <w:rFonts w:ascii="Arial" w:hAnsi="Arial" w:cs="Arial"/>
          <w:sz w:val="22"/>
          <w:szCs w:val="22"/>
        </w:rPr>
        <w:t>копија ОП обрасца за законског заступника</w:t>
      </w:r>
    </w:p>
    <w:p w14:paraId="23E437C9" w14:textId="77777777" w:rsidR="00927552" w:rsidRPr="00A04CB0" w:rsidRDefault="00927552" w:rsidP="00892B4A">
      <w:pPr>
        <w:pStyle w:val="ListParagraph"/>
        <w:numPr>
          <w:ilvl w:val="0"/>
          <w:numId w:val="26"/>
        </w:numPr>
        <w:ind w:right="714"/>
        <w:jc w:val="both"/>
        <w:rPr>
          <w:rFonts w:ascii="Arial" w:hAnsi="Arial" w:cs="Arial"/>
          <w:sz w:val="22"/>
          <w:szCs w:val="22"/>
        </w:rPr>
      </w:pPr>
      <w:r w:rsidRPr="00A04CB0">
        <w:rPr>
          <w:rFonts w:ascii="Arial" w:hAnsi="Arial" w:cs="Arial"/>
          <w:sz w:val="22"/>
          <w:szCs w:val="22"/>
        </w:rPr>
        <w:t>оверен захтев пословној банци да региструје меницу у Регистру меница и овлашћења НБС у складу са Одлуком о ближим условима, садржини и начину вођења Регистра меница и овлашћења НБС</w:t>
      </w:r>
    </w:p>
    <w:p w14:paraId="053CD225" w14:textId="77777777" w:rsidR="00927552" w:rsidRPr="00A04CB0" w:rsidRDefault="00927552" w:rsidP="00927552">
      <w:pPr>
        <w:ind w:right="714"/>
        <w:jc w:val="both"/>
        <w:rPr>
          <w:rFonts w:ascii="Arial" w:hAnsi="Arial" w:cs="Arial"/>
          <w:sz w:val="22"/>
          <w:szCs w:val="22"/>
        </w:rPr>
      </w:pPr>
    </w:p>
    <w:p w14:paraId="2968AD4E" w14:textId="77777777" w:rsidR="000C5627" w:rsidRDefault="00927552" w:rsidP="000C5627">
      <w:pPr>
        <w:pStyle w:val="BodyText"/>
        <w:jc w:val="center"/>
        <w:rPr>
          <w:rFonts w:ascii="Arial" w:hAnsi="Arial" w:cs="Arial"/>
          <w:szCs w:val="24"/>
        </w:rPr>
      </w:pPr>
      <w:r w:rsidRPr="00A04CB0">
        <w:rPr>
          <w:rFonts w:ascii="Arial" w:hAnsi="Arial" w:cs="Arial"/>
          <w:sz w:val="22"/>
          <w:szCs w:val="22"/>
        </w:rPr>
        <w:br w:type="page"/>
      </w:r>
    </w:p>
    <w:p w14:paraId="70AB3D55" w14:textId="77777777" w:rsidR="000C5627" w:rsidRDefault="000C5627" w:rsidP="000C5627">
      <w:pPr>
        <w:pStyle w:val="BodyText"/>
        <w:jc w:val="center"/>
        <w:rPr>
          <w:rFonts w:ascii="Arial" w:hAnsi="Arial" w:cs="Arial"/>
          <w:szCs w:val="24"/>
        </w:rPr>
      </w:pPr>
    </w:p>
    <w:p w14:paraId="5719A70A" w14:textId="75C3856F" w:rsidR="000C5627" w:rsidRPr="000C5627" w:rsidRDefault="000C5627" w:rsidP="000C5627">
      <w:pPr>
        <w:pStyle w:val="Style2"/>
        <w:ind w:right="714"/>
        <w:jc w:val="right"/>
        <w:rPr>
          <w:lang w:val="en-US"/>
        </w:rPr>
      </w:pPr>
      <w:r w:rsidRPr="00734453">
        <w:t>ОБРАЗАЦ</w:t>
      </w:r>
      <w:r>
        <w:rPr>
          <w:lang w:val="en-US"/>
        </w:rPr>
        <w:t xml:space="preserve"> 1</w:t>
      </w:r>
      <w:r w:rsidR="00443FA2">
        <w:rPr>
          <w:lang w:val="sr-Cyrl-RS"/>
        </w:rPr>
        <w:t>3</w:t>
      </w:r>
      <w:r w:rsidRPr="00734453">
        <w:t>.</w:t>
      </w:r>
    </w:p>
    <w:p w14:paraId="745CEA20" w14:textId="77777777" w:rsidR="000C5627" w:rsidRDefault="000C5627" w:rsidP="000C5627">
      <w:pPr>
        <w:pStyle w:val="BodyText"/>
        <w:jc w:val="center"/>
        <w:rPr>
          <w:rFonts w:ascii="Arial" w:hAnsi="Arial" w:cs="Arial"/>
          <w:szCs w:val="24"/>
        </w:rPr>
      </w:pPr>
    </w:p>
    <w:p w14:paraId="2B8EBE65" w14:textId="77777777" w:rsidR="000C5627" w:rsidRDefault="000C5627" w:rsidP="000C5627">
      <w:pPr>
        <w:pStyle w:val="BodyText"/>
        <w:jc w:val="center"/>
        <w:rPr>
          <w:rFonts w:ascii="Arial" w:hAnsi="Arial" w:cs="Arial"/>
          <w:szCs w:val="24"/>
        </w:rPr>
      </w:pPr>
    </w:p>
    <w:p w14:paraId="1E2AEA68" w14:textId="77777777" w:rsidR="000C5627" w:rsidRDefault="000C5627" w:rsidP="000C5627">
      <w:pPr>
        <w:pStyle w:val="BodyText"/>
        <w:jc w:val="center"/>
        <w:rPr>
          <w:rFonts w:ascii="Arial" w:hAnsi="Arial" w:cs="Arial"/>
          <w:szCs w:val="24"/>
        </w:rPr>
      </w:pPr>
    </w:p>
    <w:p w14:paraId="5360F170" w14:textId="2FCD43B5" w:rsidR="000C5627" w:rsidRPr="00757024" w:rsidRDefault="000C5627" w:rsidP="000C5627">
      <w:pPr>
        <w:pStyle w:val="BodyText"/>
        <w:jc w:val="center"/>
        <w:rPr>
          <w:rFonts w:ascii="Arial" w:hAnsi="Arial" w:cs="Arial"/>
          <w:b/>
          <w:bCs/>
          <w:sz w:val="22"/>
          <w:szCs w:val="22"/>
        </w:rPr>
      </w:pPr>
      <w:r w:rsidRPr="00757024">
        <w:rPr>
          <w:rFonts w:ascii="Arial" w:hAnsi="Arial" w:cs="Arial"/>
          <w:b/>
          <w:bCs/>
          <w:sz w:val="22"/>
          <w:szCs w:val="22"/>
        </w:rPr>
        <w:t xml:space="preserve">ИЗЈАВА </w:t>
      </w:r>
    </w:p>
    <w:p w14:paraId="491B3F43" w14:textId="77777777" w:rsidR="000C5627" w:rsidRPr="00757024" w:rsidRDefault="000C5627" w:rsidP="000C5627">
      <w:pPr>
        <w:pStyle w:val="BodyText"/>
        <w:jc w:val="center"/>
        <w:rPr>
          <w:rFonts w:ascii="Arial" w:hAnsi="Arial" w:cs="Arial"/>
          <w:b/>
          <w:bCs/>
          <w:sz w:val="22"/>
          <w:szCs w:val="22"/>
        </w:rPr>
      </w:pPr>
      <w:r w:rsidRPr="00757024">
        <w:rPr>
          <w:rFonts w:ascii="Arial" w:hAnsi="Arial" w:cs="Arial"/>
          <w:b/>
          <w:bCs/>
          <w:sz w:val="22"/>
          <w:szCs w:val="22"/>
        </w:rPr>
        <w:t>О НАМЕРАМА У ВЕЗИ ГАРАНЦИЈЕ ЗА ДОБРО ИЗВРШЕЊЕ ПОСЛА</w:t>
      </w:r>
    </w:p>
    <w:p w14:paraId="3556C48F" w14:textId="77777777" w:rsidR="000C5627" w:rsidRPr="00A04CB0" w:rsidRDefault="000C5627" w:rsidP="000C5627">
      <w:pPr>
        <w:pStyle w:val="BodyText"/>
        <w:rPr>
          <w:rFonts w:ascii="Arial" w:hAnsi="Arial" w:cs="Arial"/>
          <w:sz w:val="22"/>
          <w:szCs w:val="22"/>
        </w:rPr>
      </w:pPr>
    </w:p>
    <w:p w14:paraId="5CBF65E8" w14:textId="77777777" w:rsidR="000C5627" w:rsidRPr="00757024" w:rsidRDefault="000C5627" w:rsidP="000C5627">
      <w:pPr>
        <w:pStyle w:val="BodyText"/>
        <w:rPr>
          <w:rFonts w:ascii="Arial" w:hAnsi="Arial" w:cs="Arial"/>
          <w:sz w:val="22"/>
          <w:szCs w:val="22"/>
        </w:rPr>
      </w:pPr>
    </w:p>
    <w:p w14:paraId="35B56BD2" w14:textId="77777777" w:rsidR="000C5627" w:rsidRPr="00757024" w:rsidRDefault="000C5627" w:rsidP="000C5627">
      <w:pPr>
        <w:pStyle w:val="BodyText"/>
        <w:rPr>
          <w:rFonts w:ascii="Arial" w:hAnsi="Arial" w:cs="Arial"/>
          <w:sz w:val="22"/>
          <w:szCs w:val="22"/>
        </w:rPr>
      </w:pPr>
    </w:p>
    <w:p w14:paraId="0BF61868" w14:textId="77777777" w:rsidR="000C5627" w:rsidRPr="00757024" w:rsidRDefault="000C5627" w:rsidP="000C5627">
      <w:pPr>
        <w:pStyle w:val="BodyText"/>
        <w:rPr>
          <w:rFonts w:ascii="Arial" w:hAnsi="Arial" w:cs="Arial"/>
          <w:sz w:val="22"/>
          <w:szCs w:val="22"/>
        </w:rPr>
      </w:pPr>
    </w:p>
    <w:p w14:paraId="7B12FB56" w14:textId="77777777" w:rsidR="000C5627" w:rsidRPr="00757024" w:rsidRDefault="000C5627" w:rsidP="000C5627">
      <w:pPr>
        <w:pStyle w:val="BodyText"/>
        <w:rPr>
          <w:rFonts w:ascii="Arial" w:hAnsi="Arial" w:cs="Arial"/>
          <w:sz w:val="22"/>
          <w:szCs w:val="22"/>
        </w:rPr>
      </w:pPr>
    </w:p>
    <w:p w14:paraId="2240FCDE" w14:textId="500712C8" w:rsidR="000C5627" w:rsidRPr="00757024" w:rsidRDefault="000C5627" w:rsidP="000C5627">
      <w:pPr>
        <w:pStyle w:val="BodyText"/>
        <w:rPr>
          <w:rFonts w:ascii="Arial" w:hAnsi="Arial" w:cs="Arial"/>
          <w:sz w:val="22"/>
          <w:szCs w:val="22"/>
        </w:rPr>
      </w:pPr>
      <w:r w:rsidRPr="00757024">
        <w:rPr>
          <w:rFonts w:ascii="Arial" w:hAnsi="Arial" w:cs="Arial"/>
          <w:sz w:val="22"/>
          <w:szCs w:val="22"/>
        </w:rPr>
        <w:t>У вези са позивом за подношење понуда Јавног предузећа „Електропривреда Србије“ у отвореном поступку јавне набавке</w:t>
      </w:r>
      <w:r w:rsidR="00940977" w:rsidRPr="00757024">
        <w:rPr>
          <w:rFonts w:ascii="Arial" w:hAnsi="Arial" w:cs="Arial"/>
          <w:sz w:val="22"/>
          <w:szCs w:val="22"/>
        </w:rPr>
        <w:t xml:space="preserve"> </w:t>
      </w:r>
      <w:r w:rsidR="00DD2099" w:rsidRPr="00757024">
        <w:rPr>
          <w:rFonts w:ascii="Arial" w:hAnsi="Arial" w:cs="Arial"/>
          <w:sz w:val="22"/>
          <w:szCs w:val="22"/>
        </w:rPr>
        <w:t>„</w:t>
      </w:r>
      <w:r w:rsidR="00DD2099" w:rsidRPr="00757024">
        <w:rPr>
          <w:rFonts w:ascii="Arial" w:hAnsi="Arial" w:cs="Arial"/>
          <w:sz w:val="22"/>
          <w:szCs w:val="22"/>
          <w:lang w:val="sr-Cyrl-RS"/>
        </w:rPr>
        <w:t>Резервно-беспрекидно напајање сервер</w:t>
      </w:r>
      <w:r w:rsidR="00DD2099" w:rsidRPr="00757024">
        <w:rPr>
          <w:rFonts w:ascii="Arial" w:hAnsi="Arial" w:cs="Arial"/>
          <w:sz w:val="22"/>
          <w:szCs w:val="22"/>
        </w:rPr>
        <w:t xml:space="preserve"> сале ЈП ЕПС“</w:t>
      </w:r>
      <w:r w:rsidR="00940977" w:rsidRPr="00757024">
        <w:rPr>
          <w:rFonts w:ascii="Arial" w:eastAsia="Arial" w:hAnsi="Arial" w:cs="Arial"/>
          <w:sz w:val="22"/>
          <w:szCs w:val="22"/>
        </w:rPr>
        <w:t>, ЈН број 1000/0474/2015</w:t>
      </w:r>
      <w:r w:rsidRPr="00757024">
        <w:rPr>
          <w:rFonts w:ascii="Arial" w:hAnsi="Arial" w:cs="Arial"/>
          <w:sz w:val="22"/>
          <w:szCs w:val="22"/>
        </w:rPr>
        <w:t>, овим потврђујемо да ћемо на захтев __</w:t>
      </w:r>
      <w:r w:rsidR="00DD2099" w:rsidRPr="00757024">
        <w:rPr>
          <w:rFonts w:ascii="Arial" w:hAnsi="Arial" w:cs="Arial"/>
          <w:sz w:val="22"/>
          <w:szCs w:val="22"/>
        </w:rPr>
        <w:t>___________________________</w:t>
      </w:r>
      <w:r w:rsidRPr="00757024">
        <w:rPr>
          <w:rFonts w:ascii="Arial" w:hAnsi="Arial" w:cs="Arial"/>
          <w:sz w:val="22"/>
          <w:szCs w:val="22"/>
        </w:rPr>
        <w:t xml:space="preserve"> </w:t>
      </w:r>
      <w:r w:rsidR="00DD2099" w:rsidRPr="00757024">
        <w:rPr>
          <w:rFonts w:ascii="Arial" w:hAnsi="Arial" w:cs="Arial"/>
          <w:sz w:val="22"/>
          <w:szCs w:val="22"/>
          <w:lang w:val="sr-Cyrl-RS"/>
        </w:rPr>
        <w:t xml:space="preserve">_____________________________ </w:t>
      </w:r>
      <w:r w:rsidRPr="00757024">
        <w:rPr>
          <w:rFonts w:ascii="Arial" w:hAnsi="Arial" w:cs="Arial"/>
          <w:sz w:val="22"/>
          <w:szCs w:val="22"/>
        </w:rPr>
        <w:t>(</w:t>
      </w:r>
      <w:r w:rsidRPr="00757024">
        <w:rPr>
          <w:rFonts w:ascii="Arial" w:hAnsi="Arial" w:cs="Arial"/>
          <w:i/>
          <w:iCs/>
          <w:sz w:val="22"/>
          <w:szCs w:val="22"/>
        </w:rPr>
        <w:t>унети назив – понуђача</w:t>
      </w:r>
      <w:r w:rsidRPr="00757024">
        <w:rPr>
          <w:rFonts w:ascii="Arial" w:hAnsi="Arial" w:cs="Arial"/>
          <w:sz w:val="22"/>
          <w:szCs w:val="22"/>
        </w:rPr>
        <w:t>)</w:t>
      </w:r>
      <w:r w:rsidR="00DD2099" w:rsidRPr="00757024">
        <w:rPr>
          <w:rFonts w:ascii="Arial" w:hAnsi="Arial" w:cs="Arial"/>
          <w:sz w:val="22"/>
          <w:szCs w:val="22"/>
          <w:lang w:val="sr-Cyrl-RS"/>
        </w:rPr>
        <w:t>,</w:t>
      </w:r>
      <w:r w:rsidRPr="00757024">
        <w:rPr>
          <w:rFonts w:ascii="Arial" w:hAnsi="Arial" w:cs="Arial"/>
          <w:sz w:val="22"/>
          <w:szCs w:val="22"/>
        </w:rPr>
        <w:t xml:space="preserve"> издати неопозиву, безусловну и на први позив наплативу банкарску гаранцију за добро извршење посла, без права приговора на износ од _____________ динара, што представља 10% укупно уговорене вредности без ПДВ, са трајањем најмање 30 (тридесет) дана дуже од </w:t>
      </w:r>
      <w:r w:rsidR="003652AF" w:rsidRPr="00757024">
        <w:rPr>
          <w:rFonts w:ascii="Arial" w:hAnsi="Arial" w:cs="Arial"/>
          <w:sz w:val="22"/>
          <w:szCs w:val="22"/>
          <w:lang w:val="sr-Cyrl-RS"/>
        </w:rPr>
        <w:t xml:space="preserve">уговореног рока одређеног за коначно извршење </w:t>
      </w:r>
      <w:r w:rsidRPr="00757024">
        <w:rPr>
          <w:rFonts w:ascii="Arial" w:hAnsi="Arial" w:cs="Arial"/>
          <w:sz w:val="22"/>
          <w:szCs w:val="22"/>
        </w:rPr>
        <w:t>посла.</w:t>
      </w:r>
    </w:p>
    <w:p w14:paraId="32319668" w14:textId="77777777" w:rsidR="000C5627" w:rsidRPr="00757024" w:rsidRDefault="000C5627" w:rsidP="000C5627">
      <w:pPr>
        <w:pStyle w:val="BodyText"/>
        <w:rPr>
          <w:rFonts w:ascii="Arial" w:hAnsi="Arial" w:cs="Arial"/>
          <w:sz w:val="22"/>
          <w:szCs w:val="22"/>
        </w:rPr>
      </w:pPr>
    </w:p>
    <w:p w14:paraId="3363F1BE" w14:textId="68AF54E0" w:rsidR="000C5627" w:rsidRPr="00757024" w:rsidRDefault="000C5627" w:rsidP="000C5627">
      <w:pPr>
        <w:pStyle w:val="BodyText"/>
        <w:rPr>
          <w:rFonts w:ascii="Arial" w:hAnsi="Arial" w:cs="Arial"/>
          <w:sz w:val="22"/>
          <w:szCs w:val="22"/>
          <w:lang w:val="sr-Cyrl-RS"/>
        </w:rPr>
      </w:pPr>
      <w:r w:rsidRPr="00757024">
        <w:rPr>
          <w:rFonts w:ascii="Arial" w:hAnsi="Arial" w:cs="Arial"/>
          <w:sz w:val="22"/>
          <w:szCs w:val="22"/>
        </w:rPr>
        <w:t>Корисник банкарске гаранције је Јавно предузеће „Електропривреда Србије“</w:t>
      </w:r>
      <w:r w:rsidR="00DD2099" w:rsidRPr="00757024">
        <w:rPr>
          <w:rFonts w:ascii="Arial" w:hAnsi="Arial" w:cs="Arial"/>
          <w:sz w:val="22"/>
          <w:szCs w:val="22"/>
          <w:lang w:val="sr-Cyrl-RS"/>
        </w:rPr>
        <w:t>Београд</w:t>
      </w:r>
      <w:r w:rsidR="00DD2099" w:rsidRPr="00757024">
        <w:rPr>
          <w:rFonts w:ascii="Arial" w:hAnsi="Arial" w:cs="Arial"/>
          <w:sz w:val="22"/>
          <w:szCs w:val="22"/>
        </w:rPr>
        <w:t>, Царице Милице бр. 2</w:t>
      </w:r>
      <w:r w:rsidRPr="00757024">
        <w:rPr>
          <w:rFonts w:ascii="Arial" w:hAnsi="Arial" w:cs="Arial"/>
          <w:sz w:val="22"/>
          <w:szCs w:val="22"/>
        </w:rPr>
        <w:t>.</w:t>
      </w:r>
      <w:r w:rsidR="00E63451" w:rsidRPr="00757024">
        <w:rPr>
          <w:rFonts w:ascii="Arial" w:hAnsi="Arial" w:cs="Arial"/>
          <w:sz w:val="22"/>
          <w:szCs w:val="22"/>
          <w:lang w:val="sr-Cyrl-RS"/>
        </w:rPr>
        <w:t xml:space="preserve"> Београд.</w:t>
      </w:r>
    </w:p>
    <w:p w14:paraId="1C3DD753" w14:textId="77777777" w:rsidR="000C5627" w:rsidRPr="00757024" w:rsidRDefault="000C5627" w:rsidP="000C5627">
      <w:pPr>
        <w:pStyle w:val="BodyText"/>
        <w:rPr>
          <w:rFonts w:ascii="Arial" w:hAnsi="Arial" w:cs="Arial"/>
          <w:sz w:val="22"/>
          <w:szCs w:val="22"/>
        </w:rPr>
      </w:pPr>
    </w:p>
    <w:p w14:paraId="0B7A41B4" w14:textId="77777777" w:rsidR="000C5627" w:rsidRPr="00757024" w:rsidRDefault="000C5627" w:rsidP="000C5627">
      <w:pPr>
        <w:pStyle w:val="BodyText"/>
        <w:rPr>
          <w:rFonts w:ascii="Arial" w:hAnsi="Arial" w:cs="Arial"/>
          <w:sz w:val="22"/>
          <w:szCs w:val="22"/>
        </w:rPr>
      </w:pPr>
      <w:r w:rsidRPr="00757024">
        <w:rPr>
          <w:rFonts w:ascii="Arial" w:hAnsi="Arial" w:cs="Arial"/>
          <w:sz w:val="22"/>
          <w:szCs w:val="22"/>
        </w:rPr>
        <w:t>Гаранција ће бити издата  по налогу _____________________________ (унети назив – понуђача) из _________, ул. ____________ бр. ___, уколико буде изабран као најповољнији у предметној јавној набавци.</w:t>
      </w:r>
    </w:p>
    <w:p w14:paraId="6C3752DB" w14:textId="77777777" w:rsidR="000C5627" w:rsidRPr="00757024" w:rsidRDefault="000C5627" w:rsidP="000C5627">
      <w:pPr>
        <w:pStyle w:val="BodyText"/>
        <w:rPr>
          <w:rFonts w:ascii="Arial" w:hAnsi="Arial" w:cs="Arial"/>
          <w:sz w:val="22"/>
          <w:szCs w:val="22"/>
        </w:rPr>
      </w:pPr>
    </w:p>
    <w:p w14:paraId="21728BCE" w14:textId="77777777" w:rsidR="000C5627" w:rsidRPr="00757024" w:rsidRDefault="000C5627" w:rsidP="000C5627">
      <w:pPr>
        <w:pStyle w:val="BodyText"/>
        <w:rPr>
          <w:rFonts w:ascii="Arial" w:hAnsi="Arial" w:cs="Arial"/>
          <w:sz w:val="22"/>
          <w:szCs w:val="22"/>
        </w:rPr>
      </w:pPr>
    </w:p>
    <w:p w14:paraId="426A1535" w14:textId="77777777" w:rsidR="000C5627" w:rsidRPr="00757024" w:rsidRDefault="000C5627" w:rsidP="000C5627">
      <w:pPr>
        <w:pStyle w:val="BodyText"/>
        <w:rPr>
          <w:rFonts w:ascii="Arial" w:hAnsi="Arial" w:cs="Arial"/>
          <w:sz w:val="22"/>
          <w:szCs w:val="22"/>
        </w:rPr>
      </w:pPr>
    </w:p>
    <w:p w14:paraId="7ABC7502" w14:textId="77777777" w:rsidR="000C5627" w:rsidRPr="00757024" w:rsidRDefault="000C5627" w:rsidP="000C5627">
      <w:pPr>
        <w:pStyle w:val="BodyText"/>
        <w:rPr>
          <w:rFonts w:ascii="Arial" w:hAnsi="Arial" w:cs="Arial"/>
          <w:sz w:val="22"/>
          <w:szCs w:val="22"/>
        </w:rPr>
      </w:pPr>
    </w:p>
    <w:p w14:paraId="2AE1B701" w14:textId="77777777" w:rsidR="000C5627" w:rsidRPr="00757024" w:rsidRDefault="000C5627" w:rsidP="000C5627">
      <w:pPr>
        <w:pStyle w:val="BodyText"/>
        <w:jc w:val="center"/>
        <w:rPr>
          <w:rFonts w:ascii="Arial" w:hAnsi="Arial" w:cs="Arial"/>
          <w:b/>
          <w:bCs/>
          <w:sz w:val="22"/>
          <w:szCs w:val="22"/>
        </w:rPr>
      </w:pPr>
      <w:r w:rsidRPr="00757024">
        <w:rPr>
          <w:rFonts w:ascii="Arial" w:hAnsi="Arial" w:cs="Arial"/>
          <w:b/>
          <w:bCs/>
          <w:sz w:val="22"/>
          <w:szCs w:val="22"/>
        </w:rPr>
        <w:t xml:space="preserve"> </w:t>
      </w:r>
    </w:p>
    <w:tbl>
      <w:tblPr>
        <w:tblW w:w="0" w:type="auto"/>
        <w:jc w:val="center"/>
        <w:tblLook w:val="01E0" w:firstRow="1" w:lastRow="1" w:firstColumn="1" w:lastColumn="1" w:noHBand="0" w:noVBand="0"/>
      </w:tblPr>
      <w:tblGrid>
        <w:gridCol w:w="3652"/>
        <w:gridCol w:w="1985"/>
        <w:gridCol w:w="3782"/>
      </w:tblGrid>
      <w:tr w:rsidR="000C5627" w:rsidRPr="00757024" w14:paraId="1853114C" w14:textId="77777777" w:rsidTr="00920F0A">
        <w:trPr>
          <w:jc w:val="center"/>
        </w:trPr>
        <w:tc>
          <w:tcPr>
            <w:tcW w:w="3652" w:type="dxa"/>
          </w:tcPr>
          <w:p w14:paraId="30365CC8" w14:textId="77777777" w:rsidR="000C5627" w:rsidRPr="00757024" w:rsidRDefault="000C5627" w:rsidP="00920F0A">
            <w:pPr>
              <w:pStyle w:val="BodyText"/>
              <w:jc w:val="center"/>
              <w:rPr>
                <w:rFonts w:ascii="Arial" w:hAnsi="Arial" w:cs="Arial"/>
                <w:sz w:val="22"/>
                <w:szCs w:val="22"/>
              </w:rPr>
            </w:pPr>
            <w:r w:rsidRPr="00757024">
              <w:rPr>
                <w:rFonts w:ascii="Arial" w:hAnsi="Arial" w:cs="Arial"/>
                <w:sz w:val="22"/>
                <w:szCs w:val="22"/>
              </w:rPr>
              <w:t>МЕСТО И ДАТУМ:</w:t>
            </w:r>
          </w:p>
        </w:tc>
        <w:tc>
          <w:tcPr>
            <w:tcW w:w="1985" w:type="dxa"/>
          </w:tcPr>
          <w:p w14:paraId="30924012" w14:textId="77777777" w:rsidR="000C5627" w:rsidRPr="00757024" w:rsidRDefault="000C5627" w:rsidP="00920F0A">
            <w:pPr>
              <w:pStyle w:val="BodyText"/>
              <w:jc w:val="center"/>
              <w:rPr>
                <w:rFonts w:ascii="Arial" w:hAnsi="Arial" w:cs="Arial"/>
                <w:sz w:val="22"/>
                <w:szCs w:val="22"/>
              </w:rPr>
            </w:pPr>
            <w:r w:rsidRPr="00757024">
              <w:rPr>
                <w:rFonts w:ascii="Arial" w:hAnsi="Arial" w:cs="Arial"/>
                <w:sz w:val="22"/>
                <w:szCs w:val="22"/>
              </w:rPr>
              <w:t>М.П.</w:t>
            </w:r>
          </w:p>
        </w:tc>
        <w:tc>
          <w:tcPr>
            <w:tcW w:w="3782" w:type="dxa"/>
          </w:tcPr>
          <w:p w14:paraId="75B0BD17" w14:textId="77777777" w:rsidR="000C5627" w:rsidRPr="00757024" w:rsidRDefault="000C5627" w:rsidP="00920F0A">
            <w:pPr>
              <w:pStyle w:val="BodyText"/>
              <w:jc w:val="center"/>
              <w:rPr>
                <w:rFonts w:ascii="Arial" w:hAnsi="Arial" w:cs="Arial"/>
                <w:sz w:val="22"/>
                <w:szCs w:val="22"/>
              </w:rPr>
            </w:pPr>
            <w:r w:rsidRPr="00757024">
              <w:rPr>
                <w:rFonts w:ascii="Arial" w:hAnsi="Arial" w:cs="Arial"/>
                <w:sz w:val="22"/>
                <w:szCs w:val="22"/>
              </w:rPr>
              <w:t>ПОТПИС ОВЛАШЋЕНОГ ЛИЦА ПОСЛОВНЕ БАНКЕ:</w:t>
            </w:r>
          </w:p>
        </w:tc>
      </w:tr>
      <w:tr w:rsidR="000C5627" w:rsidRPr="00757024" w14:paraId="0829B64D" w14:textId="77777777" w:rsidTr="00920F0A">
        <w:trPr>
          <w:jc w:val="center"/>
        </w:trPr>
        <w:tc>
          <w:tcPr>
            <w:tcW w:w="3652" w:type="dxa"/>
            <w:vAlign w:val="center"/>
          </w:tcPr>
          <w:p w14:paraId="45CB407D" w14:textId="77777777" w:rsidR="000C5627" w:rsidRPr="00757024" w:rsidRDefault="000C5627" w:rsidP="00920F0A">
            <w:pPr>
              <w:pStyle w:val="BodyText"/>
              <w:rPr>
                <w:rFonts w:ascii="Arial" w:hAnsi="Arial" w:cs="Arial"/>
                <w:sz w:val="22"/>
                <w:szCs w:val="22"/>
              </w:rPr>
            </w:pPr>
          </w:p>
        </w:tc>
        <w:tc>
          <w:tcPr>
            <w:tcW w:w="1985" w:type="dxa"/>
            <w:vAlign w:val="center"/>
          </w:tcPr>
          <w:p w14:paraId="2175D7E0" w14:textId="77777777" w:rsidR="000C5627" w:rsidRPr="00757024" w:rsidRDefault="000C5627" w:rsidP="00920F0A">
            <w:pPr>
              <w:pStyle w:val="BodyText"/>
              <w:rPr>
                <w:rFonts w:ascii="Arial" w:hAnsi="Arial" w:cs="Arial"/>
                <w:sz w:val="22"/>
                <w:szCs w:val="22"/>
              </w:rPr>
            </w:pPr>
          </w:p>
        </w:tc>
        <w:tc>
          <w:tcPr>
            <w:tcW w:w="3782" w:type="dxa"/>
            <w:vAlign w:val="center"/>
          </w:tcPr>
          <w:p w14:paraId="40E76565" w14:textId="77777777" w:rsidR="000C5627" w:rsidRPr="00757024" w:rsidRDefault="000C5627" w:rsidP="00920F0A">
            <w:pPr>
              <w:pStyle w:val="BodyText"/>
              <w:rPr>
                <w:rFonts w:ascii="Arial" w:hAnsi="Arial" w:cs="Arial"/>
                <w:sz w:val="22"/>
                <w:szCs w:val="22"/>
              </w:rPr>
            </w:pPr>
          </w:p>
        </w:tc>
      </w:tr>
      <w:tr w:rsidR="000C5627" w:rsidRPr="00757024" w14:paraId="4BAF20E7" w14:textId="77777777" w:rsidTr="00920F0A">
        <w:trPr>
          <w:jc w:val="center"/>
        </w:trPr>
        <w:tc>
          <w:tcPr>
            <w:tcW w:w="3652" w:type="dxa"/>
            <w:tcBorders>
              <w:bottom w:val="single" w:sz="4" w:space="0" w:color="auto"/>
            </w:tcBorders>
            <w:vAlign w:val="center"/>
          </w:tcPr>
          <w:p w14:paraId="43435CF2" w14:textId="77777777" w:rsidR="000C5627" w:rsidRPr="00757024" w:rsidRDefault="000C5627" w:rsidP="00920F0A">
            <w:pPr>
              <w:pStyle w:val="BodyText"/>
              <w:rPr>
                <w:rFonts w:ascii="Arial" w:hAnsi="Arial" w:cs="Arial"/>
                <w:sz w:val="22"/>
                <w:szCs w:val="22"/>
              </w:rPr>
            </w:pPr>
          </w:p>
        </w:tc>
        <w:tc>
          <w:tcPr>
            <w:tcW w:w="1985" w:type="dxa"/>
            <w:vAlign w:val="center"/>
          </w:tcPr>
          <w:p w14:paraId="0A5199DE" w14:textId="77777777" w:rsidR="000C5627" w:rsidRPr="00757024" w:rsidRDefault="000C5627" w:rsidP="00920F0A">
            <w:pPr>
              <w:pStyle w:val="BodyText"/>
              <w:rPr>
                <w:rFonts w:ascii="Arial" w:hAnsi="Arial" w:cs="Arial"/>
                <w:sz w:val="22"/>
                <w:szCs w:val="22"/>
              </w:rPr>
            </w:pPr>
          </w:p>
        </w:tc>
        <w:tc>
          <w:tcPr>
            <w:tcW w:w="3782" w:type="dxa"/>
            <w:tcBorders>
              <w:bottom w:val="single" w:sz="4" w:space="0" w:color="auto"/>
            </w:tcBorders>
            <w:vAlign w:val="center"/>
          </w:tcPr>
          <w:p w14:paraId="778886FA" w14:textId="77777777" w:rsidR="000C5627" w:rsidRPr="00757024" w:rsidRDefault="000C5627" w:rsidP="00920F0A">
            <w:pPr>
              <w:pStyle w:val="BodyText"/>
              <w:rPr>
                <w:rFonts w:ascii="Arial" w:hAnsi="Arial" w:cs="Arial"/>
                <w:sz w:val="22"/>
                <w:szCs w:val="22"/>
              </w:rPr>
            </w:pPr>
          </w:p>
        </w:tc>
      </w:tr>
    </w:tbl>
    <w:p w14:paraId="188E0FF8" w14:textId="77777777" w:rsidR="000C5627" w:rsidRPr="00A04CB0" w:rsidRDefault="000C5627" w:rsidP="000C5627">
      <w:pPr>
        <w:pStyle w:val="BodyText"/>
        <w:rPr>
          <w:rFonts w:ascii="Arial" w:hAnsi="Arial" w:cs="Arial"/>
          <w:bCs/>
          <w:sz w:val="22"/>
          <w:szCs w:val="22"/>
        </w:rPr>
      </w:pPr>
    </w:p>
    <w:p w14:paraId="76EB1CA8" w14:textId="2AF88276" w:rsidR="003652AF" w:rsidRPr="00757024" w:rsidRDefault="00E84370" w:rsidP="00E84370">
      <w:pPr>
        <w:pStyle w:val="Style2"/>
        <w:ind w:right="714"/>
        <w:rPr>
          <w:b w:val="0"/>
          <w:i/>
          <w:sz w:val="22"/>
          <w:szCs w:val="22"/>
        </w:rPr>
      </w:pPr>
      <w:r w:rsidRPr="00757024">
        <w:rPr>
          <w:b w:val="0"/>
          <w:i/>
          <w:sz w:val="22"/>
          <w:szCs w:val="22"/>
        </w:rPr>
        <w:t xml:space="preserve"> </w:t>
      </w:r>
    </w:p>
    <w:p w14:paraId="34B754AA" w14:textId="77777777" w:rsidR="003652AF" w:rsidRDefault="003652AF" w:rsidP="000C5627">
      <w:pPr>
        <w:rPr>
          <w:rFonts w:ascii="Arial" w:hAnsi="Arial" w:cs="Arial"/>
          <w:b/>
          <w:i/>
          <w:szCs w:val="24"/>
        </w:rPr>
      </w:pPr>
    </w:p>
    <w:p w14:paraId="09568ACB" w14:textId="6DC43C62" w:rsidR="00927552" w:rsidRPr="00721579" w:rsidRDefault="006B3223" w:rsidP="00927552">
      <w:pPr>
        <w:rPr>
          <w:rFonts w:ascii="Arial" w:hAnsi="Arial" w:cs="Arial"/>
          <w:b/>
          <w:i/>
          <w:szCs w:val="24"/>
        </w:rPr>
      </w:pPr>
      <w:r>
        <w:rPr>
          <w:rFonts w:ascii="Arial" w:hAnsi="Arial" w:cs="Arial"/>
          <w:b/>
          <w:i/>
          <w:szCs w:val="24"/>
        </w:rPr>
        <w:br w:type="page"/>
      </w:r>
    </w:p>
    <w:p w14:paraId="37F6C0DB" w14:textId="62BCD535" w:rsidR="00721579" w:rsidRPr="00721579" w:rsidRDefault="00927552" w:rsidP="00605F7A">
      <w:pPr>
        <w:shd w:val="clear" w:color="auto" w:fill="FFFFFF"/>
        <w:ind w:right="714"/>
        <w:jc w:val="right"/>
        <w:rPr>
          <w:rFonts w:ascii="Arial" w:hAnsi="Arial" w:cs="Arial"/>
          <w:b/>
          <w:sz w:val="24"/>
          <w:szCs w:val="24"/>
          <w:lang w:val="sr-Cyrl-CS"/>
        </w:rPr>
      </w:pPr>
      <w:r w:rsidRPr="00605F7A">
        <w:rPr>
          <w:rFonts w:ascii="Arial" w:hAnsi="Arial" w:cs="Arial"/>
          <w:b/>
          <w:sz w:val="24"/>
          <w:szCs w:val="24"/>
        </w:rPr>
        <w:lastRenderedPageBreak/>
        <w:t>ОБРАЗАЦ</w:t>
      </w:r>
      <w:r w:rsidR="006B3223" w:rsidRPr="00605F7A">
        <w:rPr>
          <w:rFonts w:ascii="Arial" w:hAnsi="Arial" w:cs="Arial"/>
          <w:b/>
          <w:sz w:val="24"/>
          <w:szCs w:val="24"/>
        </w:rPr>
        <w:t xml:space="preserve"> 1</w:t>
      </w:r>
      <w:r w:rsidR="00443FA2">
        <w:rPr>
          <w:rFonts w:ascii="Arial" w:hAnsi="Arial" w:cs="Arial"/>
          <w:b/>
          <w:sz w:val="24"/>
          <w:szCs w:val="24"/>
          <w:lang w:val="sr-Cyrl-RS"/>
        </w:rPr>
        <w:t>4</w:t>
      </w:r>
      <w:r w:rsidR="00605F7A" w:rsidRPr="00605F7A">
        <w:rPr>
          <w:rFonts w:ascii="Arial" w:hAnsi="Arial" w:cs="Arial"/>
          <w:b/>
          <w:sz w:val="24"/>
          <w:szCs w:val="24"/>
          <w:lang w:val="sr-Cyrl-RS"/>
        </w:rPr>
        <w:t>.</w:t>
      </w:r>
      <w:r w:rsidR="00605F7A" w:rsidRPr="00605F7A">
        <w:rPr>
          <w:rFonts w:ascii="Arial" w:hAnsi="Arial" w:cs="Arial"/>
          <w:b/>
          <w:sz w:val="24"/>
          <w:szCs w:val="24"/>
        </w:rPr>
        <w:t>(</w:t>
      </w:r>
      <w:r w:rsidR="00605F7A" w:rsidRPr="00605F7A">
        <w:rPr>
          <w:rFonts w:ascii="Arial" w:hAnsi="Arial" w:cs="Arial"/>
          <w:b/>
          <w:sz w:val="24"/>
          <w:szCs w:val="24"/>
          <w:lang w:val="sr-Cyrl-CS"/>
        </w:rPr>
        <w:t>не доставља се у понуди)</w:t>
      </w:r>
    </w:p>
    <w:p w14:paraId="51A5ABC7" w14:textId="77777777" w:rsidR="00927552" w:rsidRPr="00FA5F7C" w:rsidRDefault="00927552" w:rsidP="00927552">
      <w:pPr>
        <w:shd w:val="clear" w:color="auto" w:fill="FFFFFF"/>
        <w:ind w:right="714"/>
        <w:rPr>
          <w:rFonts w:ascii="Arial" w:hAnsi="Arial" w:cs="Arial"/>
          <w:sz w:val="22"/>
          <w:szCs w:val="22"/>
        </w:rPr>
      </w:pPr>
      <w:r w:rsidRPr="00FA5F7C">
        <w:rPr>
          <w:rFonts w:ascii="Arial" w:hAnsi="Arial" w:cs="Arial"/>
          <w:sz w:val="22"/>
          <w:szCs w:val="22"/>
        </w:rPr>
        <w:t>(меморандум пословне банке)</w:t>
      </w:r>
    </w:p>
    <w:p w14:paraId="4135BA5D" w14:textId="4534083B" w:rsidR="003128F9" w:rsidRPr="00FA5F7C" w:rsidRDefault="003128F9" w:rsidP="003128F9">
      <w:pPr>
        <w:jc w:val="both"/>
        <w:rPr>
          <w:rFonts w:ascii="Arial" w:hAnsi="Arial" w:cs="Arial"/>
          <w:sz w:val="22"/>
          <w:szCs w:val="22"/>
          <w:lang w:val="ru-RU"/>
        </w:rPr>
      </w:pPr>
    </w:p>
    <w:p w14:paraId="7861C368" w14:textId="77777777" w:rsidR="003248B8" w:rsidRPr="000E6CF3" w:rsidRDefault="003248B8" w:rsidP="003248B8">
      <w:pPr>
        <w:jc w:val="center"/>
        <w:rPr>
          <w:rFonts w:ascii="Arial" w:hAnsi="Arial" w:cs="Arial"/>
          <w:b/>
          <w:sz w:val="22"/>
          <w:szCs w:val="22"/>
          <w:lang w:val="ru-RU"/>
        </w:rPr>
      </w:pPr>
      <w:r w:rsidRPr="000E6CF3">
        <w:rPr>
          <w:rFonts w:ascii="Arial" w:hAnsi="Arial" w:cs="Arial"/>
          <w:b/>
          <w:sz w:val="22"/>
          <w:szCs w:val="22"/>
          <w:lang w:val="ru-RU"/>
        </w:rPr>
        <w:t>БАНКАРСКА ГАРАНЦИЈА ЗА ДОБРО ИЗВРШЕЊЕ ПОСЛА</w:t>
      </w:r>
    </w:p>
    <w:p w14:paraId="5992572E" w14:textId="77777777" w:rsidR="003248B8" w:rsidRPr="000E6CF3" w:rsidRDefault="003248B8" w:rsidP="003248B8">
      <w:pPr>
        <w:jc w:val="both"/>
        <w:rPr>
          <w:rFonts w:ascii="Arial" w:hAnsi="Arial" w:cs="Arial"/>
          <w:sz w:val="22"/>
          <w:szCs w:val="22"/>
          <w:lang w:val="ru-RU"/>
        </w:rPr>
      </w:pPr>
    </w:p>
    <w:p w14:paraId="5E2756DA" w14:textId="77777777" w:rsidR="003248B8" w:rsidRPr="000E6CF3" w:rsidRDefault="003248B8" w:rsidP="003248B8">
      <w:pPr>
        <w:jc w:val="both"/>
        <w:rPr>
          <w:rFonts w:ascii="Arial" w:hAnsi="Arial" w:cs="Arial"/>
          <w:sz w:val="22"/>
          <w:szCs w:val="22"/>
        </w:rPr>
      </w:pPr>
      <w:r w:rsidRPr="000E6CF3">
        <w:rPr>
          <w:rFonts w:ascii="Arial" w:hAnsi="Arial" w:cs="Arial"/>
          <w:sz w:val="22"/>
          <w:szCs w:val="22"/>
          <w:lang w:val="ru-RU"/>
        </w:rPr>
        <w:t xml:space="preserve">Корисник: Јавно предузеће „ЕЛЕКТРОПРИВРЕДА СРБИЈЕ“ БЕОГРАД, Царице Милице бр. 2, Београд, ПИБ 103920327, МБ 20053658, Текући рачун:160-700-13 </w:t>
      </w:r>
      <w:r w:rsidRPr="000E6CF3">
        <w:rPr>
          <w:rFonts w:ascii="Arial" w:hAnsi="Arial" w:cs="Arial"/>
          <w:sz w:val="22"/>
          <w:szCs w:val="22"/>
        </w:rPr>
        <w:t>Banca Intesa</w:t>
      </w:r>
    </w:p>
    <w:p w14:paraId="263BCC8D" w14:textId="77777777" w:rsidR="003248B8" w:rsidRPr="000E6CF3" w:rsidRDefault="003248B8" w:rsidP="003248B8">
      <w:pPr>
        <w:jc w:val="both"/>
        <w:rPr>
          <w:rFonts w:ascii="Arial" w:hAnsi="Arial" w:cs="Arial"/>
          <w:sz w:val="22"/>
          <w:szCs w:val="22"/>
          <w:lang w:val="ru-RU"/>
        </w:rPr>
      </w:pPr>
    </w:p>
    <w:p w14:paraId="5F231184" w14:textId="77777777" w:rsidR="003248B8" w:rsidRPr="000E6CF3" w:rsidRDefault="003248B8" w:rsidP="003248B8">
      <w:pPr>
        <w:jc w:val="both"/>
        <w:rPr>
          <w:rFonts w:ascii="Arial" w:hAnsi="Arial" w:cs="Arial"/>
          <w:sz w:val="22"/>
          <w:szCs w:val="22"/>
          <w:lang w:val="ru-RU"/>
        </w:rPr>
      </w:pPr>
      <w:r w:rsidRPr="000E6CF3">
        <w:rPr>
          <w:rFonts w:ascii="Arial" w:hAnsi="Arial" w:cs="Arial"/>
          <w:sz w:val="22"/>
          <w:szCs w:val="22"/>
          <w:lang w:val="sr-Cyrl-RS"/>
        </w:rPr>
        <w:t>Налогодавац</w:t>
      </w:r>
      <w:r w:rsidRPr="000E6CF3">
        <w:rPr>
          <w:rFonts w:ascii="Arial" w:hAnsi="Arial" w:cs="Arial"/>
          <w:sz w:val="22"/>
          <w:szCs w:val="22"/>
          <w:lang w:val="ru-RU"/>
        </w:rPr>
        <w:t>:________________________________________________ (назив и адреса), ПИБ ___________ , МБ _____________, Текући рачун: ________________</w:t>
      </w:r>
    </w:p>
    <w:p w14:paraId="5F63DC0E" w14:textId="77777777" w:rsidR="003248B8" w:rsidRPr="000E6CF3" w:rsidRDefault="003248B8" w:rsidP="003248B8">
      <w:pPr>
        <w:jc w:val="both"/>
        <w:rPr>
          <w:rFonts w:ascii="Arial" w:hAnsi="Arial" w:cs="Arial"/>
          <w:sz w:val="22"/>
          <w:szCs w:val="22"/>
          <w:lang w:val="ru-RU"/>
        </w:rPr>
      </w:pPr>
    </w:p>
    <w:p w14:paraId="14FDDC88" w14:textId="77777777" w:rsidR="003248B8" w:rsidRPr="000E6CF3" w:rsidRDefault="003248B8" w:rsidP="003248B8">
      <w:pPr>
        <w:jc w:val="both"/>
        <w:rPr>
          <w:rFonts w:ascii="Arial" w:hAnsi="Arial" w:cs="Arial"/>
          <w:sz w:val="22"/>
          <w:szCs w:val="22"/>
          <w:lang w:val="ru-RU"/>
        </w:rPr>
      </w:pPr>
      <w:r w:rsidRPr="000E6CF3">
        <w:rPr>
          <w:rFonts w:ascii="Arial" w:hAnsi="Arial" w:cs="Arial"/>
          <w:sz w:val="22"/>
          <w:szCs w:val="22"/>
          <w:lang w:val="ru-RU"/>
        </w:rPr>
        <w:t>БАНКАРСКА ГАРАНЦИЈА БР. ________________</w:t>
      </w:r>
    </w:p>
    <w:p w14:paraId="6A01FFE8" w14:textId="77777777" w:rsidR="003248B8" w:rsidRPr="000E6CF3" w:rsidRDefault="003248B8" w:rsidP="003248B8">
      <w:pPr>
        <w:jc w:val="both"/>
        <w:rPr>
          <w:rFonts w:ascii="Arial" w:hAnsi="Arial" w:cs="Arial"/>
          <w:sz w:val="22"/>
          <w:szCs w:val="22"/>
        </w:rPr>
      </w:pPr>
    </w:p>
    <w:p w14:paraId="69C35174" w14:textId="77777777" w:rsidR="003248B8" w:rsidRPr="000E6CF3" w:rsidRDefault="003248B8" w:rsidP="003248B8">
      <w:pPr>
        <w:jc w:val="both"/>
        <w:rPr>
          <w:rFonts w:ascii="Arial" w:hAnsi="Arial" w:cs="Arial"/>
          <w:sz w:val="22"/>
          <w:szCs w:val="22"/>
          <w:lang w:eastAsia="hr-HR"/>
        </w:rPr>
      </w:pPr>
      <w:r w:rsidRPr="000E6CF3">
        <w:rPr>
          <w:rFonts w:ascii="Arial" w:hAnsi="Arial" w:cs="Arial"/>
          <w:sz w:val="22"/>
          <w:szCs w:val="22"/>
        </w:rPr>
        <w:t>Обавештени смо да су ________________ (у наставку «</w:t>
      </w:r>
      <w:r w:rsidRPr="000E6CF3">
        <w:rPr>
          <w:rFonts w:ascii="Arial" w:hAnsi="Arial" w:cs="Arial"/>
          <w:sz w:val="22"/>
          <w:szCs w:val="22"/>
          <w:lang w:val="sr-Cyrl-RS"/>
        </w:rPr>
        <w:t>Налогодавац</w:t>
      </w:r>
      <w:r w:rsidRPr="000E6CF3">
        <w:rPr>
          <w:rFonts w:ascii="Arial" w:hAnsi="Arial" w:cs="Arial"/>
          <w:sz w:val="22"/>
          <w:szCs w:val="22"/>
        </w:rPr>
        <w:t xml:space="preserve">») и </w:t>
      </w:r>
      <w:r w:rsidRPr="000E6CF3">
        <w:rPr>
          <w:rFonts w:ascii="Arial" w:hAnsi="Arial" w:cs="Arial"/>
          <w:sz w:val="22"/>
          <w:szCs w:val="22"/>
          <w:lang w:val="ru-RU"/>
        </w:rPr>
        <w:t xml:space="preserve">Јавно предузеће „ЕЛЕКТРОПРИВРЕДА СРБИЈЕ“ БЕОГРАД, </w:t>
      </w:r>
      <w:r w:rsidRPr="000E6CF3">
        <w:rPr>
          <w:rFonts w:ascii="Arial" w:hAnsi="Arial" w:cs="Arial"/>
          <w:sz w:val="22"/>
          <w:szCs w:val="22"/>
          <w:lang w:val="sr-Cyrl-RS"/>
        </w:rPr>
        <w:t>Ц</w:t>
      </w:r>
      <w:r w:rsidRPr="000E6CF3">
        <w:rPr>
          <w:rFonts w:ascii="Arial" w:hAnsi="Arial" w:cs="Arial"/>
          <w:sz w:val="22"/>
          <w:szCs w:val="22"/>
          <w:lang w:val="ru-RU"/>
        </w:rPr>
        <w:t>арице Милице бр. 2, Београд</w:t>
      </w:r>
      <w:r w:rsidRPr="000E6CF3">
        <w:rPr>
          <w:rFonts w:ascii="Arial" w:hAnsi="Arial" w:cs="Arial"/>
          <w:sz w:val="22"/>
          <w:szCs w:val="22"/>
        </w:rPr>
        <w:t xml:space="preserve"> (у даљем тексту: Корисник)  закључили Уговор бр. ........... од ............ (у даљем тексту: Уговор) за ........................................... </w:t>
      </w:r>
      <w:r w:rsidRPr="000E6CF3">
        <w:rPr>
          <w:rFonts w:ascii="Arial" w:hAnsi="Arial" w:cs="Arial"/>
          <w:sz w:val="22"/>
          <w:szCs w:val="22"/>
          <w:lang w:eastAsia="hr-HR"/>
        </w:rPr>
        <w:t xml:space="preserve">/опис посла/ и сагласно условима Уговора, гаранција за добро извршење посла треба да буде достављена од стране </w:t>
      </w:r>
      <w:r w:rsidRPr="000E6CF3">
        <w:rPr>
          <w:rFonts w:ascii="Arial" w:hAnsi="Arial" w:cs="Arial"/>
          <w:sz w:val="22"/>
          <w:szCs w:val="22"/>
          <w:lang w:val="sr-Cyrl-RS" w:eastAsia="hr-HR"/>
        </w:rPr>
        <w:t>Налогодавца</w:t>
      </w:r>
      <w:r w:rsidRPr="000E6CF3">
        <w:rPr>
          <w:rFonts w:ascii="Arial" w:hAnsi="Arial" w:cs="Arial"/>
          <w:sz w:val="22"/>
          <w:szCs w:val="22"/>
          <w:lang w:eastAsia="hr-HR"/>
        </w:rPr>
        <w:t xml:space="preserve"> на износ од .............................../износ у цифрама/ који чини 10% </w:t>
      </w:r>
      <w:r w:rsidRPr="000E6CF3">
        <w:rPr>
          <w:rFonts w:ascii="Arial" w:hAnsi="Arial" w:cs="Arial"/>
          <w:sz w:val="22"/>
          <w:szCs w:val="22"/>
          <w:lang w:val="ru-RU"/>
        </w:rPr>
        <w:t>вредности Уговора, без ПДВ.</w:t>
      </w:r>
    </w:p>
    <w:p w14:paraId="0518B7BF" w14:textId="77777777" w:rsidR="003248B8" w:rsidRPr="000E6CF3" w:rsidRDefault="003248B8" w:rsidP="003248B8">
      <w:pPr>
        <w:jc w:val="both"/>
        <w:rPr>
          <w:rFonts w:ascii="Arial" w:hAnsi="Arial" w:cs="Arial"/>
          <w:sz w:val="22"/>
          <w:szCs w:val="22"/>
          <w:lang w:eastAsia="hr-HR"/>
        </w:rPr>
      </w:pPr>
    </w:p>
    <w:p w14:paraId="204DBD61" w14:textId="77777777" w:rsidR="003248B8" w:rsidRPr="000E6CF3" w:rsidRDefault="003248B8" w:rsidP="003248B8">
      <w:pPr>
        <w:jc w:val="both"/>
        <w:rPr>
          <w:rFonts w:ascii="Arial" w:hAnsi="Arial" w:cs="Arial"/>
          <w:sz w:val="22"/>
          <w:szCs w:val="22"/>
          <w:lang w:eastAsia="hr-HR"/>
        </w:rPr>
      </w:pPr>
      <w:r w:rsidRPr="000E6CF3">
        <w:rPr>
          <w:rFonts w:ascii="Arial" w:hAnsi="Arial" w:cs="Arial"/>
          <w:sz w:val="22"/>
          <w:szCs w:val="22"/>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w:t>
      </w:r>
      <w:r w:rsidRPr="000E6CF3">
        <w:rPr>
          <w:rFonts w:ascii="Arial" w:hAnsi="Arial" w:cs="Arial"/>
          <w:sz w:val="22"/>
          <w:szCs w:val="22"/>
          <w:lang w:val="sr-Cyrl-RS"/>
        </w:rPr>
        <w:t>Налогодавца</w:t>
      </w:r>
      <w:r w:rsidRPr="000E6CF3">
        <w:rPr>
          <w:rFonts w:ascii="Arial" w:hAnsi="Arial" w:cs="Arial"/>
          <w:sz w:val="22"/>
          <w:szCs w:val="22"/>
        </w:rPr>
        <w:t xml:space="preserve"> платити сваки износ или износе, који не прелази(е) укупан  износ од </w:t>
      </w:r>
      <w:r w:rsidRPr="000E6CF3">
        <w:rPr>
          <w:rFonts w:ascii="Arial" w:hAnsi="Arial" w:cs="Arial"/>
          <w:sz w:val="22"/>
          <w:szCs w:val="22"/>
          <w:lang w:eastAsia="hr-HR"/>
        </w:rPr>
        <w:t xml:space="preserve">............................................... ./износ у цифрама/ (словима: .............................................) по пријему  вашег првог писменог захтева за плаћање и ваше писмене изјаве у којој се наводи: да је </w:t>
      </w:r>
      <w:r w:rsidRPr="000E6CF3">
        <w:rPr>
          <w:rFonts w:ascii="Arial" w:hAnsi="Arial" w:cs="Arial"/>
          <w:sz w:val="22"/>
          <w:szCs w:val="22"/>
          <w:lang w:val="sr-Cyrl-RS" w:eastAsia="hr-HR"/>
        </w:rPr>
        <w:t>Налогодавац</w:t>
      </w:r>
      <w:r w:rsidRPr="000E6CF3">
        <w:rPr>
          <w:rFonts w:ascii="Arial" w:hAnsi="Arial" w:cs="Arial"/>
          <w:sz w:val="22"/>
          <w:szCs w:val="22"/>
          <w:lang w:eastAsia="hr-HR"/>
        </w:rPr>
        <w:t xml:space="preserve"> прекршио своју (е) обавезу (е) из Уговора, и у ком погледу је извршио прекршај.</w:t>
      </w:r>
    </w:p>
    <w:p w14:paraId="61670568" w14:textId="77777777" w:rsidR="003248B8" w:rsidRPr="000E6CF3" w:rsidRDefault="003248B8" w:rsidP="003248B8">
      <w:pPr>
        <w:jc w:val="both"/>
        <w:rPr>
          <w:rFonts w:ascii="Arial" w:hAnsi="Arial" w:cs="Arial"/>
          <w:sz w:val="22"/>
          <w:szCs w:val="22"/>
          <w:lang w:eastAsia="hr-HR"/>
        </w:rPr>
      </w:pPr>
    </w:p>
    <w:p w14:paraId="48475873" w14:textId="77777777" w:rsidR="003248B8" w:rsidRPr="000E6CF3" w:rsidRDefault="003248B8" w:rsidP="003248B8">
      <w:pPr>
        <w:jc w:val="both"/>
        <w:rPr>
          <w:rFonts w:ascii="Arial" w:hAnsi="Arial" w:cs="Arial"/>
          <w:sz w:val="22"/>
          <w:szCs w:val="22"/>
        </w:rPr>
      </w:pPr>
      <w:r w:rsidRPr="000E6CF3">
        <w:rPr>
          <w:rFonts w:ascii="Arial" w:hAnsi="Arial" w:cs="Arial"/>
          <w:sz w:val="22"/>
          <w:szCs w:val="22"/>
          <w:lang w:eastAsia="hr-HR"/>
        </w:rPr>
        <w:t>Ова Гаранција важи најкасније 30</w:t>
      </w:r>
      <w:r w:rsidRPr="000E6CF3">
        <w:rPr>
          <w:rFonts w:ascii="Arial" w:hAnsi="Arial" w:cs="Arial"/>
          <w:sz w:val="22"/>
          <w:szCs w:val="22"/>
          <w:lang w:val="ru-RU"/>
        </w:rPr>
        <w:t xml:space="preserve"> (тридесет) дана дуже од </w:t>
      </w:r>
      <w:r w:rsidRPr="000E6CF3">
        <w:rPr>
          <w:rFonts w:ascii="Arial" w:hAnsi="Arial" w:cs="Arial"/>
          <w:sz w:val="22"/>
          <w:szCs w:val="22"/>
        </w:rPr>
        <w:t>рока одређеног за коначно извршење посла,</w:t>
      </w:r>
      <w:r w:rsidRPr="000E6CF3">
        <w:rPr>
          <w:rFonts w:ascii="Arial" w:hAnsi="Arial" w:cs="Arial"/>
          <w:sz w:val="22"/>
          <w:szCs w:val="22"/>
          <w:lang w:val="ru-RU"/>
        </w:rPr>
        <w:t xml:space="preserve"> а најкасније до .............................. (навести датум). </w:t>
      </w:r>
      <w:r w:rsidRPr="000E6CF3">
        <w:rPr>
          <w:rFonts w:ascii="Arial" w:hAnsi="Arial" w:cs="Arial"/>
          <w:sz w:val="22"/>
          <w:szCs w:val="22"/>
        </w:rPr>
        <w:t>Сагласно томе, захтев за плаћање по овој Гаранцији морамо примити најкасније тог датума, или пре тог датума.</w:t>
      </w:r>
    </w:p>
    <w:p w14:paraId="7418FC4E" w14:textId="77777777" w:rsidR="003248B8" w:rsidRPr="000E6CF3" w:rsidRDefault="003248B8" w:rsidP="003248B8">
      <w:pPr>
        <w:jc w:val="both"/>
        <w:rPr>
          <w:rFonts w:ascii="Arial" w:hAnsi="Arial" w:cs="Arial"/>
          <w:sz w:val="22"/>
          <w:szCs w:val="22"/>
        </w:rPr>
      </w:pPr>
    </w:p>
    <w:p w14:paraId="7D9435F1" w14:textId="77777777" w:rsidR="003248B8" w:rsidRPr="000E6CF3" w:rsidRDefault="003248B8" w:rsidP="003248B8">
      <w:pPr>
        <w:pStyle w:val="BodyText"/>
        <w:rPr>
          <w:rFonts w:ascii="Arial" w:hAnsi="Arial" w:cs="Arial"/>
          <w:sz w:val="22"/>
          <w:szCs w:val="22"/>
        </w:rPr>
      </w:pPr>
      <w:r w:rsidRPr="000E6CF3">
        <w:rPr>
          <w:rFonts w:ascii="Arial" w:hAnsi="Arial" w:cs="Arial"/>
          <w:sz w:val="22"/>
          <w:szCs w:val="22"/>
        </w:rPr>
        <w:t>Ова гаранција се не може уступити и није преносива без писане сагласности Корисника, Принципала и Банке гаранта.</w:t>
      </w:r>
    </w:p>
    <w:p w14:paraId="39E65743" w14:textId="77777777" w:rsidR="003248B8" w:rsidRPr="000E6CF3" w:rsidRDefault="003248B8" w:rsidP="003248B8">
      <w:pPr>
        <w:jc w:val="both"/>
        <w:rPr>
          <w:rFonts w:ascii="Arial" w:hAnsi="Arial" w:cs="Arial"/>
          <w:sz w:val="22"/>
          <w:szCs w:val="22"/>
        </w:rPr>
      </w:pPr>
    </w:p>
    <w:p w14:paraId="54AE70CB" w14:textId="77777777" w:rsidR="003248B8" w:rsidRPr="000E6CF3" w:rsidRDefault="003248B8" w:rsidP="003248B8">
      <w:pPr>
        <w:jc w:val="both"/>
        <w:rPr>
          <w:rFonts w:ascii="Arial" w:hAnsi="Arial" w:cs="Arial"/>
          <w:sz w:val="22"/>
          <w:szCs w:val="22"/>
        </w:rPr>
      </w:pPr>
      <w:r w:rsidRPr="000E6CF3">
        <w:rPr>
          <w:rFonts w:ascii="Arial" w:hAnsi="Arial"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4329F237" w14:textId="77777777" w:rsidR="003248B8" w:rsidRPr="000E6CF3" w:rsidRDefault="003248B8" w:rsidP="003248B8">
      <w:pPr>
        <w:jc w:val="both"/>
        <w:rPr>
          <w:rFonts w:ascii="Arial" w:hAnsi="Arial" w:cs="Arial"/>
          <w:sz w:val="22"/>
          <w:szCs w:val="22"/>
        </w:rPr>
      </w:pPr>
      <w:r w:rsidRPr="000E6CF3">
        <w:rPr>
          <w:rFonts w:ascii="Arial" w:hAnsi="Arial" w:cs="Arial"/>
          <w:sz w:val="22"/>
          <w:szCs w:val="22"/>
        </w:rPr>
        <w:t xml:space="preserve"> 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0E6CF3">
        <w:rPr>
          <w:rFonts w:ascii="Arial" w:hAnsi="Arial" w:cs="Arial"/>
          <w:sz w:val="22"/>
          <w:szCs w:val="22"/>
          <w:lang w:val="ru-RU"/>
        </w:rPr>
        <w:t xml:space="preserve">Привредној комори Србије са местом рада арбитраже у Београду, уз примену њеног Правилника </w:t>
      </w:r>
      <w:r w:rsidRPr="000E6CF3">
        <w:rPr>
          <w:rFonts w:ascii="Arial" w:hAnsi="Arial" w:cs="Arial"/>
          <w:sz w:val="22"/>
          <w:szCs w:val="22"/>
        </w:rPr>
        <w:t xml:space="preserve">и процесног и материјалног права Републике Србије. </w:t>
      </w:r>
    </w:p>
    <w:p w14:paraId="3B3DF2FC" w14:textId="77777777" w:rsidR="003248B8" w:rsidRPr="000E6CF3" w:rsidRDefault="003248B8" w:rsidP="003248B8">
      <w:pPr>
        <w:pStyle w:val="NoSpacing"/>
        <w:jc w:val="both"/>
        <w:rPr>
          <w:rFonts w:ascii="Arial" w:hAnsi="Arial"/>
        </w:rPr>
      </w:pPr>
    </w:p>
    <w:p w14:paraId="529F8091" w14:textId="77777777" w:rsidR="003248B8" w:rsidRPr="000E6CF3" w:rsidRDefault="003248B8" w:rsidP="003248B8">
      <w:pPr>
        <w:pStyle w:val="NoSpacing"/>
        <w:jc w:val="both"/>
        <w:rPr>
          <w:rFonts w:ascii="Arial" w:hAnsi="Arial"/>
        </w:rPr>
      </w:pPr>
      <w:r w:rsidRPr="000E6CF3">
        <w:rPr>
          <w:rFonts w:ascii="Arial" w:hAnsi="Arial"/>
        </w:rPr>
        <w:t>На  ову гаранцују се примењују одредбе Једнобразних правила за гаранције УРДГ 758, Међународне Трговинске коморе у Паризу.</w:t>
      </w:r>
    </w:p>
    <w:p w14:paraId="4C141E68" w14:textId="77777777" w:rsidR="003248B8" w:rsidRPr="000E6CF3" w:rsidRDefault="003248B8" w:rsidP="003248B8">
      <w:pPr>
        <w:pStyle w:val="NoSpacing"/>
        <w:jc w:val="both"/>
        <w:rPr>
          <w:rFonts w:ascii="Arial" w:hAnsi="Arial"/>
        </w:rPr>
      </w:pPr>
    </w:p>
    <w:p w14:paraId="3ADF4C8E" w14:textId="77777777" w:rsidR="003248B8" w:rsidRPr="000E6CF3" w:rsidRDefault="003248B8" w:rsidP="003248B8">
      <w:pPr>
        <w:jc w:val="both"/>
        <w:rPr>
          <w:rFonts w:ascii="Arial" w:hAnsi="Arial" w:cs="Arial"/>
          <w:sz w:val="22"/>
          <w:szCs w:val="22"/>
          <w:lang w:val="ru-RU"/>
        </w:rPr>
      </w:pPr>
      <w:r w:rsidRPr="000E6CF3">
        <w:rPr>
          <w:rFonts w:ascii="Arial" w:hAnsi="Arial" w:cs="Arial"/>
          <w:sz w:val="22"/>
          <w:szCs w:val="22"/>
          <w:lang w:val="ru-RU"/>
        </w:rPr>
        <w:t>Место ___________                                                              Потпис и печат Гаранта</w:t>
      </w:r>
    </w:p>
    <w:p w14:paraId="2388B616" w14:textId="77777777" w:rsidR="003248B8" w:rsidRPr="000E6CF3" w:rsidRDefault="003248B8" w:rsidP="003248B8">
      <w:pPr>
        <w:jc w:val="both"/>
        <w:rPr>
          <w:rFonts w:ascii="Arial" w:hAnsi="Arial"/>
          <w:i/>
          <w:color w:val="000000"/>
          <w:sz w:val="22"/>
          <w:szCs w:val="22"/>
          <w:lang w:eastAsia="sr-Latn-CS"/>
        </w:rPr>
      </w:pPr>
      <w:r w:rsidRPr="000E6CF3">
        <w:rPr>
          <w:rFonts w:ascii="Arial" w:hAnsi="Arial" w:cs="Arial"/>
          <w:sz w:val="22"/>
          <w:szCs w:val="22"/>
          <w:lang w:val="ru-RU"/>
        </w:rPr>
        <w:t>Датум____________</w:t>
      </w:r>
      <w:r w:rsidRPr="000E6CF3">
        <w:rPr>
          <w:rFonts w:ascii="Arial" w:hAnsi="Arial" w:cs="Arial"/>
          <w:sz w:val="22"/>
          <w:szCs w:val="22"/>
          <w:lang w:val="sr-Latn-RS"/>
        </w:rPr>
        <w:t xml:space="preserve">                                                            </w:t>
      </w:r>
      <w:r w:rsidRPr="000E6CF3">
        <w:rPr>
          <w:rFonts w:ascii="Arial" w:hAnsi="Arial"/>
          <w:i/>
          <w:color w:val="000000"/>
          <w:sz w:val="22"/>
          <w:szCs w:val="22"/>
          <w:lang w:eastAsia="sr-Latn-CS"/>
        </w:rPr>
        <w:t xml:space="preserve"> </w:t>
      </w:r>
      <w:r w:rsidRPr="000E6CF3">
        <w:rPr>
          <w:rFonts w:ascii="Arial" w:hAnsi="Arial" w:cs="Arial"/>
          <w:sz w:val="22"/>
          <w:szCs w:val="22"/>
          <w:lang w:val="ru-RU"/>
        </w:rPr>
        <w:t>...........................................</w:t>
      </w:r>
    </w:p>
    <w:p w14:paraId="4EBE1CF1" w14:textId="77777777" w:rsidR="003248B8" w:rsidRPr="000E6CF3" w:rsidRDefault="003248B8" w:rsidP="003248B8">
      <w:pPr>
        <w:jc w:val="both"/>
        <w:rPr>
          <w:rFonts w:ascii="Arial" w:hAnsi="Arial"/>
          <w:i/>
          <w:color w:val="000000"/>
          <w:sz w:val="22"/>
          <w:szCs w:val="22"/>
          <w:lang w:eastAsia="sr-Latn-CS"/>
        </w:rPr>
      </w:pPr>
    </w:p>
    <w:p w14:paraId="6E69372B" w14:textId="77777777" w:rsidR="003248B8" w:rsidRPr="000E6CF3" w:rsidRDefault="003248B8" w:rsidP="003248B8">
      <w:pPr>
        <w:jc w:val="both"/>
        <w:rPr>
          <w:rFonts w:ascii="Arial" w:hAnsi="Arial"/>
          <w:i/>
          <w:color w:val="000000"/>
          <w:sz w:val="22"/>
          <w:szCs w:val="22"/>
          <w:lang w:eastAsia="sr-Latn-CS"/>
        </w:rPr>
      </w:pPr>
      <w:r w:rsidRPr="000E6CF3">
        <w:rPr>
          <w:rFonts w:ascii="Arial" w:hAnsi="Arial"/>
          <w:i/>
          <w:color w:val="000000"/>
          <w:sz w:val="22"/>
          <w:szCs w:val="22"/>
          <w:lang w:eastAsia="sr-Latn-CS"/>
        </w:rPr>
        <w:t xml:space="preserve">НАПОМЕНА: У случају да </w:t>
      </w:r>
      <w:r w:rsidRPr="000E6CF3">
        <w:rPr>
          <w:rFonts w:ascii="Arial" w:hAnsi="Arial"/>
          <w:i/>
          <w:color w:val="000000"/>
          <w:sz w:val="22"/>
          <w:szCs w:val="22"/>
          <w:lang w:val="sr-Cyrl-RS" w:eastAsia="sr-Latn-CS"/>
        </w:rPr>
        <w:t>Налогодавац</w:t>
      </w:r>
      <w:r w:rsidRPr="000E6CF3">
        <w:rPr>
          <w:rFonts w:ascii="Arial" w:hAnsi="Arial"/>
          <w:i/>
          <w:color w:val="000000"/>
          <w:sz w:val="22"/>
          <w:szCs w:val="22"/>
          <w:lang w:eastAsia="sr-Latn-CS"/>
        </w:rPr>
        <w:t xml:space="preserve"> поднесе гаранцију стране банке, та банка мора имати најмање додељен кредитни рејтинг коме одговара ниво кредитног рејтинга квалитета 3 (инвестициони ранг).</w:t>
      </w:r>
    </w:p>
    <w:p w14:paraId="557662DB" w14:textId="77777777" w:rsidR="003248B8" w:rsidRDefault="003248B8" w:rsidP="003248B8">
      <w:pPr>
        <w:shd w:val="clear" w:color="auto" w:fill="FFFFFF"/>
        <w:ind w:right="714"/>
        <w:jc w:val="right"/>
        <w:rPr>
          <w:rFonts w:ascii="Arial" w:hAnsi="Arial" w:cs="Arial"/>
          <w:b/>
          <w:sz w:val="24"/>
          <w:szCs w:val="24"/>
        </w:rPr>
      </w:pPr>
    </w:p>
    <w:p w14:paraId="636B7B2A" w14:textId="77777777" w:rsidR="00757024" w:rsidRDefault="00757024" w:rsidP="00605F7A">
      <w:pPr>
        <w:shd w:val="clear" w:color="auto" w:fill="FFFFFF"/>
        <w:ind w:right="714"/>
        <w:jc w:val="right"/>
        <w:rPr>
          <w:rFonts w:ascii="Arial" w:hAnsi="Arial" w:cs="Arial"/>
          <w:b/>
          <w:sz w:val="24"/>
          <w:szCs w:val="24"/>
          <w:lang w:val="sr-Cyrl-CS"/>
        </w:rPr>
      </w:pPr>
    </w:p>
    <w:p w14:paraId="3B72404F" w14:textId="77777777" w:rsidR="003248B8" w:rsidRDefault="003248B8" w:rsidP="00605F7A">
      <w:pPr>
        <w:shd w:val="clear" w:color="auto" w:fill="FFFFFF"/>
        <w:ind w:right="714"/>
        <w:jc w:val="right"/>
        <w:rPr>
          <w:rFonts w:ascii="Arial" w:hAnsi="Arial" w:cs="Arial"/>
          <w:b/>
          <w:sz w:val="24"/>
          <w:szCs w:val="24"/>
          <w:lang w:val="sr-Cyrl-CS"/>
        </w:rPr>
      </w:pPr>
    </w:p>
    <w:p w14:paraId="2919DFC2" w14:textId="77777777" w:rsidR="003248B8" w:rsidRDefault="003248B8" w:rsidP="00605F7A">
      <w:pPr>
        <w:shd w:val="clear" w:color="auto" w:fill="FFFFFF"/>
        <w:ind w:right="714"/>
        <w:jc w:val="right"/>
        <w:rPr>
          <w:rFonts w:ascii="Arial" w:hAnsi="Arial" w:cs="Arial"/>
          <w:b/>
          <w:sz w:val="24"/>
          <w:szCs w:val="24"/>
        </w:rPr>
      </w:pPr>
    </w:p>
    <w:p w14:paraId="2D60F8AA" w14:textId="77777777" w:rsidR="00757024" w:rsidRDefault="00757024" w:rsidP="00605F7A">
      <w:pPr>
        <w:shd w:val="clear" w:color="auto" w:fill="FFFFFF"/>
        <w:ind w:right="714"/>
        <w:jc w:val="right"/>
        <w:rPr>
          <w:rFonts w:ascii="Arial" w:hAnsi="Arial" w:cs="Arial"/>
          <w:b/>
          <w:sz w:val="24"/>
          <w:szCs w:val="24"/>
        </w:rPr>
      </w:pPr>
    </w:p>
    <w:p w14:paraId="7C3055A4" w14:textId="77777777" w:rsidR="00757024" w:rsidRDefault="00757024" w:rsidP="00605F7A">
      <w:pPr>
        <w:shd w:val="clear" w:color="auto" w:fill="FFFFFF"/>
        <w:ind w:right="714"/>
        <w:jc w:val="right"/>
        <w:rPr>
          <w:rFonts w:ascii="Arial" w:hAnsi="Arial" w:cs="Arial"/>
          <w:b/>
          <w:sz w:val="24"/>
          <w:szCs w:val="24"/>
        </w:rPr>
      </w:pPr>
    </w:p>
    <w:p w14:paraId="32F002B4" w14:textId="66ED50B8" w:rsidR="003D64A3" w:rsidRDefault="003D64A3" w:rsidP="00605F7A">
      <w:pPr>
        <w:shd w:val="clear" w:color="auto" w:fill="FFFFFF"/>
        <w:ind w:right="714"/>
        <w:jc w:val="right"/>
        <w:rPr>
          <w:rFonts w:ascii="Arial" w:hAnsi="Arial" w:cs="Arial"/>
          <w:b/>
          <w:sz w:val="24"/>
          <w:szCs w:val="24"/>
          <w:lang w:val="sr-Cyrl-CS"/>
        </w:rPr>
      </w:pPr>
      <w:r w:rsidRPr="00605F7A">
        <w:rPr>
          <w:rFonts w:ascii="Arial" w:hAnsi="Arial" w:cs="Arial"/>
          <w:b/>
          <w:sz w:val="24"/>
          <w:szCs w:val="24"/>
        </w:rPr>
        <w:t>ОБРАЗАЦ</w:t>
      </w:r>
      <w:r w:rsidR="000B356B" w:rsidRPr="00605F7A">
        <w:rPr>
          <w:rFonts w:ascii="Arial" w:hAnsi="Arial" w:cs="Arial"/>
          <w:b/>
          <w:sz w:val="24"/>
          <w:szCs w:val="24"/>
        </w:rPr>
        <w:t xml:space="preserve"> 1</w:t>
      </w:r>
      <w:r w:rsidR="00443FA2">
        <w:rPr>
          <w:rFonts w:ascii="Arial" w:hAnsi="Arial" w:cs="Arial"/>
          <w:b/>
          <w:sz w:val="24"/>
          <w:szCs w:val="24"/>
          <w:lang w:val="sr-Cyrl-RS"/>
        </w:rPr>
        <w:t>5</w:t>
      </w:r>
      <w:r w:rsidRPr="00605F7A">
        <w:rPr>
          <w:rFonts w:ascii="Arial" w:hAnsi="Arial" w:cs="Arial"/>
          <w:b/>
          <w:sz w:val="24"/>
          <w:szCs w:val="24"/>
        </w:rPr>
        <w:t>.</w:t>
      </w:r>
      <w:r w:rsidR="00605F7A" w:rsidRPr="00605F7A">
        <w:rPr>
          <w:rFonts w:ascii="Arial" w:hAnsi="Arial" w:cs="Arial"/>
          <w:b/>
          <w:sz w:val="24"/>
          <w:szCs w:val="24"/>
        </w:rPr>
        <w:t xml:space="preserve"> (</w:t>
      </w:r>
      <w:r w:rsidR="00605F7A" w:rsidRPr="00605F7A">
        <w:rPr>
          <w:rFonts w:ascii="Arial" w:hAnsi="Arial" w:cs="Arial"/>
          <w:b/>
          <w:sz w:val="24"/>
          <w:szCs w:val="24"/>
          <w:lang w:val="sr-Cyrl-CS"/>
        </w:rPr>
        <w:t>не доставља се у понуди)</w:t>
      </w:r>
    </w:p>
    <w:p w14:paraId="2A9EC517" w14:textId="77777777" w:rsidR="00284E8D" w:rsidRPr="00605F7A" w:rsidRDefault="00284E8D" w:rsidP="00605F7A">
      <w:pPr>
        <w:shd w:val="clear" w:color="auto" w:fill="FFFFFF"/>
        <w:ind w:right="714"/>
        <w:jc w:val="right"/>
        <w:rPr>
          <w:rFonts w:ascii="Arial" w:hAnsi="Arial" w:cs="Arial"/>
          <w:b/>
          <w:sz w:val="24"/>
          <w:szCs w:val="24"/>
          <w:lang w:val="sr-Cyrl-CS"/>
        </w:rPr>
      </w:pPr>
    </w:p>
    <w:p w14:paraId="5B36E320" w14:textId="77777777" w:rsidR="003248B8" w:rsidRPr="00284E8D" w:rsidRDefault="003248B8" w:rsidP="003248B8">
      <w:pPr>
        <w:ind w:right="714"/>
        <w:jc w:val="both"/>
        <w:rPr>
          <w:rFonts w:ascii="Arial" w:hAnsi="Arial" w:cs="Arial"/>
          <w:sz w:val="22"/>
          <w:szCs w:val="22"/>
        </w:rPr>
      </w:pPr>
      <w:r w:rsidRPr="00284E8D">
        <w:rPr>
          <w:rFonts w:ascii="Arial" w:hAnsi="Arial" w:cs="Arial"/>
          <w:sz w:val="22"/>
          <w:szCs w:val="22"/>
        </w:rPr>
        <w:t xml:space="preserve">Нa oснoву oдрeдби Зaкoнa o мeници (Сл. лист ФНРJ бр. 104/46 и 18/58; Сл. лист СФРJ бр. 16/65, 54/70 и 57/89; Сл. лист СРJ бр. 46/96, Сл. лист СЦГ бр. 01/03 Уст. повеља) </w:t>
      </w:r>
    </w:p>
    <w:p w14:paraId="65B554E8" w14:textId="77777777" w:rsidR="0018113A" w:rsidRPr="00BD4702" w:rsidRDefault="0018113A" w:rsidP="0018113A">
      <w:pPr>
        <w:ind w:right="714"/>
        <w:rPr>
          <w:rFonts w:ascii="Arial" w:hAnsi="Arial" w:cs="Arial"/>
          <w:sz w:val="22"/>
          <w:szCs w:val="22"/>
        </w:rPr>
      </w:pPr>
    </w:p>
    <w:p w14:paraId="7887324D" w14:textId="77777777" w:rsidR="0018113A" w:rsidRPr="00BD4702" w:rsidRDefault="0018113A" w:rsidP="0018113A">
      <w:pPr>
        <w:ind w:right="714"/>
        <w:rPr>
          <w:rFonts w:ascii="Arial" w:hAnsi="Arial" w:cs="Arial"/>
          <w:sz w:val="22"/>
          <w:szCs w:val="22"/>
          <w:lang w:val="ru-RU"/>
        </w:rPr>
      </w:pPr>
      <w:r w:rsidRPr="00BD4702">
        <w:rPr>
          <w:rFonts w:ascii="Arial" w:hAnsi="Arial" w:cs="Arial"/>
          <w:sz w:val="22"/>
          <w:szCs w:val="22"/>
        </w:rPr>
        <w:t xml:space="preserve">ДУЖНИК:  </w:t>
      </w:r>
      <w:r w:rsidRPr="00BD4702">
        <w:rPr>
          <w:rFonts w:ascii="Arial" w:hAnsi="Arial" w:cs="Arial"/>
          <w:sz w:val="22"/>
          <w:szCs w:val="22"/>
          <w:lang w:val="ru-RU"/>
        </w:rPr>
        <w:t>…………………………………………………………………………........................</w:t>
      </w:r>
    </w:p>
    <w:p w14:paraId="75A1B4FF" w14:textId="77777777" w:rsidR="0018113A" w:rsidRPr="00BD4702" w:rsidRDefault="0018113A" w:rsidP="0018113A">
      <w:pPr>
        <w:ind w:right="714"/>
        <w:rPr>
          <w:rFonts w:ascii="Arial" w:hAnsi="Arial" w:cs="Arial"/>
          <w:sz w:val="22"/>
          <w:szCs w:val="22"/>
        </w:rPr>
      </w:pPr>
      <w:r w:rsidRPr="00BD4702">
        <w:rPr>
          <w:rFonts w:ascii="Arial" w:hAnsi="Arial" w:cs="Arial"/>
          <w:sz w:val="22"/>
          <w:szCs w:val="22"/>
        </w:rPr>
        <w:t>(назив и седиште Понуђача)</w:t>
      </w:r>
    </w:p>
    <w:p w14:paraId="57A992BF" w14:textId="77777777" w:rsidR="0018113A" w:rsidRPr="00BD4702" w:rsidRDefault="0018113A" w:rsidP="0018113A">
      <w:pPr>
        <w:ind w:right="714"/>
        <w:rPr>
          <w:rFonts w:ascii="Arial" w:hAnsi="Arial" w:cs="Arial"/>
          <w:sz w:val="22"/>
          <w:szCs w:val="22"/>
        </w:rPr>
      </w:pPr>
      <w:r w:rsidRPr="00BD4702">
        <w:rPr>
          <w:rFonts w:ascii="Arial" w:hAnsi="Arial" w:cs="Arial"/>
          <w:sz w:val="22"/>
          <w:szCs w:val="22"/>
        </w:rPr>
        <w:t>МАТИЧНИ БРОЈ ДУЖНИКА (Понуђача): ..................................................................</w:t>
      </w:r>
    </w:p>
    <w:p w14:paraId="1F6F89D2" w14:textId="77777777" w:rsidR="0018113A" w:rsidRPr="00BD4702" w:rsidRDefault="0018113A" w:rsidP="0018113A">
      <w:pPr>
        <w:ind w:right="714"/>
        <w:rPr>
          <w:rFonts w:ascii="Arial" w:hAnsi="Arial" w:cs="Arial"/>
          <w:sz w:val="22"/>
          <w:szCs w:val="22"/>
        </w:rPr>
      </w:pPr>
      <w:r w:rsidRPr="00BD4702">
        <w:rPr>
          <w:rFonts w:ascii="Arial" w:hAnsi="Arial" w:cs="Arial"/>
          <w:sz w:val="22"/>
          <w:szCs w:val="22"/>
        </w:rPr>
        <w:t>ТЕКУЋИ РАЧУН ДУЖНИКА (Понуђача): ...................................................................</w:t>
      </w:r>
    </w:p>
    <w:p w14:paraId="15070E5D" w14:textId="77777777" w:rsidR="0018113A" w:rsidRPr="00BD4702" w:rsidRDefault="0018113A" w:rsidP="0018113A">
      <w:pPr>
        <w:ind w:right="714"/>
        <w:rPr>
          <w:rFonts w:ascii="Arial" w:hAnsi="Arial" w:cs="Arial"/>
          <w:sz w:val="22"/>
          <w:szCs w:val="22"/>
        </w:rPr>
      </w:pPr>
      <w:r w:rsidRPr="00BD4702">
        <w:rPr>
          <w:rFonts w:ascii="Arial" w:hAnsi="Arial" w:cs="Arial"/>
          <w:sz w:val="22"/>
          <w:szCs w:val="22"/>
        </w:rPr>
        <w:t>ПИБ ДУЖНИКА (Понуђача): ........................................................................................</w:t>
      </w:r>
    </w:p>
    <w:p w14:paraId="4ABECDCA" w14:textId="77777777" w:rsidR="0018113A" w:rsidRPr="00BD4702" w:rsidRDefault="0018113A" w:rsidP="0018113A">
      <w:pPr>
        <w:ind w:right="714"/>
        <w:rPr>
          <w:rFonts w:ascii="Arial" w:hAnsi="Arial" w:cs="Arial"/>
          <w:sz w:val="22"/>
          <w:szCs w:val="22"/>
        </w:rPr>
      </w:pPr>
    </w:p>
    <w:p w14:paraId="14E9AD94" w14:textId="77777777" w:rsidR="0018113A" w:rsidRPr="00BD4702" w:rsidRDefault="0018113A" w:rsidP="0018113A">
      <w:pPr>
        <w:ind w:right="714"/>
        <w:rPr>
          <w:rFonts w:ascii="Arial" w:hAnsi="Arial" w:cs="Arial"/>
          <w:sz w:val="22"/>
          <w:szCs w:val="22"/>
        </w:rPr>
      </w:pPr>
      <w:r w:rsidRPr="00BD4702">
        <w:rPr>
          <w:rFonts w:ascii="Arial" w:hAnsi="Arial" w:cs="Arial"/>
          <w:sz w:val="22"/>
          <w:szCs w:val="22"/>
        </w:rPr>
        <w:t>и з д а ј е  д а н а ............................ године</w:t>
      </w:r>
    </w:p>
    <w:p w14:paraId="63B4CF85" w14:textId="77777777" w:rsidR="0018113A" w:rsidRPr="00BD4702" w:rsidRDefault="0018113A" w:rsidP="0018113A">
      <w:pPr>
        <w:ind w:right="714"/>
        <w:rPr>
          <w:rFonts w:ascii="Arial" w:hAnsi="Arial" w:cs="Arial"/>
          <w:sz w:val="22"/>
          <w:szCs w:val="22"/>
        </w:rPr>
      </w:pPr>
    </w:p>
    <w:p w14:paraId="2A8A0978" w14:textId="77777777" w:rsidR="0018113A" w:rsidRPr="00BD4702" w:rsidRDefault="0018113A" w:rsidP="0018113A">
      <w:pPr>
        <w:pStyle w:val="Nazivobrasca"/>
        <w:spacing w:before="0" w:after="100" w:afterAutospacing="1"/>
        <w:ind w:right="714"/>
        <w:rPr>
          <w:rFonts w:cs="Arial"/>
          <w:sz w:val="22"/>
        </w:rPr>
      </w:pPr>
      <w:r w:rsidRPr="00BD4702">
        <w:rPr>
          <w:rFonts w:cs="Arial"/>
          <w:sz w:val="22"/>
        </w:rPr>
        <w:t>МЕНИЧНО ПИСМО – ОВЛАШЋЕЊЕ</w:t>
      </w:r>
    </w:p>
    <w:p w14:paraId="0C9A0681" w14:textId="77777777" w:rsidR="0018113A" w:rsidRPr="00BD4702" w:rsidRDefault="0018113A" w:rsidP="0018113A">
      <w:pPr>
        <w:pStyle w:val="Nazivobrasca"/>
        <w:spacing w:before="0" w:after="100" w:afterAutospacing="1"/>
        <w:ind w:right="714"/>
        <w:rPr>
          <w:rFonts w:cs="Arial"/>
          <w:sz w:val="22"/>
        </w:rPr>
      </w:pPr>
      <w:r w:rsidRPr="00BD4702">
        <w:rPr>
          <w:rFonts w:cs="Arial"/>
          <w:sz w:val="22"/>
        </w:rPr>
        <w:t xml:space="preserve"> ЗА КОРИСНИКА  БЛАНКО СОЛО МЕНИЦЕ</w:t>
      </w:r>
    </w:p>
    <w:p w14:paraId="0BF84866" w14:textId="3CBE242B" w:rsidR="0018113A" w:rsidRPr="00BD4702" w:rsidRDefault="0018113A" w:rsidP="0018113A">
      <w:pPr>
        <w:pStyle w:val="Bodytext60"/>
        <w:shd w:val="clear" w:color="auto" w:fill="auto"/>
        <w:tabs>
          <w:tab w:val="left" w:pos="1418"/>
          <w:tab w:val="left" w:leader="underscore" w:pos="9244"/>
        </w:tabs>
        <w:spacing w:before="0" w:after="8" w:line="240" w:lineRule="auto"/>
        <w:ind w:left="1440" w:right="714" w:hanging="1440"/>
        <w:jc w:val="both"/>
        <w:rPr>
          <w:rFonts w:ascii="Arial" w:hAnsi="Arial" w:cs="Arial"/>
          <w:b w:val="0"/>
          <w:sz w:val="22"/>
          <w:szCs w:val="22"/>
        </w:rPr>
      </w:pPr>
      <w:r w:rsidRPr="00BD4702">
        <w:rPr>
          <w:rFonts w:ascii="Arial" w:hAnsi="Arial" w:cs="Arial"/>
          <w:b w:val="0"/>
          <w:sz w:val="22"/>
          <w:szCs w:val="22"/>
        </w:rPr>
        <w:t>КОРИСНИК - ПОВЕРИЛАЦ:</w:t>
      </w:r>
      <w:r w:rsidRPr="00BD4702">
        <w:rPr>
          <w:rFonts w:ascii="Arial" w:hAnsi="Arial" w:cs="Arial"/>
          <w:sz w:val="22"/>
          <w:szCs w:val="22"/>
        </w:rPr>
        <w:t xml:space="preserve"> </w:t>
      </w:r>
      <w:r w:rsidRPr="00BD4702">
        <w:rPr>
          <w:rFonts w:ascii="Arial" w:hAnsi="Arial" w:cs="Arial"/>
          <w:b w:val="0"/>
          <w:sz w:val="22"/>
          <w:szCs w:val="22"/>
        </w:rPr>
        <w:t>Јавно предузеће „Електроприведа Србије“</w:t>
      </w:r>
      <w:r w:rsidR="00F019AD" w:rsidRPr="00BD4702">
        <w:rPr>
          <w:rFonts w:ascii="Arial" w:hAnsi="Arial" w:cs="Arial"/>
          <w:b w:val="0"/>
          <w:sz w:val="22"/>
          <w:szCs w:val="22"/>
          <w:lang w:val="sr-Cyrl-RS"/>
        </w:rPr>
        <w:t>Београд,</w:t>
      </w:r>
      <w:r w:rsidRPr="00BD4702">
        <w:rPr>
          <w:rFonts w:ascii="Arial" w:hAnsi="Arial" w:cs="Arial"/>
          <w:b w:val="0"/>
          <w:sz w:val="22"/>
          <w:szCs w:val="22"/>
        </w:rPr>
        <w:t xml:space="preserve"> Царице Милице број 2, 11000 Београд, </w:t>
      </w:r>
      <w:r w:rsidRPr="00BD4702">
        <w:rPr>
          <w:rFonts w:ascii="Arial" w:hAnsi="Arial" w:cs="Arial"/>
          <w:b w:val="0"/>
          <w:color w:val="000000"/>
          <w:sz w:val="22"/>
          <w:szCs w:val="22"/>
        </w:rPr>
        <w:t xml:space="preserve">Матични број 20053658, ПИБ 103920327, бр. Тек. рачуна: </w:t>
      </w:r>
      <w:r w:rsidRPr="00BD4702">
        <w:rPr>
          <w:rFonts w:ascii="Arial" w:hAnsi="Arial" w:cs="Arial"/>
          <w:b w:val="0"/>
          <w:sz w:val="22"/>
          <w:szCs w:val="22"/>
        </w:rPr>
        <w:t xml:space="preserve">160-700-13 Banka Intesa, </w:t>
      </w:r>
    </w:p>
    <w:p w14:paraId="4EFE3A1C" w14:textId="77777777" w:rsidR="0018113A" w:rsidRPr="00BD4702" w:rsidRDefault="0018113A" w:rsidP="0018113A">
      <w:pPr>
        <w:pStyle w:val="Bodytext60"/>
        <w:shd w:val="clear" w:color="auto" w:fill="auto"/>
        <w:tabs>
          <w:tab w:val="left" w:pos="1418"/>
          <w:tab w:val="left" w:leader="underscore" w:pos="9244"/>
        </w:tabs>
        <w:spacing w:before="0" w:after="8" w:line="240" w:lineRule="auto"/>
        <w:ind w:left="1440" w:right="714" w:hanging="1440"/>
        <w:jc w:val="both"/>
        <w:rPr>
          <w:rFonts w:ascii="Arial" w:hAnsi="Arial" w:cs="Arial"/>
          <w:b w:val="0"/>
          <w:sz w:val="22"/>
          <w:szCs w:val="22"/>
        </w:rPr>
      </w:pPr>
    </w:p>
    <w:p w14:paraId="1D9E43B6" w14:textId="5BE6EB50" w:rsidR="00C844F0" w:rsidRPr="00942EC1" w:rsidRDefault="0018113A" w:rsidP="00C844F0">
      <w:pPr>
        <w:jc w:val="both"/>
        <w:rPr>
          <w:rFonts w:ascii="Arial" w:hAnsi="Arial" w:cs="Arial"/>
          <w:sz w:val="24"/>
          <w:szCs w:val="24"/>
        </w:rPr>
      </w:pPr>
      <w:r w:rsidRPr="00942EC1">
        <w:rPr>
          <w:rFonts w:ascii="Arial" w:hAnsi="Arial" w:cs="Arial"/>
          <w:sz w:val="22"/>
          <w:szCs w:val="22"/>
        </w:rPr>
        <w:t>Прeдajeмo вaм блaнкo сoло мeницу и oвлaшћуjeмo Пoвeриoцa, дa прeдaту мeницу брoj _________________________(</w:t>
      </w:r>
      <w:r w:rsidRPr="00942EC1">
        <w:rPr>
          <w:rFonts w:ascii="Arial" w:hAnsi="Arial" w:cs="Arial"/>
          <w:i/>
          <w:iCs/>
          <w:sz w:val="22"/>
          <w:szCs w:val="22"/>
        </w:rPr>
        <w:t xml:space="preserve">уписати сeриjски брoj мeницe) </w:t>
      </w:r>
      <w:r w:rsidRPr="00942EC1">
        <w:rPr>
          <w:rFonts w:ascii="Arial" w:hAnsi="Arial" w:cs="Arial"/>
          <w:sz w:val="22"/>
          <w:szCs w:val="22"/>
        </w:rPr>
        <w:t xml:space="preserve">мoжe пoпунити у изнoсу oд __________________ </w:t>
      </w:r>
      <w:r w:rsidRPr="00942EC1">
        <w:rPr>
          <w:rFonts w:ascii="Arial" w:hAnsi="Arial" w:cs="Arial"/>
          <w:i/>
          <w:iCs/>
          <w:sz w:val="22"/>
          <w:szCs w:val="22"/>
        </w:rPr>
        <w:t>(__________</w:t>
      </w:r>
      <w:r w:rsidR="00C844F0" w:rsidRPr="00942EC1">
        <w:rPr>
          <w:rFonts w:ascii="Arial" w:hAnsi="Arial" w:cs="Arial"/>
          <w:i/>
          <w:iCs/>
          <w:sz w:val="22"/>
          <w:szCs w:val="22"/>
        </w:rPr>
        <w:t xml:space="preserve">________уписати износ динaрa) </w:t>
      </w:r>
      <w:r w:rsidR="00C844F0" w:rsidRPr="00942EC1">
        <w:rPr>
          <w:rFonts w:ascii="Arial" w:hAnsi="Arial" w:cs="Arial"/>
          <w:sz w:val="22"/>
          <w:szCs w:val="22"/>
          <w:lang w:val="sr-Cyrl-RS"/>
        </w:rPr>
        <w:t xml:space="preserve">а у складу са условима из Конкурсне документације ЈН бр. 1000/0474/2015, </w:t>
      </w:r>
      <w:r w:rsidR="00C844F0" w:rsidRPr="00942EC1">
        <w:rPr>
          <w:rFonts w:ascii="Arial" w:hAnsi="Arial" w:cs="Arial"/>
          <w:sz w:val="22"/>
          <w:szCs w:val="22"/>
        </w:rPr>
        <w:t>Издaвaлaц мeницe</w:t>
      </w:r>
      <w:r w:rsidR="00C844F0" w:rsidRPr="00942EC1">
        <w:rPr>
          <w:rFonts w:ascii="Arial" w:hAnsi="Arial" w:cs="Arial"/>
          <w:sz w:val="22"/>
          <w:szCs w:val="22"/>
          <w:lang w:val="sr-Cyrl-RS"/>
        </w:rPr>
        <w:t xml:space="preserve"> се обавезао да приликом</w:t>
      </w:r>
      <w:r w:rsidR="00942EC1" w:rsidRPr="00942EC1">
        <w:rPr>
          <w:rFonts w:ascii="Arial" w:hAnsi="Arial" w:cs="Arial"/>
          <w:sz w:val="22"/>
          <w:szCs w:val="22"/>
          <w:lang w:val="sr-Cyrl-RS"/>
        </w:rPr>
        <w:t>завршетка радова а најкасније</w:t>
      </w:r>
      <w:r w:rsidR="00942EC1" w:rsidRPr="00942EC1">
        <w:rPr>
          <w:rFonts w:ascii="Arial" w:hAnsi="Arial" w:cs="Arial"/>
          <w:sz w:val="22"/>
          <w:szCs w:val="22"/>
        </w:rPr>
        <w:t xml:space="preserve"> у року од 3 дана од дана сачињавања и обостраног постписивања </w:t>
      </w:r>
      <w:r w:rsidR="00942EC1" w:rsidRPr="00942EC1">
        <w:rPr>
          <w:rFonts w:ascii="Arial" w:eastAsia="Arial" w:hAnsi="Arial" w:cs="Arial"/>
          <w:spacing w:val="-1"/>
          <w:sz w:val="22"/>
          <w:szCs w:val="22"/>
        </w:rPr>
        <w:t>З</w:t>
      </w:r>
      <w:r w:rsidR="00942EC1" w:rsidRPr="00942EC1">
        <w:rPr>
          <w:rFonts w:ascii="Arial" w:eastAsia="Arial" w:hAnsi="Arial" w:cs="Arial"/>
          <w:spacing w:val="1"/>
          <w:sz w:val="22"/>
          <w:szCs w:val="22"/>
        </w:rPr>
        <w:t>а</w:t>
      </w:r>
      <w:r w:rsidR="00942EC1" w:rsidRPr="00942EC1">
        <w:rPr>
          <w:rFonts w:ascii="Arial" w:eastAsia="Arial" w:hAnsi="Arial" w:cs="Arial"/>
          <w:sz w:val="22"/>
          <w:szCs w:val="22"/>
        </w:rPr>
        <w:t>пис</w:t>
      </w:r>
      <w:r w:rsidR="00942EC1" w:rsidRPr="00942EC1">
        <w:rPr>
          <w:rFonts w:ascii="Arial" w:eastAsia="Arial" w:hAnsi="Arial" w:cs="Arial"/>
          <w:spacing w:val="-1"/>
          <w:sz w:val="22"/>
          <w:szCs w:val="22"/>
        </w:rPr>
        <w:t>н</w:t>
      </w:r>
      <w:r w:rsidR="00942EC1" w:rsidRPr="00942EC1">
        <w:rPr>
          <w:rFonts w:ascii="Arial" w:eastAsia="Arial" w:hAnsi="Arial" w:cs="Arial"/>
          <w:sz w:val="22"/>
          <w:szCs w:val="22"/>
        </w:rPr>
        <w:t>и</w:t>
      </w:r>
      <w:r w:rsidR="00942EC1" w:rsidRPr="00942EC1">
        <w:rPr>
          <w:rFonts w:ascii="Arial" w:eastAsia="Arial" w:hAnsi="Arial" w:cs="Arial"/>
          <w:spacing w:val="2"/>
          <w:sz w:val="22"/>
          <w:szCs w:val="22"/>
        </w:rPr>
        <w:t>к</w:t>
      </w:r>
      <w:r w:rsidR="00942EC1" w:rsidRPr="00942EC1">
        <w:rPr>
          <w:rFonts w:ascii="Arial" w:eastAsia="Arial" w:hAnsi="Arial" w:cs="Arial"/>
          <w:sz w:val="22"/>
          <w:szCs w:val="22"/>
        </w:rPr>
        <w:t>а о изврш</w:t>
      </w:r>
      <w:r w:rsidR="00942EC1" w:rsidRPr="00942EC1">
        <w:rPr>
          <w:rFonts w:ascii="Arial" w:eastAsia="Arial" w:hAnsi="Arial" w:cs="Arial"/>
          <w:spacing w:val="1"/>
          <w:sz w:val="22"/>
          <w:szCs w:val="22"/>
        </w:rPr>
        <w:t>е</w:t>
      </w:r>
      <w:r w:rsidR="00942EC1" w:rsidRPr="00942EC1">
        <w:rPr>
          <w:rFonts w:ascii="Arial" w:eastAsia="Arial" w:hAnsi="Arial" w:cs="Arial"/>
          <w:sz w:val="22"/>
          <w:szCs w:val="22"/>
        </w:rPr>
        <w:t>ном</w:t>
      </w:r>
      <w:r w:rsidR="00942EC1" w:rsidRPr="00942EC1">
        <w:rPr>
          <w:rFonts w:ascii="Arial" w:eastAsia="Arial" w:hAnsi="Arial" w:cs="Arial"/>
          <w:spacing w:val="4"/>
          <w:sz w:val="22"/>
          <w:szCs w:val="22"/>
        </w:rPr>
        <w:t xml:space="preserve"> </w:t>
      </w:r>
      <w:r w:rsidR="00942EC1" w:rsidRPr="00942EC1">
        <w:rPr>
          <w:rFonts w:ascii="Arial" w:eastAsia="Arial" w:hAnsi="Arial" w:cs="Arial"/>
          <w:sz w:val="22"/>
          <w:szCs w:val="22"/>
        </w:rPr>
        <w:t>послу по</w:t>
      </w:r>
      <w:r w:rsidR="00942EC1" w:rsidRPr="00942EC1">
        <w:rPr>
          <w:rFonts w:ascii="Arial" w:eastAsia="Arial" w:hAnsi="Arial" w:cs="Arial"/>
          <w:spacing w:val="6"/>
          <w:sz w:val="22"/>
          <w:szCs w:val="22"/>
        </w:rPr>
        <w:t xml:space="preserve"> </w:t>
      </w:r>
      <w:r w:rsidR="00942EC1" w:rsidRPr="00942EC1">
        <w:rPr>
          <w:rFonts w:ascii="Arial" w:eastAsia="Arial" w:hAnsi="Arial" w:cs="Arial"/>
          <w:sz w:val="22"/>
          <w:szCs w:val="22"/>
        </w:rPr>
        <w:t>сист</w:t>
      </w:r>
      <w:r w:rsidR="00942EC1" w:rsidRPr="00942EC1">
        <w:rPr>
          <w:rFonts w:ascii="Arial" w:eastAsia="Arial" w:hAnsi="Arial" w:cs="Arial"/>
          <w:spacing w:val="1"/>
          <w:sz w:val="22"/>
          <w:szCs w:val="22"/>
        </w:rPr>
        <w:t>е</w:t>
      </w:r>
      <w:r w:rsidR="00942EC1" w:rsidRPr="00942EC1">
        <w:rPr>
          <w:rFonts w:ascii="Arial" w:eastAsia="Arial" w:hAnsi="Arial" w:cs="Arial"/>
          <w:sz w:val="22"/>
          <w:szCs w:val="22"/>
        </w:rPr>
        <w:t>му</w:t>
      </w:r>
      <w:r w:rsidR="00942EC1" w:rsidRPr="00942EC1">
        <w:rPr>
          <w:rFonts w:ascii="Arial" w:eastAsia="Arial" w:hAnsi="Arial" w:cs="Arial"/>
          <w:spacing w:val="1"/>
          <w:sz w:val="22"/>
          <w:szCs w:val="22"/>
        </w:rPr>
        <w:t xml:space="preserve"> </w:t>
      </w:r>
      <w:r w:rsidR="00942EC1" w:rsidRPr="00942EC1">
        <w:rPr>
          <w:rFonts w:ascii="Arial" w:eastAsia="Arial" w:hAnsi="Arial" w:cs="Arial"/>
          <w:sz w:val="22"/>
          <w:szCs w:val="22"/>
        </w:rPr>
        <w:t>„кљ</w:t>
      </w:r>
      <w:r w:rsidR="00942EC1" w:rsidRPr="00942EC1">
        <w:rPr>
          <w:rFonts w:ascii="Arial" w:eastAsia="Arial" w:hAnsi="Arial" w:cs="Arial"/>
          <w:spacing w:val="-2"/>
          <w:sz w:val="22"/>
          <w:szCs w:val="22"/>
        </w:rPr>
        <w:t>у</w:t>
      </w:r>
      <w:r w:rsidR="00942EC1" w:rsidRPr="00942EC1">
        <w:rPr>
          <w:rFonts w:ascii="Arial" w:eastAsia="Arial" w:hAnsi="Arial" w:cs="Arial"/>
          <w:sz w:val="22"/>
          <w:szCs w:val="22"/>
        </w:rPr>
        <w:t>ч</w:t>
      </w:r>
      <w:r w:rsidR="00942EC1" w:rsidRPr="00942EC1">
        <w:rPr>
          <w:rFonts w:ascii="Arial" w:eastAsia="Arial" w:hAnsi="Arial" w:cs="Arial"/>
          <w:spacing w:val="7"/>
          <w:sz w:val="22"/>
          <w:szCs w:val="22"/>
        </w:rPr>
        <w:t xml:space="preserve"> </w:t>
      </w:r>
      <w:r w:rsidR="00942EC1" w:rsidRPr="00942EC1">
        <w:rPr>
          <w:rFonts w:ascii="Arial" w:eastAsia="Arial" w:hAnsi="Arial" w:cs="Arial"/>
          <w:sz w:val="22"/>
          <w:szCs w:val="22"/>
        </w:rPr>
        <w:t xml:space="preserve">у </w:t>
      </w:r>
      <w:r w:rsidR="00942EC1" w:rsidRPr="00942EC1">
        <w:rPr>
          <w:rFonts w:ascii="Arial" w:eastAsia="Arial" w:hAnsi="Arial" w:cs="Arial"/>
          <w:spacing w:val="3"/>
          <w:sz w:val="22"/>
          <w:szCs w:val="22"/>
        </w:rPr>
        <w:t>р</w:t>
      </w:r>
      <w:r w:rsidR="00942EC1" w:rsidRPr="00942EC1">
        <w:rPr>
          <w:rFonts w:ascii="Arial" w:eastAsia="Arial" w:hAnsi="Arial" w:cs="Arial"/>
          <w:spacing w:val="-2"/>
          <w:sz w:val="22"/>
          <w:szCs w:val="22"/>
        </w:rPr>
        <w:t>у</w:t>
      </w:r>
      <w:r w:rsidR="00942EC1" w:rsidRPr="00942EC1">
        <w:rPr>
          <w:rFonts w:ascii="Arial" w:eastAsia="Arial" w:hAnsi="Arial" w:cs="Arial"/>
          <w:sz w:val="22"/>
          <w:szCs w:val="22"/>
        </w:rPr>
        <w:t>к</w:t>
      </w:r>
      <w:r w:rsidR="00942EC1" w:rsidRPr="00942EC1">
        <w:rPr>
          <w:rFonts w:ascii="Arial" w:eastAsia="Arial" w:hAnsi="Arial" w:cs="Arial"/>
          <w:spacing w:val="1"/>
          <w:sz w:val="22"/>
          <w:szCs w:val="22"/>
        </w:rPr>
        <w:t>е</w:t>
      </w:r>
      <w:r w:rsidR="00942EC1" w:rsidRPr="00942EC1">
        <w:rPr>
          <w:rFonts w:ascii="Arial" w:eastAsia="Arial" w:hAnsi="Arial" w:cs="Arial"/>
          <w:spacing w:val="1"/>
          <w:sz w:val="22"/>
          <w:szCs w:val="22"/>
          <w:lang w:val="sr-Cyrl-CS"/>
        </w:rPr>
        <w:t>“</w:t>
      </w:r>
      <w:r w:rsidR="00942EC1" w:rsidRPr="00942EC1">
        <w:rPr>
          <w:rFonts w:ascii="Arial" w:hAnsi="Arial" w:cs="Arial"/>
          <w:sz w:val="22"/>
          <w:szCs w:val="22"/>
        </w:rPr>
        <w:t xml:space="preserve"> (без примедби)</w:t>
      </w:r>
      <w:r w:rsidR="00942EC1">
        <w:rPr>
          <w:rFonts w:ascii="Arial" w:hAnsi="Arial" w:cs="Arial"/>
          <w:sz w:val="22"/>
          <w:szCs w:val="22"/>
          <w:lang w:val="sr-Cyrl-RS"/>
        </w:rPr>
        <w:t>,</w:t>
      </w:r>
      <w:r w:rsidR="00C844F0" w:rsidRPr="00BD4702">
        <w:rPr>
          <w:rFonts w:ascii="Arial" w:hAnsi="Arial" w:cs="Arial"/>
          <w:sz w:val="22"/>
          <w:szCs w:val="22"/>
          <w:lang w:val="sr-Cyrl-RS"/>
        </w:rPr>
        <w:t xml:space="preserve">  достави Кориснику меницу за отклањање грешака у гарантном року у износу</w:t>
      </w:r>
      <w:r w:rsidR="008233CF" w:rsidRPr="00BD4702">
        <w:rPr>
          <w:rFonts w:ascii="Arial" w:hAnsi="Arial" w:cs="Arial"/>
          <w:sz w:val="22"/>
          <w:szCs w:val="22"/>
          <w:lang w:val="sr-Cyrl-RS"/>
        </w:rPr>
        <w:t xml:space="preserve"> од 10</w:t>
      </w:r>
      <w:r w:rsidR="00C844F0" w:rsidRPr="00BD4702">
        <w:rPr>
          <w:rFonts w:ascii="Arial" w:hAnsi="Arial" w:cs="Arial"/>
          <w:sz w:val="22"/>
          <w:szCs w:val="22"/>
          <w:lang w:val="sr-Cyrl-RS"/>
        </w:rPr>
        <w:t xml:space="preserve">% вредности предметне испоруке,  без ПДВ, </w:t>
      </w:r>
      <w:r w:rsidRPr="00BD4702">
        <w:rPr>
          <w:rFonts w:ascii="Arial" w:hAnsi="Arial" w:cs="Arial"/>
          <w:sz w:val="22"/>
          <w:szCs w:val="22"/>
        </w:rPr>
        <w:t xml:space="preserve">сa рoкoм вaжења  </w:t>
      </w:r>
      <w:r w:rsidR="00DE6044" w:rsidRPr="00BD4702">
        <w:rPr>
          <w:rFonts w:ascii="Arial" w:hAnsi="Arial" w:cs="Arial"/>
          <w:sz w:val="22"/>
          <w:szCs w:val="22"/>
          <w:lang w:val="sr-Cyrl-RS"/>
        </w:rPr>
        <w:t>5 (пет) дана  дуже од истека уговореног гарантног рока, рачунајући од дана потписивања ОТПРЕМНИЦЕ, за испоруку добара наведених у отпремници)</w:t>
      </w:r>
      <w:r w:rsidR="00DE6044" w:rsidRPr="00BD4702">
        <w:rPr>
          <w:rFonts w:ascii="Arial" w:hAnsi="Arial" w:cs="Arial"/>
          <w:sz w:val="22"/>
          <w:szCs w:val="22"/>
        </w:rPr>
        <w:t>,</w:t>
      </w:r>
      <w:r w:rsidR="00DE6044" w:rsidRPr="00BD4702">
        <w:rPr>
          <w:rFonts w:ascii="Arial" w:hAnsi="Arial" w:cs="Arial"/>
          <w:sz w:val="22"/>
          <w:szCs w:val="22"/>
          <w:lang w:val="ru-RU"/>
        </w:rPr>
        <w:t xml:space="preserve"> а најкасније до .............................. (навести датум), </w:t>
      </w:r>
      <w:r w:rsidR="00C844F0" w:rsidRPr="00BD4702">
        <w:rPr>
          <w:rFonts w:ascii="Arial" w:eastAsia="Calibri" w:hAnsi="Arial" w:cs="Arial"/>
          <w:sz w:val="22"/>
          <w:szCs w:val="22"/>
          <w:lang w:val="sr-Cyrl-RS"/>
        </w:rPr>
        <w:t>с</w:t>
      </w:r>
      <w:r w:rsidRPr="00BD4702">
        <w:rPr>
          <w:rFonts w:ascii="Arial" w:eastAsia="Calibri" w:hAnsi="Arial" w:cs="Arial"/>
          <w:sz w:val="22"/>
          <w:szCs w:val="22"/>
        </w:rPr>
        <w:t xml:space="preserve"> тим да евентуални продужетак </w:t>
      </w:r>
      <w:r w:rsidR="00C844F0" w:rsidRPr="00BD4702">
        <w:rPr>
          <w:rFonts w:ascii="Arial" w:eastAsia="Calibri" w:hAnsi="Arial" w:cs="Arial"/>
          <w:sz w:val="22"/>
          <w:szCs w:val="22"/>
          <w:lang w:val="sr-Cyrl-RS"/>
        </w:rPr>
        <w:t xml:space="preserve">гарантног </w:t>
      </w:r>
      <w:r w:rsidRPr="00BD4702">
        <w:rPr>
          <w:rFonts w:ascii="Arial" w:eastAsia="Calibri" w:hAnsi="Arial" w:cs="Arial"/>
          <w:sz w:val="22"/>
          <w:szCs w:val="22"/>
        </w:rPr>
        <w:t>рока има за последицу и продужење рока важења менице и меничног овлашћења за исти број дана</w:t>
      </w:r>
      <w:r w:rsidRPr="00BD4702">
        <w:rPr>
          <w:rFonts w:ascii="Arial" w:hAnsi="Arial" w:cs="Arial"/>
          <w:sz w:val="22"/>
          <w:szCs w:val="22"/>
        </w:rPr>
        <w:t>.</w:t>
      </w:r>
    </w:p>
    <w:p w14:paraId="7506C42A" w14:textId="77777777" w:rsidR="0018113A" w:rsidRPr="00BD4702" w:rsidRDefault="0018113A" w:rsidP="0018113A">
      <w:pPr>
        <w:pStyle w:val="Default"/>
        <w:ind w:right="714"/>
        <w:jc w:val="both"/>
        <w:rPr>
          <w:rFonts w:ascii="Arial" w:hAnsi="Arial" w:cs="Arial"/>
          <w:sz w:val="22"/>
          <w:szCs w:val="22"/>
        </w:rPr>
      </w:pPr>
    </w:p>
    <w:p w14:paraId="1FA06CA8" w14:textId="4D6A52F6" w:rsidR="0018113A" w:rsidRPr="00BD4702" w:rsidRDefault="0018113A" w:rsidP="0018113A">
      <w:pPr>
        <w:pStyle w:val="Default"/>
        <w:ind w:right="714"/>
        <w:jc w:val="both"/>
        <w:rPr>
          <w:rFonts w:ascii="Arial" w:hAnsi="Arial" w:cs="Arial"/>
          <w:sz w:val="22"/>
          <w:szCs w:val="22"/>
          <w:lang w:val="sr-Cyrl-RS"/>
        </w:rPr>
      </w:pPr>
      <w:r w:rsidRPr="00BD4702">
        <w:rPr>
          <w:rFonts w:ascii="Arial" w:hAnsi="Arial" w:cs="Arial"/>
          <w:sz w:val="22"/>
          <w:szCs w:val="22"/>
          <w:lang w:val="sr-Cyrl-RS"/>
        </w:rPr>
        <w:t>Истовремено Овлаш</w:t>
      </w:r>
      <w:r w:rsidR="00284E8D">
        <w:rPr>
          <w:rFonts w:ascii="Arial" w:hAnsi="Arial" w:cs="Arial"/>
          <w:sz w:val="22"/>
          <w:szCs w:val="22"/>
          <w:lang w:val="sr-Cyrl-RS"/>
        </w:rPr>
        <w:t>ћ</w:t>
      </w:r>
      <w:r w:rsidRPr="00BD4702">
        <w:rPr>
          <w:rFonts w:ascii="Arial" w:hAnsi="Arial" w:cs="Arial"/>
          <w:sz w:val="22"/>
          <w:szCs w:val="22"/>
          <w:lang w:val="sr-Cyrl-RS"/>
        </w:rPr>
        <w:t>ујемо поверица да попуни меницу за наплату на износ од _______</w:t>
      </w:r>
    </w:p>
    <w:p w14:paraId="687523FF" w14:textId="77777777" w:rsidR="0018113A" w:rsidRPr="00BD4702" w:rsidRDefault="0018113A" w:rsidP="0018113A">
      <w:pPr>
        <w:pStyle w:val="Default"/>
        <w:ind w:right="714"/>
        <w:jc w:val="both"/>
        <w:rPr>
          <w:rFonts w:ascii="Arial" w:hAnsi="Arial" w:cs="Arial"/>
          <w:sz w:val="22"/>
          <w:szCs w:val="22"/>
          <w:lang w:val="sr-Cyrl-RS"/>
        </w:rPr>
      </w:pPr>
      <w:r w:rsidRPr="00BD4702">
        <w:rPr>
          <w:rFonts w:ascii="Arial" w:hAnsi="Arial" w:cs="Arial"/>
          <w:sz w:val="22"/>
          <w:szCs w:val="22"/>
          <w:lang w:val="sr-Cyrl-RS"/>
        </w:rPr>
        <w:t>(_____________________________ динара),(</w:t>
      </w:r>
      <w:r w:rsidRPr="00BD4702">
        <w:rPr>
          <w:rFonts w:ascii="Arial" w:hAnsi="Arial" w:cs="Arial"/>
          <w:i/>
          <w:sz w:val="22"/>
          <w:szCs w:val="22"/>
          <w:lang w:val="sr-Cyrl-RS"/>
        </w:rPr>
        <w:t>уписати износ у динарима</w:t>
      </w:r>
      <w:r w:rsidRPr="00BD4702">
        <w:rPr>
          <w:rFonts w:ascii="Arial" w:hAnsi="Arial" w:cs="Arial"/>
          <w:sz w:val="22"/>
          <w:szCs w:val="22"/>
          <w:lang w:val="sr-Cyrl-RS"/>
        </w:rPr>
        <w:t>), и да безусловно и неопозиво без протеста и трошкова, вансудски у складу са важећим прописима извршити наплату са свих рачуна дужника ____________________________</w:t>
      </w:r>
    </w:p>
    <w:p w14:paraId="70F2EBF7" w14:textId="77777777" w:rsidR="0018113A" w:rsidRPr="00BD4702" w:rsidRDefault="0018113A" w:rsidP="0018113A">
      <w:pPr>
        <w:pStyle w:val="Default"/>
        <w:ind w:right="714"/>
        <w:jc w:val="both"/>
        <w:rPr>
          <w:rFonts w:ascii="Arial" w:hAnsi="Arial" w:cs="Arial"/>
          <w:sz w:val="22"/>
          <w:szCs w:val="22"/>
          <w:lang w:val="sr-Cyrl-RS"/>
        </w:rPr>
      </w:pPr>
      <w:r w:rsidRPr="00BD4702">
        <w:rPr>
          <w:rFonts w:ascii="Arial" w:hAnsi="Arial" w:cs="Arial"/>
          <w:sz w:val="22"/>
          <w:szCs w:val="22"/>
          <w:lang w:val="sr-Cyrl-RS"/>
        </w:rPr>
        <w:t>(</w:t>
      </w:r>
      <w:r w:rsidRPr="00BD4702">
        <w:rPr>
          <w:rFonts w:ascii="Arial" w:hAnsi="Arial" w:cs="Arial"/>
          <w:i/>
          <w:sz w:val="22"/>
          <w:szCs w:val="22"/>
          <w:lang w:val="sr-Cyrl-RS"/>
        </w:rPr>
        <w:t>унети одговарајуће податке дужника – издаваоца менице – назив, место и адресу</w:t>
      </w:r>
      <w:r w:rsidRPr="00BD4702">
        <w:rPr>
          <w:rFonts w:ascii="Arial" w:hAnsi="Arial" w:cs="Arial"/>
          <w:sz w:val="22"/>
          <w:szCs w:val="22"/>
          <w:lang w:val="sr-Cyrl-RS"/>
        </w:rPr>
        <w:t>) код банке а у корист Повериоца _____________________________________________ .</w:t>
      </w:r>
    </w:p>
    <w:p w14:paraId="32534603" w14:textId="77777777" w:rsidR="0018113A" w:rsidRPr="00BD4702" w:rsidRDefault="0018113A" w:rsidP="0018113A">
      <w:pPr>
        <w:pStyle w:val="Default"/>
        <w:ind w:right="714"/>
        <w:jc w:val="both"/>
        <w:rPr>
          <w:rFonts w:ascii="Arial" w:hAnsi="Arial" w:cs="Arial"/>
          <w:sz w:val="22"/>
          <w:szCs w:val="22"/>
          <w:lang w:val="sr-Cyrl-RS"/>
        </w:rPr>
      </w:pPr>
    </w:p>
    <w:p w14:paraId="3FB1AE7E" w14:textId="77777777" w:rsidR="0018113A" w:rsidRPr="00BD4702" w:rsidRDefault="0018113A" w:rsidP="0018113A">
      <w:pPr>
        <w:pStyle w:val="Default"/>
        <w:ind w:right="714"/>
        <w:jc w:val="both"/>
        <w:rPr>
          <w:rFonts w:ascii="Arial" w:hAnsi="Arial" w:cs="Arial"/>
          <w:sz w:val="22"/>
          <w:szCs w:val="22"/>
          <w:lang w:val="sr-Cyrl-RS"/>
        </w:rPr>
      </w:pPr>
      <w:r w:rsidRPr="00BD4702">
        <w:rPr>
          <w:rFonts w:ascii="Arial" w:hAnsi="Arial" w:cs="Arial"/>
          <w:sz w:val="22"/>
          <w:szCs w:val="22"/>
          <w:lang w:val="sr-Cyrl-RS"/>
        </w:rPr>
        <w:t>Овлашћујемо банке код којих имамо рачуне за наплату-плаћање изврше на терет свих наших рачуна, као и да пподнети налог заведу  у редослед чекања у слушају да на рачунима уопште нема или нема довољно средстава или због поштовања приоритета у наплати са рачуна.</w:t>
      </w:r>
    </w:p>
    <w:p w14:paraId="1E7FE39A" w14:textId="77777777" w:rsidR="0018113A" w:rsidRPr="00BD4702" w:rsidRDefault="0018113A" w:rsidP="0018113A">
      <w:pPr>
        <w:pStyle w:val="Default"/>
        <w:ind w:right="714"/>
        <w:jc w:val="both"/>
        <w:rPr>
          <w:rFonts w:ascii="Arial" w:hAnsi="Arial" w:cs="Arial"/>
          <w:sz w:val="22"/>
          <w:szCs w:val="22"/>
        </w:rPr>
      </w:pPr>
    </w:p>
    <w:p w14:paraId="2B4B5DE4" w14:textId="77777777" w:rsidR="0018113A" w:rsidRPr="00BD4702" w:rsidRDefault="0018113A" w:rsidP="0018113A">
      <w:pPr>
        <w:pStyle w:val="Default"/>
        <w:ind w:right="714"/>
        <w:jc w:val="both"/>
        <w:rPr>
          <w:rFonts w:ascii="Arial" w:hAnsi="Arial" w:cs="Arial"/>
          <w:sz w:val="22"/>
          <w:szCs w:val="22"/>
        </w:rPr>
      </w:pPr>
      <w:r w:rsidRPr="00BD4702">
        <w:rPr>
          <w:rFonts w:ascii="Arial" w:hAnsi="Arial" w:cs="Arial"/>
          <w:sz w:val="22"/>
          <w:szCs w:val="22"/>
        </w:rPr>
        <w:t xml:space="preserve">Дужник сe oдричe прaвa нa пoвлaчeњe oвoг oвлaшћeњa, нa сaстaвљaњe пригoвoрa нa зaдужeњe и нa стoрнирaњe зaдужeњa пo oвoм oснoву зa нaплaту. </w:t>
      </w:r>
    </w:p>
    <w:p w14:paraId="055DD098" w14:textId="77777777" w:rsidR="0018113A" w:rsidRPr="00BD4702" w:rsidRDefault="0018113A" w:rsidP="0018113A">
      <w:pPr>
        <w:pStyle w:val="Default"/>
        <w:ind w:right="714"/>
        <w:jc w:val="both"/>
        <w:rPr>
          <w:rFonts w:ascii="Arial" w:hAnsi="Arial" w:cs="Arial"/>
          <w:sz w:val="22"/>
          <w:szCs w:val="22"/>
        </w:rPr>
      </w:pPr>
    </w:p>
    <w:p w14:paraId="7B1805BF" w14:textId="02FD791E" w:rsidR="0018113A" w:rsidRPr="00BD4702" w:rsidRDefault="0018113A" w:rsidP="0018113A">
      <w:pPr>
        <w:pStyle w:val="Default"/>
        <w:ind w:right="714"/>
        <w:jc w:val="both"/>
        <w:rPr>
          <w:rFonts w:ascii="Arial" w:hAnsi="Arial" w:cs="Arial"/>
          <w:sz w:val="22"/>
          <w:szCs w:val="22"/>
        </w:rPr>
      </w:pPr>
      <w:r w:rsidRPr="00BD4702">
        <w:rPr>
          <w:rFonts w:ascii="Arial" w:hAnsi="Arial" w:cs="Arial"/>
          <w:sz w:val="22"/>
          <w:szCs w:val="22"/>
        </w:rPr>
        <w:t xml:space="preserve">Meницa je вaжeћa и у случajу дa дoђe дo прoмeнe лицa oвлaшћeнoг зa зaступaњe Дужникa, стaтусних прoмeнa или oснивaњa нoвих прaвних субjeкaтa oд стрaнe дужникa. Meницa je пoтписaнa oд стрaнe oвлaшћeнoг лицa зa зaступaњe Дужникa ________________________ </w:t>
      </w:r>
      <w:r w:rsidRPr="00BD4702">
        <w:rPr>
          <w:rFonts w:ascii="Arial" w:hAnsi="Arial" w:cs="Arial"/>
          <w:i/>
          <w:iCs/>
          <w:sz w:val="22"/>
          <w:szCs w:val="22"/>
        </w:rPr>
        <w:t xml:space="preserve">(унeти имe и прeзимe oвлaшћeнoг лицa). </w:t>
      </w:r>
    </w:p>
    <w:p w14:paraId="63A168DF" w14:textId="77777777" w:rsidR="0018113A" w:rsidRPr="00BD4702" w:rsidRDefault="0018113A" w:rsidP="0018113A">
      <w:pPr>
        <w:pStyle w:val="Default"/>
        <w:ind w:right="714"/>
        <w:jc w:val="both"/>
        <w:rPr>
          <w:rFonts w:ascii="Arial" w:hAnsi="Arial" w:cs="Arial"/>
          <w:sz w:val="22"/>
          <w:szCs w:val="22"/>
        </w:rPr>
      </w:pPr>
    </w:p>
    <w:p w14:paraId="42410FD9" w14:textId="77777777" w:rsidR="0018113A" w:rsidRPr="00BD4702" w:rsidRDefault="0018113A" w:rsidP="0018113A">
      <w:pPr>
        <w:pStyle w:val="Default"/>
        <w:ind w:right="714"/>
        <w:jc w:val="both"/>
        <w:rPr>
          <w:rFonts w:ascii="Arial" w:hAnsi="Arial" w:cs="Arial"/>
          <w:sz w:val="22"/>
          <w:szCs w:val="22"/>
        </w:rPr>
      </w:pPr>
      <w:r w:rsidRPr="00BD4702">
        <w:rPr>
          <w:rFonts w:ascii="Arial" w:hAnsi="Arial" w:cs="Arial"/>
          <w:sz w:val="22"/>
          <w:szCs w:val="22"/>
        </w:rPr>
        <w:t xml:space="preserve">Oвo мeничнo писмo – oвлaшћeњe сaчињeнo je у 2 (двa) истoвeтнa примeркa, oд кojих je 1 (jeдaн) примeрaк зa Пoвeриoцa, a 1 (jeдaн) зaдржaвa Дужник. </w:t>
      </w:r>
    </w:p>
    <w:p w14:paraId="5509D3B1" w14:textId="77777777" w:rsidR="0018113A" w:rsidRPr="00BD4702" w:rsidRDefault="0018113A" w:rsidP="0018113A">
      <w:pPr>
        <w:pStyle w:val="Default"/>
        <w:ind w:right="714"/>
        <w:jc w:val="both"/>
        <w:rPr>
          <w:rFonts w:ascii="Arial" w:hAnsi="Arial" w:cs="Arial"/>
          <w:sz w:val="22"/>
          <w:szCs w:val="22"/>
        </w:rPr>
      </w:pPr>
    </w:p>
    <w:p w14:paraId="750B21A9" w14:textId="77777777" w:rsidR="0018113A" w:rsidRPr="00BD4702" w:rsidRDefault="0018113A" w:rsidP="0018113A">
      <w:pPr>
        <w:pStyle w:val="Default"/>
        <w:ind w:right="714"/>
        <w:jc w:val="both"/>
        <w:rPr>
          <w:rFonts w:ascii="Arial" w:hAnsi="Arial" w:cs="Arial"/>
          <w:sz w:val="22"/>
          <w:szCs w:val="22"/>
        </w:rPr>
      </w:pPr>
    </w:p>
    <w:p w14:paraId="471753F8" w14:textId="77777777" w:rsidR="0018113A" w:rsidRPr="00BD4702" w:rsidRDefault="0018113A" w:rsidP="0018113A">
      <w:pPr>
        <w:pStyle w:val="Default"/>
        <w:ind w:right="714"/>
        <w:jc w:val="both"/>
        <w:rPr>
          <w:rFonts w:ascii="Arial" w:hAnsi="Arial" w:cs="Arial"/>
          <w:sz w:val="22"/>
          <w:szCs w:val="22"/>
        </w:rPr>
      </w:pPr>
      <w:r w:rsidRPr="00BD4702">
        <w:rPr>
          <w:rFonts w:ascii="Arial" w:hAnsi="Arial" w:cs="Arial"/>
          <w:sz w:val="22"/>
          <w:szCs w:val="22"/>
        </w:rPr>
        <w:t xml:space="preserve">_______________________ Издaвaлaц мeницe </w:t>
      </w:r>
    </w:p>
    <w:p w14:paraId="64FD296F" w14:textId="77777777" w:rsidR="0018113A" w:rsidRPr="00BD4702" w:rsidRDefault="0018113A" w:rsidP="0018113A">
      <w:pPr>
        <w:ind w:right="714"/>
        <w:rPr>
          <w:rFonts w:ascii="Arial" w:hAnsi="Arial" w:cs="Arial"/>
          <w:sz w:val="22"/>
          <w:szCs w:val="22"/>
        </w:rPr>
      </w:pPr>
    </w:p>
    <w:p w14:paraId="5F2B6715" w14:textId="77777777" w:rsidR="0018113A" w:rsidRPr="00BD4702" w:rsidRDefault="0018113A" w:rsidP="0018113A">
      <w:pPr>
        <w:ind w:right="714"/>
        <w:rPr>
          <w:rFonts w:ascii="Arial" w:hAnsi="Arial" w:cs="Arial"/>
          <w:sz w:val="22"/>
          <w:szCs w:val="22"/>
        </w:rPr>
      </w:pPr>
    </w:p>
    <w:p w14:paraId="1F1E6FB7" w14:textId="77777777" w:rsidR="0018113A" w:rsidRPr="00BD4702" w:rsidRDefault="0018113A" w:rsidP="0018113A">
      <w:pPr>
        <w:ind w:right="714"/>
        <w:rPr>
          <w:rFonts w:ascii="Arial" w:hAnsi="Arial" w:cs="Arial"/>
          <w:sz w:val="22"/>
          <w:szCs w:val="22"/>
        </w:rPr>
      </w:pPr>
      <w:r w:rsidRPr="00BD4702">
        <w:rPr>
          <w:rFonts w:ascii="Arial" w:hAnsi="Arial" w:cs="Arial"/>
          <w:sz w:val="22"/>
          <w:szCs w:val="22"/>
        </w:rPr>
        <w:t>Услoви мeничнe oбaвeзe:</w:t>
      </w:r>
    </w:p>
    <w:p w14:paraId="2522CB89" w14:textId="77777777" w:rsidR="00354D6D" w:rsidRPr="00BD4702" w:rsidRDefault="00354D6D" w:rsidP="00354D6D">
      <w:pPr>
        <w:tabs>
          <w:tab w:val="left" w:pos="1786"/>
        </w:tabs>
        <w:ind w:left="450" w:right="-6"/>
        <w:jc w:val="both"/>
        <w:rPr>
          <w:rFonts w:ascii="Arial" w:hAnsi="Arial" w:cs="Arial"/>
          <w:sz w:val="22"/>
          <w:szCs w:val="22"/>
        </w:rPr>
      </w:pPr>
      <w:r w:rsidRPr="00BD4702">
        <w:rPr>
          <w:rFonts w:ascii="Arial" w:hAnsi="Arial" w:cs="Arial"/>
          <w:sz w:val="22"/>
          <w:szCs w:val="22"/>
          <w:lang w:val="sr-Cyrl-RS"/>
        </w:rPr>
        <w:t xml:space="preserve">Уколико </w:t>
      </w:r>
      <w:r w:rsidRPr="00BD4702">
        <w:rPr>
          <w:rFonts w:ascii="Arial" w:hAnsi="Arial" w:cs="Arial"/>
          <w:sz w:val="22"/>
          <w:szCs w:val="22"/>
        </w:rPr>
        <w:t xml:space="preserve"> </w:t>
      </w:r>
      <w:r w:rsidRPr="00BD4702">
        <w:rPr>
          <w:rFonts w:ascii="Arial" w:hAnsi="Arial" w:cs="Arial"/>
          <w:sz w:val="22"/>
          <w:szCs w:val="22"/>
          <w:lang w:val="sr-Cyrl-CS"/>
        </w:rPr>
        <w:t>Извођач радова</w:t>
      </w:r>
      <w:r w:rsidRPr="00BD4702">
        <w:rPr>
          <w:rFonts w:ascii="Arial" w:hAnsi="Arial" w:cs="Arial"/>
          <w:sz w:val="22"/>
          <w:szCs w:val="22"/>
        </w:rPr>
        <w:t xml:space="preserve"> не испуни своје уговорне обавезе у гарантном року и у складу са продуженом гаранцијом, Наручилац ће наплатити приложену</w:t>
      </w:r>
      <w:r w:rsidRPr="00BD4702">
        <w:rPr>
          <w:rFonts w:ascii="Arial" w:hAnsi="Arial" w:cs="Arial"/>
          <w:sz w:val="22"/>
          <w:szCs w:val="22"/>
          <w:lang w:val="sr-Cyrl-RS"/>
        </w:rPr>
        <w:t xml:space="preserve"> Меницу</w:t>
      </w:r>
      <w:r w:rsidRPr="00BD4702">
        <w:rPr>
          <w:rFonts w:ascii="Arial" w:hAnsi="Arial" w:cs="Arial"/>
          <w:sz w:val="22"/>
          <w:szCs w:val="22"/>
        </w:rPr>
        <w:t>.</w:t>
      </w:r>
    </w:p>
    <w:p w14:paraId="7CB8FE36" w14:textId="77777777" w:rsidR="0018113A" w:rsidRPr="00BD4702" w:rsidRDefault="0018113A" w:rsidP="00354D6D">
      <w:pPr>
        <w:ind w:left="450" w:right="714"/>
        <w:jc w:val="both"/>
        <w:rPr>
          <w:rFonts w:ascii="Arial" w:hAnsi="Arial" w:cs="Arial"/>
          <w:sz w:val="22"/>
          <w:szCs w:val="22"/>
        </w:rPr>
      </w:pPr>
    </w:p>
    <w:p w14:paraId="5FFD465E" w14:textId="77777777" w:rsidR="0018113A" w:rsidRPr="00BD4702" w:rsidRDefault="0018113A" w:rsidP="0018113A">
      <w:pPr>
        <w:ind w:left="720" w:right="714"/>
        <w:jc w:val="center"/>
        <w:rPr>
          <w:rFonts w:ascii="Arial" w:hAnsi="Arial" w:cs="Arial"/>
          <w:sz w:val="22"/>
          <w:szCs w:val="22"/>
        </w:rPr>
      </w:pPr>
    </w:p>
    <w:p w14:paraId="12815B98" w14:textId="77777777" w:rsidR="0018113A" w:rsidRPr="00BD4702" w:rsidRDefault="0018113A" w:rsidP="0018113A">
      <w:pPr>
        <w:ind w:left="720" w:right="714"/>
        <w:jc w:val="center"/>
        <w:rPr>
          <w:rFonts w:ascii="Arial" w:hAnsi="Arial" w:cs="Arial"/>
          <w:sz w:val="22"/>
          <w:szCs w:val="22"/>
        </w:rPr>
      </w:pPr>
      <w:r w:rsidRPr="00BD4702">
        <w:rPr>
          <w:rFonts w:ascii="Arial" w:hAnsi="Arial" w:cs="Arial"/>
          <w:sz w:val="22"/>
          <w:szCs w:val="22"/>
        </w:rPr>
        <w:t>М.П.</w:t>
      </w:r>
    </w:p>
    <w:p w14:paraId="07A388B9" w14:textId="77777777" w:rsidR="0018113A" w:rsidRPr="00BD4702" w:rsidRDefault="0018113A" w:rsidP="0018113A">
      <w:pPr>
        <w:ind w:left="720" w:right="714"/>
        <w:jc w:val="center"/>
        <w:rPr>
          <w:rFonts w:ascii="Arial" w:hAnsi="Arial" w:cs="Arial"/>
          <w:sz w:val="22"/>
          <w:szCs w:val="22"/>
        </w:rPr>
      </w:pPr>
    </w:p>
    <w:p w14:paraId="27C0E505" w14:textId="77777777" w:rsidR="0018113A" w:rsidRPr="00BD4702" w:rsidRDefault="0018113A" w:rsidP="0018113A">
      <w:pPr>
        <w:ind w:left="720" w:right="714"/>
        <w:jc w:val="center"/>
        <w:rPr>
          <w:rFonts w:ascii="Arial" w:hAnsi="Arial" w:cs="Arial"/>
          <w:sz w:val="22"/>
          <w:szCs w:val="22"/>
        </w:rPr>
      </w:pPr>
    </w:p>
    <w:p w14:paraId="2E1EB30E" w14:textId="77777777" w:rsidR="0018113A" w:rsidRPr="00BD4702" w:rsidRDefault="0018113A" w:rsidP="0018113A">
      <w:pPr>
        <w:ind w:right="714"/>
        <w:rPr>
          <w:rFonts w:ascii="Arial" w:hAnsi="Arial" w:cs="Arial"/>
          <w:sz w:val="22"/>
          <w:szCs w:val="22"/>
          <w:lang w:val="it-IT"/>
        </w:rPr>
      </w:pPr>
      <w:r w:rsidRPr="00BD4702">
        <w:rPr>
          <w:rFonts w:ascii="Arial" w:hAnsi="Arial" w:cs="Arial"/>
          <w:sz w:val="22"/>
          <w:szCs w:val="22"/>
          <w:lang w:val="it-IT"/>
        </w:rPr>
        <w:t>У ___________________                                               OВЛAШЋEНO ЛИЦE ПOНУЂAЧA</w:t>
      </w:r>
    </w:p>
    <w:p w14:paraId="6AC7E970" w14:textId="77777777" w:rsidR="0018113A" w:rsidRPr="00BD4702" w:rsidRDefault="0018113A" w:rsidP="0018113A">
      <w:pPr>
        <w:ind w:right="714"/>
        <w:rPr>
          <w:rFonts w:ascii="Arial" w:hAnsi="Arial" w:cs="Arial"/>
          <w:sz w:val="22"/>
          <w:szCs w:val="22"/>
          <w:lang w:val="it-IT"/>
        </w:rPr>
      </w:pPr>
      <w:r w:rsidRPr="00BD4702">
        <w:rPr>
          <w:rFonts w:ascii="Arial" w:hAnsi="Arial" w:cs="Arial"/>
          <w:sz w:val="22"/>
          <w:szCs w:val="22"/>
          <w:lang w:val="it-IT"/>
        </w:rPr>
        <w:t xml:space="preserve">Дaтум: _______________            </w:t>
      </w:r>
      <w:r w:rsidRPr="00BD4702">
        <w:rPr>
          <w:rFonts w:ascii="Arial" w:hAnsi="Arial" w:cs="Arial"/>
          <w:sz w:val="22"/>
          <w:szCs w:val="22"/>
        </w:rPr>
        <w:t xml:space="preserve">                                                  __________________</w:t>
      </w:r>
      <w:r w:rsidRPr="00BD4702">
        <w:rPr>
          <w:rFonts w:ascii="Arial" w:hAnsi="Arial" w:cs="Arial"/>
          <w:sz w:val="22"/>
          <w:szCs w:val="22"/>
          <w:lang w:val="it-IT"/>
        </w:rPr>
        <w:t xml:space="preserve">                </w:t>
      </w:r>
    </w:p>
    <w:p w14:paraId="12536739" w14:textId="77777777" w:rsidR="0018113A" w:rsidRPr="00BD4702" w:rsidRDefault="0018113A" w:rsidP="0018113A">
      <w:pPr>
        <w:ind w:right="714" w:firstLine="720"/>
        <w:rPr>
          <w:rFonts w:ascii="Arial" w:hAnsi="Arial" w:cs="Arial"/>
          <w:sz w:val="22"/>
          <w:szCs w:val="22"/>
          <w:lang w:val="ru-RU"/>
        </w:rPr>
      </w:pPr>
    </w:p>
    <w:p w14:paraId="24ABC129" w14:textId="77777777" w:rsidR="0018113A" w:rsidRPr="00BD4702" w:rsidRDefault="0018113A" w:rsidP="0018113A">
      <w:pPr>
        <w:ind w:right="714" w:firstLine="720"/>
        <w:rPr>
          <w:rFonts w:ascii="Arial" w:hAnsi="Arial" w:cs="Arial"/>
          <w:sz w:val="22"/>
          <w:szCs w:val="22"/>
          <w:lang w:val="ru-RU"/>
        </w:rPr>
      </w:pPr>
    </w:p>
    <w:p w14:paraId="6C1E185C" w14:textId="77777777" w:rsidR="0018113A" w:rsidRPr="00BD4702" w:rsidRDefault="0018113A" w:rsidP="0018113A">
      <w:pPr>
        <w:ind w:right="714" w:firstLine="720"/>
        <w:rPr>
          <w:rFonts w:ascii="Arial" w:hAnsi="Arial" w:cs="Arial"/>
          <w:sz w:val="22"/>
          <w:szCs w:val="22"/>
          <w:lang w:val="ru-RU"/>
        </w:rPr>
      </w:pPr>
    </w:p>
    <w:p w14:paraId="599972CA" w14:textId="77777777" w:rsidR="0018113A" w:rsidRPr="00BD4702" w:rsidRDefault="0018113A" w:rsidP="0018113A">
      <w:pPr>
        <w:ind w:right="714" w:firstLine="720"/>
        <w:rPr>
          <w:rFonts w:ascii="Arial" w:hAnsi="Arial" w:cs="Arial"/>
          <w:sz w:val="22"/>
          <w:szCs w:val="22"/>
          <w:lang w:val="ru-RU"/>
        </w:rPr>
      </w:pPr>
    </w:p>
    <w:p w14:paraId="6ED5827A" w14:textId="77777777" w:rsidR="0018113A" w:rsidRPr="00BD4702" w:rsidRDefault="0018113A" w:rsidP="0018113A">
      <w:pPr>
        <w:ind w:right="714" w:firstLine="720"/>
        <w:jc w:val="both"/>
        <w:rPr>
          <w:rFonts w:ascii="Arial" w:hAnsi="Arial" w:cs="Arial"/>
          <w:sz w:val="22"/>
          <w:szCs w:val="22"/>
          <w:lang w:val="ru-RU"/>
        </w:rPr>
      </w:pPr>
      <w:r w:rsidRPr="00BD4702">
        <w:rPr>
          <w:rFonts w:ascii="Arial" w:hAnsi="Arial" w:cs="Arial"/>
          <w:sz w:val="22"/>
          <w:szCs w:val="22"/>
          <w:lang w:val="ru-RU"/>
        </w:rPr>
        <w:t>Прилог:</w:t>
      </w:r>
    </w:p>
    <w:p w14:paraId="0FFB6D05" w14:textId="77777777" w:rsidR="0018113A" w:rsidRPr="00BD4702" w:rsidRDefault="0018113A" w:rsidP="00892B4A">
      <w:pPr>
        <w:pStyle w:val="ListParagraph"/>
        <w:numPr>
          <w:ilvl w:val="0"/>
          <w:numId w:val="26"/>
        </w:numPr>
        <w:ind w:right="714"/>
        <w:jc w:val="both"/>
        <w:rPr>
          <w:rFonts w:ascii="Arial" w:hAnsi="Arial" w:cs="Arial"/>
          <w:sz w:val="22"/>
          <w:szCs w:val="22"/>
        </w:rPr>
      </w:pPr>
      <w:r w:rsidRPr="00BD4702">
        <w:rPr>
          <w:rFonts w:ascii="Arial" w:hAnsi="Arial" w:cs="Arial"/>
          <w:sz w:val="22"/>
          <w:szCs w:val="22"/>
        </w:rPr>
        <w:t xml:space="preserve">1 једна потписана и оверена бланко соло меница као гаранција за озбиљност понуде </w:t>
      </w:r>
    </w:p>
    <w:p w14:paraId="3B922578" w14:textId="77777777" w:rsidR="0018113A" w:rsidRPr="00BD4702" w:rsidRDefault="0018113A" w:rsidP="00892B4A">
      <w:pPr>
        <w:pStyle w:val="ListParagraph"/>
        <w:numPr>
          <w:ilvl w:val="0"/>
          <w:numId w:val="26"/>
        </w:numPr>
        <w:ind w:right="714"/>
        <w:jc w:val="both"/>
        <w:rPr>
          <w:rFonts w:ascii="Arial" w:hAnsi="Arial" w:cs="Arial"/>
          <w:sz w:val="22"/>
          <w:szCs w:val="22"/>
        </w:rPr>
      </w:pPr>
      <w:r w:rsidRPr="00BD4702">
        <w:rPr>
          <w:rFonts w:ascii="Arial" w:hAnsi="Arial" w:cs="Arial"/>
          <w:sz w:val="22"/>
          <w:szCs w:val="22"/>
        </w:rPr>
        <w:t>копија депонованих потписа овлашћених лица за потписивање оверена на дан издавања менице и меничног писма</w:t>
      </w:r>
    </w:p>
    <w:p w14:paraId="70B43F76" w14:textId="77777777" w:rsidR="0018113A" w:rsidRPr="00BD4702" w:rsidRDefault="0018113A" w:rsidP="00892B4A">
      <w:pPr>
        <w:pStyle w:val="ListParagraph"/>
        <w:numPr>
          <w:ilvl w:val="0"/>
          <w:numId w:val="26"/>
        </w:numPr>
        <w:ind w:right="714"/>
        <w:jc w:val="both"/>
        <w:rPr>
          <w:rFonts w:ascii="Arial" w:hAnsi="Arial" w:cs="Arial"/>
          <w:sz w:val="22"/>
          <w:szCs w:val="22"/>
        </w:rPr>
      </w:pPr>
      <w:r w:rsidRPr="00BD4702">
        <w:rPr>
          <w:rFonts w:ascii="Arial" w:hAnsi="Arial" w:cs="Arial"/>
          <w:sz w:val="22"/>
          <w:szCs w:val="22"/>
        </w:rPr>
        <w:t>копија ОП обрасца за законског заступника</w:t>
      </w:r>
    </w:p>
    <w:p w14:paraId="4DF38E06" w14:textId="77777777" w:rsidR="0018113A" w:rsidRPr="00BD4702" w:rsidRDefault="0018113A" w:rsidP="00892B4A">
      <w:pPr>
        <w:pStyle w:val="ListParagraph"/>
        <w:numPr>
          <w:ilvl w:val="0"/>
          <w:numId w:val="26"/>
        </w:numPr>
        <w:ind w:right="714"/>
        <w:jc w:val="both"/>
        <w:rPr>
          <w:rFonts w:ascii="Arial" w:hAnsi="Arial" w:cs="Arial"/>
          <w:sz w:val="22"/>
          <w:szCs w:val="22"/>
        </w:rPr>
      </w:pPr>
      <w:r w:rsidRPr="00BD4702">
        <w:rPr>
          <w:rFonts w:ascii="Arial" w:hAnsi="Arial" w:cs="Arial"/>
          <w:sz w:val="22"/>
          <w:szCs w:val="22"/>
        </w:rPr>
        <w:t>оверен захтев пословној банци да региструје меницу у Регистру меница и овлашћења НБС у складу са Одлуком о ближим условима, садржини и начину вођења Регистра меница и овлашћења НБС</w:t>
      </w:r>
    </w:p>
    <w:p w14:paraId="139C5546" w14:textId="77777777" w:rsidR="0018113A" w:rsidRDefault="0018113A" w:rsidP="00782C85">
      <w:pPr>
        <w:jc w:val="right"/>
        <w:rPr>
          <w:rFonts w:ascii="Arial" w:hAnsi="Arial"/>
          <w:i/>
          <w:color w:val="000000"/>
          <w:lang w:val="sr-Cyrl-RS" w:eastAsia="sr-Latn-CS"/>
        </w:rPr>
      </w:pPr>
    </w:p>
    <w:p w14:paraId="6F8010C7" w14:textId="77777777" w:rsidR="0018113A" w:rsidRDefault="0018113A" w:rsidP="00782C85">
      <w:pPr>
        <w:jc w:val="right"/>
        <w:rPr>
          <w:rFonts w:ascii="Arial" w:hAnsi="Arial"/>
          <w:i/>
          <w:color w:val="000000"/>
          <w:lang w:val="sr-Cyrl-RS" w:eastAsia="sr-Latn-CS"/>
        </w:rPr>
      </w:pPr>
    </w:p>
    <w:p w14:paraId="188B283B" w14:textId="77777777" w:rsidR="00DE6044" w:rsidRDefault="00DE6044" w:rsidP="00782C85">
      <w:pPr>
        <w:jc w:val="right"/>
        <w:rPr>
          <w:rFonts w:ascii="Arial" w:hAnsi="Arial"/>
          <w:i/>
          <w:color w:val="000000"/>
          <w:lang w:val="sr-Cyrl-RS" w:eastAsia="sr-Latn-CS"/>
        </w:rPr>
      </w:pPr>
    </w:p>
    <w:p w14:paraId="2D930C78" w14:textId="77777777" w:rsidR="00DE6044" w:rsidRDefault="00DE6044" w:rsidP="00782C85">
      <w:pPr>
        <w:jc w:val="right"/>
        <w:rPr>
          <w:rFonts w:ascii="Arial" w:hAnsi="Arial"/>
          <w:i/>
          <w:color w:val="000000"/>
          <w:lang w:val="sr-Cyrl-RS" w:eastAsia="sr-Latn-CS"/>
        </w:rPr>
      </w:pPr>
    </w:p>
    <w:p w14:paraId="7D52116F" w14:textId="77777777" w:rsidR="00DE6044" w:rsidRDefault="00DE6044" w:rsidP="00782C85">
      <w:pPr>
        <w:jc w:val="right"/>
        <w:rPr>
          <w:rFonts w:ascii="Arial" w:hAnsi="Arial"/>
          <w:i/>
          <w:color w:val="000000"/>
          <w:lang w:val="sr-Cyrl-RS" w:eastAsia="sr-Latn-CS"/>
        </w:rPr>
      </w:pPr>
    </w:p>
    <w:p w14:paraId="5073D838" w14:textId="77777777" w:rsidR="00DE6044" w:rsidRDefault="00DE6044" w:rsidP="00782C85">
      <w:pPr>
        <w:jc w:val="right"/>
        <w:rPr>
          <w:rFonts w:ascii="Arial" w:hAnsi="Arial"/>
          <w:i/>
          <w:color w:val="000000"/>
          <w:lang w:val="sr-Cyrl-RS" w:eastAsia="sr-Latn-CS"/>
        </w:rPr>
      </w:pPr>
    </w:p>
    <w:p w14:paraId="073AB0CB" w14:textId="77777777" w:rsidR="00DE6044" w:rsidRDefault="00DE6044" w:rsidP="00782C85">
      <w:pPr>
        <w:jc w:val="right"/>
        <w:rPr>
          <w:rFonts w:ascii="Arial" w:hAnsi="Arial"/>
          <w:i/>
          <w:color w:val="000000"/>
          <w:lang w:val="sr-Cyrl-RS" w:eastAsia="sr-Latn-CS"/>
        </w:rPr>
      </w:pPr>
    </w:p>
    <w:p w14:paraId="719D040E" w14:textId="77777777" w:rsidR="00DE6044" w:rsidRDefault="00DE6044" w:rsidP="00782C85">
      <w:pPr>
        <w:jc w:val="right"/>
        <w:rPr>
          <w:rFonts w:ascii="Arial" w:hAnsi="Arial"/>
          <w:i/>
          <w:color w:val="000000"/>
          <w:lang w:val="sr-Cyrl-RS" w:eastAsia="sr-Latn-CS"/>
        </w:rPr>
      </w:pPr>
    </w:p>
    <w:p w14:paraId="2FB182A6" w14:textId="77777777" w:rsidR="00DE6044" w:rsidRDefault="00DE6044" w:rsidP="00782C85">
      <w:pPr>
        <w:jc w:val="right"/>
        <w:rPr>
          <w:rFonts w:ascii="Arial" w:hAnsi="Arial"/>
          <w:i/>
          <w:color w:val="000000"/>
          <w:lang w:val="sr-Cyrl-RS" w:eastAsia="sr-Latn-CS"/>
        </w:rPr>
      </w:pPr>
    </w:p>
    <w:p w14:paraId="47EDF3FE" w14:textId="77777777" w:rsidR="00DE6044" w:rsidRDefault="00DE6044" w:rsidP="00782C85">
      <w:pPr>
        <w:jc w:val="right"/>
        <w:rPr>
          <w:rFonts w:ascii="Arial" w:hAnsi="Arial"/>
          <w:i/>
          <w:color w:val="000000"/>
          <w:lang w:val="sr-Cyrl-RS" w:eastAsia="sr-Latn-CS"/>
        </w:rPr>
      </w:pPr>
    </w:p>
    <w:p w14:paraId="0EB64160" w14:textId="77777777" w:rsidR="00DE6044" w:rsidRDefault="00DE6044" w:rsidP="00782C85">
      <w:pPr>
        <w:jc w:val="right"/>
        <w:rPr>
          <w:rFonts w:ascii="Arial" w:hAnsi="Arial"/>
          <w:i/>
          <w:color w:val="000000"/>
          <w:lang w:val="sr-Cyrl-RS" w:eastAsia="sr-Latn-CS"/>
        </w:rPr>
      </w:pPr>
    </w:p>
    <w:p w14:paraId="00F6BB26" w14:textId="77777777" w:rsidR="00DE6044" w:rsidRDefault="00DE6044" w:rsidP="00782C85">
      <w:pPr>
        <w:jc w:val="right"/>
        <w:rPr>
          <w:rFonts w:ascii="Arial" w:hAnsi="Arial"/>
          <w:i/>
          <w:color w:val="000000"/>
          <w:lang w:val="sr-Cyrl-RS" w:eastAsia="sr-Latn-CS"/>
        </w:rPr>
      </w:pPr>
    </w:p>
    <w:p w14:paraId="64B6E4A3" w14:textId="4278EC15" w:rsidR="00DE6044" w:rsidRDefault="00443FA2" w:rsidP="00443FA2">
      <w:pPr>
        <w:rPr>
          <w:rFonts w:ascii="Arial" w:hAnsi="Arial"/>
          <w:i/>
          <w:color w:val="000000"/>
          <w:lang w:val="sr-Cyrl-RS" w:eastAsia="sr-Latn-CS"/>
        </w:rPr>
      </w:pPr>
      <w:r>
        <w:rPr>
          <w:rFonts w:ascii="Arial" w:hAnsi="Arial"/>
          <w:i/>
          <w:color w:val="000000"/>
          <w:lang w:val="sr-Cyrl-RS" w:eastAsia="sr-Latn-CS"/>
        </w:rPr>
        <w:br w:type="page"/>
      </w:r>
    </w:p>
    <w:p w14:paraId="4AB4D677" w14:textId="3CEEABC2" w:rsidR="001145B9" w:rsidRPr="006B3223" w:rsidRDefault="001145B9" w:rsidP="00BD4702">
      <w:pPr>
        <w:pBdr>
          <w:top w:val="single" w:sz="4" w:space="11" w:color="auto"/>
          <w:left w:val="single" w:sz="4" w:space="4" w:color="auto"/>
          <w:bottom w:val="single" w:sz="4" w:space="9" w:color="auto"/>
          <w:right w:val="single" w:sz="4" w:space="4" w:color="auto"/>
        </w:pBdr>
        <w:shd w:val="clear" w:color="auto" w:fill="8DB3E2" w:themeFill="text2" w:themeFillTint="66"/>
        <w:spacing w:before="6" w:line="240" w:lineRule="exact"/>
        <w:ind w:right="95"/>
        <w:rPr>
          <w:rFonts w:ascii="Arial" w:eastAsia="Arial" w:hAnsi="Arial" w:cs="Arial"/>
          <w:b/>
          <w:spacing w:val="4"/>
          <w:position w:val="-1"/>
          <w:sz w:val="32"/>
          <w:szCs w:val="32"/>
          <w:lang w:val="sr-Cyrl-RS"/>
        </w:rPr>
      </w:pPr>
      <w:r w:rsidRPr="006B3223">
        <w:rPr>
          <w:rFonts w:ascii="Arial" w:eastAsia="Arial" w:hAnsi="Arial" w:cs="Arial"/>
          <w:b/>
          <w:sz w:val="32"/>
          <w:szCs w:val="32"/>
        </w:rPr>
        <w:lastRenderedPageBreak/>
        <w:t xml:space="preserve"> 6.  </w:t>
      </w:r>
      <w:r w:rsidRPr="006B3223">
        <w:rPr>
          <w:rFonts w:ascii="Arial" w:eastAsia="Arial" w:hAnsi="Arial" w:cs="Arial"/>
          <w:b/>
          <w:sz w:val="32"/>
          <w:szCs w:val="32"/>
          <w:lang w:val="sr-Cyrl-RS"/>
        </w:rPr>
        <w:t xml:space="preserve"> </w:t>
      </w:r>
      <w:r w:rsidRPr="006B3223">
        <w:rPr>
          <w:rFonts w:ascii="Arial" w:eastAsia="Arial" w:hAnsi="Arial" w:cs="Arial"/>
          <w:b/>
          <w:sz w:val="32"/>
          <w:szCs w:val="32"/>
        </w:rPr>
        <w:t>Модели уговор</w:t>
      </w:r>
      <w:r w:rsidR="006B3223" w:rsidRPr="006B3223">
        <w:rPr>
          <w:rFonts w:ascii="Arial" w:eastAsia="Arial" w:hAnsi="Arial" w:cs="Arial"/>
          <w:b/>
          <w:sz w:val="32"/>
          <w:szCs w:val="32"/>
          <w:lang w:val="sr-Cyrl-RS"/>
        </w:rPr>
        <w:t>а</w:t>
      </w:r>
    </w:p>
    <w:p w14:paraId="16947B62" w14:textId="77777777" w:rsidR="001145B9" w:rsidRDefault="001145B9" w:rsidP="001145B9">
      <w:pPr>
        <w:spacing w:line="260" w:lineRule="exact"/>
        <w:ind w:right="-56"/>
        <w:jc w:val="center"/>
        <w:rPr>
          <w:rFonts w:ascii="Arial" w:eastAsia="Arial" w:hAnsi="Arial" w:cs="Arial"/>
          <w:b/>
          <w:spacing w:val="4"/>
          <w:position w:val="-1"/>
          <w:sz w:val="24"/>
          <w:szCs w:val="24"/>
        </w:rPr>
      </w:pPr>
    </w:p>
    <w:p w14:paraId="68118226" w14:textId="77777777" w:rsidR="001145B9" w:rsidRPr="00BD4702" w:rsidRDefault="001145B9" w:rsidP="001145B9">
      <w:pPr>
        <w:spacing w:line="260" w:lineRule="exact"/>
        <w:ind w:right="-56"/>
        <w:jc w:val="center"/>
        <w:rPr>
          <w:rFonts w:ascii="Arial" w:hAnsi="Arial" w:cs="Arial"/>
          <w:sz w:val="22"/>
          <w:szCs w:val="22"/>
          <w:highlight w:val="yellow"/>
        </w:rPr>
      </w:pPr>
      <w:r w:rsidRPr="00BD4702">
        <w:rPr>
          <w:rFonts w:ascii="Arial" w:eastAsia="Arial" w:hAnsi="Arial" w:cs="Arial"/>
          <w:b/>
          <w:spacing w:val="4"/>
          <w:position w:val="-1"/>
          <w:sz w:val="22"/>
          <w:szCs w:val="22"/>
        </w:rPr>
        <w:t>М</w:t>
      </w:r>
      <w:r w:rsidRPr="00BD4702">
        <w:rPr>
          <w:rFonts w:ascii="Arial" w:eastAsia="Arial" w:hAnsi="Arial" w:cs="Arial"/>
          <w:b/>
          <w:spacing w:val="5"/>
          <w:position w:val="-1"/>
          <w:sz w:val="22"/>
          <w:szCs w:val="22"/>
        </w:rPr>
        <w:t>О</w:t>
      </w:r>
      <w:r w:rsidRPr="00BD4702">
        <w:rPr>
          <w:rFonts w:ascii="Arial" w:eastAsia="Arial" w:hAnsi="Arial" w:cs="Arial"/>
          <w:b/>
          <w:spacing w:val="4"/>
          <w:position w:val="-1"/>
          <w:sz w:val="22"/>
          <w:szCs w:val="22"/>
        </w:rPr>
        <w:t>Д</w:t>
      </w:r>
      <w:r w:rsidRPr="00BD4702">
        <w:rPr>
          <w:rFonts w:ascii="Arial" w:eastAsia="Arial" w:hAnsi="Arial" w:cs="Arial"/>
          <w:b/>
          <w:spacing w:val="5"/>
          <w:position w:val="-1"/>
          <w:sz w:val="22"/>
          <w:szCs w:val="22"/>
        </w:rPr>
        <w:t>Е</w:t>
      </w:r>
      <w:r w:rsidRPr="00BD4702">
        <w:rPr>
          <w:rFonts w:ascii="Arial" w:eastAsia="Arial" w:hAnsi="Arial" w:cs="Arial"/>
          <w:b/>
          <w:position w:val="-1"/>
          <w:sz w:val="22"/>
          <w:szCs w:val="22"/>
        </w:rPr>
        <w:t>Л</w:t>
      </w:r>
      <w:r w:rsidRPr="00BD4702">
        <w:rPr>
          <w:rFonts w:ascii="Arial" w:eastAsia="Arial" w:hAnsi="Arial" w:cs="Arial"/>
          <w:b/>
          <w:spacing w:val="-4"/>
          <w:position w:val="-1"/>
          <w:sz w:val="22"/>
          <w:szCs w:val="22"/>
        </w:rPr>
        <w:t xml:space="preserve"> </w:t>
      </w:r>
      <w:r w:rsidRPr="00BD4702">
        <w:rPr>
          <w:rFonts w:ascii="Arial" w:eastAsia="Arial" w:hAnsi="Arial" w:cs="Arial"/>
          <w:b/>
          <w:spacing w:val="4"/>
          <w:position w:val="-1"/>
          <w:sz w:val="22"/>
          <w:szCs w:val="22"/>
        </w:rPr>
        <w:t>У</w:t>
      </w:r>
      <w:r w:rsidRPr="00BD4702">
        <w:rPr>
          <w:rFonts w:ascii="Arial" w:eastAsia="Arial" w:hAnsi="Arial" w:cs="Arial"/>
          <w:b/>
          <w:spacing w:val="5"/>
          <w:position w:val="-1"/>
          <w:sz w:val="22"/>
          <w:szCs w:val="22"/>
        </w:rPr>
        <w:t>ГО</w:t>
      </w:r>
      <w:r w:rsidRPr="00BD4702">
        <w:rPr>
          <w:rFonts w:ascii="Arial" w:eastAsia="Arial" w:hAnsi="Arial" w:cs="Arial"/>
          <w:b/>
          <w:spacing w:val="4"/>
          <w:position w:val="-1"/>
          <w:sz w:val="22"/>
          <w:szCs w:val="22"/>
        </w:rPr>
        <w:t>В</w:t>
      </w:r>
      <w:r w:rsidRPr="00BD4702">
        <w:rPr>
          <w:rFonts w:ascii="Arial" w:eastAsia="Arial" w:hAnsi="Arial" w:cs="Arial"/>
          <w:b/>
          <w:spacing w:val="5"/>
          <w:position w:val="-1"/>
          <w:sz w:val="22"/>
          <w:szCs w:val="22"/>
        </w:rPr>
        <w:t>О</w:t>
      </w:r>
      <w:r w:rsidRPr="00BD4702">
        <w:rPr>
          <w:rFonts w:ascii="Arial" w:eastAsia="Arial" w:hAnsi="Arial" w:cs="Arial"/>
          <w:b/>
          <w:spacing w:val="10"/>
          <w:position w:val="-1"/>
          <w:sz w:val="22"/>
          <w:szCs w:val="22"/>
        </w:rPr>
        <w:t>Р</w:t>
      </w:r>
      <w:r w:rsidRPr="00BD4702">
        <w:rPr>
          <w:rFonts w:ascii="Arial" w:eastAsia="Arial" w:hAnsi="Arial" w:cs="Arial"/>
          <w:b/>
          <w:position w:val="-1"/>
          <w:sz w:val="22"/>
          <w:szCs w:val="22"/>
        </w:rPr>
        <w:t>А</w:t>
      </w:r>
    </w:p>
    <w:p w14:paraId="02BAE664" w14:textId="20C28F71" w:rsidR="001145B9" w:rsidRPr="00BD4702" w:rsidRDefault="006F6931" w:rsidP="006F6931">
      <w:pPr>
        <w:tabs>
          <w:tab w:val="left" w:pos="567"/>
          <w:tab w:val="right" w:leader="dot" w:pos="9356"/>
        </w:tabs>
        <w:jc w:val="center"/>
        <w:rPr>
          <w:rFonts w:ascii="Arial" w:hAnsi="Arial" w:cs="Arial"/>
          <w:sz w:val="22"/>
          <w:szCs w:val="22"/>
          <w:lang w:val="sr-Cyrl-RS"/>
        </w:rPr>
      </w:pPr>
      <w:r w:rsidRPr="00BD4702">
        <w:rPr>
          <w:rFonts w:ascii="Arial" w:eastAsia="Arial" w:hAnsi="Arial" w:cs="Arial"/>
          <w:sz w:val="22"/>
          <w:szCs w:val="22"/>
        </w:rPr>
        <w:t>за</w:t>
      </w:r>
      <w:r w:rsidRPr="00BD4702">
        <w:rPr>
          <w:rFonts w:ascii="Arial" w:eastAsia="Arial" w:hAnsi="Arial" w:cs="Arial"/>
          <w:spacing w:val="4"/>
          <w:sz w:val="22"/>
          <w:szCs w:val="22"/>
        </w:rPr>
        <w:t xml:space="preserve"> </w:t>
      </w:r>
      <w:r w:rsidRPr="00BD4702">
        <w:rPr>
          <w:rFonts w:ascii="Arial" w:hAnsi="Arial" w:cs="Arial"/>
          <w:sz w:val="22"/>
          <w:szCs w:val="22"/>
        </w:rPr>
        <w:t>Резервно-беспрекидно напајање сервер сале ЈП ЕПС</w:t>
      </w:r>
      <w:r w:rsidRPr="00BD4702">
        <w:rPr>
          <w:rFonts w:ascii="Arial" w:hAnsi="Arial" w:cs="Arial"/>
          <w:sz w:val="22"/>
          <w:szCs w:val="22"/>
          <w:lang w:val="sr-Cyrl-RS"/>
        </w:rPr>
        <w:t xml:space="preserve"> </w:t>
      </w:r>
    </w:p>
    <w:p w14:paraId="6305A4A9" w14:textId="77777777" w:rsidR="006F6931" w:rsidRPr="00BD4702" w:rsidRDefault="006F6931" w:rsidP="006F6931">
      <w:pPr>
        <w:tabs>
          <w:tab w:val="left" w:pos="567"/>
          <w:tab w:val="right" w:leader="dot" w:pos="9356"/>
        </w:tabs>
        <w:jc w:val="center"/>
        <w:rPr>
          <w:rFonts w:ascii="Arial" w:hAnsi="Arial" w:cs="Arial"/>
          <w:sz w:val="22"/>
          <w:szCs w:val="22"/>
          <w:highlight w:val="yellow"/>
          <w:lang w:val="sr-Cyrl-RS"/>
        </w:rPr>
      </w:pPr>
    </w:p>
    <w:p w14:paraId="4BB24EA5" w14:textId="6A8AD397" w:rsidR="001145B9" w:rsidRPr="00BD4702" w:rsidRDefault="001145B9" w:rsidP="00965B43">
      <w:pPr>
        <w:keepNext/>
        <w:ind w:right="395"/>
        <w:jc w:val="both"/>
        <w:outlineLvl w:val="2"/>
        <w:rPr>
          <w:rFonts w:ascii="Arial" w:hAnsi="Arial" w:cs="Arial"/>
          <w:b/>
          <w:bCs/>
          <w:sz w:val="22"/>
          <w:szCs w:val="22"/>
        </w:rPr>
      </w:pPr>
      <w:r w:rsidRPr="00BD4702">
        <w:rPr>
          <w:rFonts w:ascii="Arial" w:hAnsi="Arial" w:cs="Arial"/>
          <w:b/>
          <w:bCs/>
          <w:sz w:val="22"/>
          <w:szCs w:val="22"/>
        </w:rPr>
        <w:t>УГОВОРНЕ СТРАНЕ:</w:t>
      </w:r>
    </w:p>
    <w:p w14:paraId="127FFF70" w14:textId="4B58EEA3" w:rsidR="001145B9" w:rsidRPr="00BD4702" w:rsidRDefault="001145B9" w:rsidP="00965B43">
      <w:pPr>
        <w:pStyle w:val="ListParagraph"/>
        <w:numPr>
          <w:ilvl w:val="0"/>
          <w:numId w:val="16"/>
        </w:numPr>
        <w:ind w:right="395"/>
        <w:jc w:val="both"/>
        <w:rPr>
          <w:rFonts w:ascii="Arial" w:hAnsi="Arial" w:cs="Arial"/>
          <w:sz w:val="22"/>
          <w:szCs w:val="22"/>
        </w:rPr>
      </w:pPr>
      <w:r w:rsidRPr="00BD4702">
        <w:rPr>
          <w:rFonts w:ascii="Arial" w:hAnsi="Arial" w:cs="Arial"/>
          <w:sz w:val="22"/>
          <w:szCs w:val="22"/>
        </w:rPr>
        <w:t>Јавно преду</w:t>
      </w:r>
      <w:r w:rsidR="00436A8C" w:rsidRPr="00BD4702">
        <w:rPr>
          <w:rFonts w:ascii="Arial" w:hAnsi="Arial" w:cs="Arial"/>
          <w:sz w:val="22"/>
          <w:szCs w:val="22"/>
        </w:rPr>
        <w:t>зеће „Електропривреда Србије“</w:t>
      </w:r>
      <w:r w:rsidRPr="00BD4702">
        <w:rPr>
          <w:rFonts w:ascii="Arial" w:hAnsi="Arial" w:cs="Arial"/>
          <w:sz w:val="22"/>
          <w:szCs w:val="22"/>
        </w:rPr>
        <w:t xml:space="preserve"> Београда, Царице Милице бр. 2, Матични број 20053658, ПИБ 103920327, Текући рачун 160-700-13 Banca Intesа ад Београд, које заступа законски заступник Александар Обрадовић,</w:t>
      </w:r>
      <w:r w:rsidRPr="00BD4702">
        <w:rPr>
          <w:rFonts w:ascii="Arial" w:hAnsi="Arial" w:cs="Arial"/>
          <w:color w:val="FF0000"/>
          <w:sz w:val="22"/>
          <w:szCs w:val="22"/>
        </w:rPr>
        <w:t xml:space="preserve"> </w:t>
      </w:r>
      <w:r w:rsidRPr="00BD4702">
        <w:rPr>
          <w:rFonts w:ascii="Arial" w:hAnsi="Arial" w:cs="Arial"/>
          <w:sz w:val="22"/>
          <w:szCs w:val="22"/>
        </w:rPr>
        <w:t xml:space="preserve">директор (у даљем тексту: </w:t>
      </w:r>
      <w:r w:rsidRPr="00BD4702">
        <w:rPr>
          <w:rFonts w:ascii="Arial" w:hAnsi="Arial" w:cs="Arial"/>
          <w:b/>
          <w:caps/>
          <w:sz w:val="22"/>
          <w:szCs w:val="22"/>
        </w:rPr>
        <w:t>Наручилац</w:t>
      </w:r>
      <w:r w:rsidRPr="00BD4702">
        <w:rPr>
          <w:rFonts w:ascii="Arial" w:hAnsi="Arial" w:cs="Arial"/>
          <w:sz w:val="22"/>
          <w:szCs w:val="22"/>
        </w:rPr>
        <w:t>)</w:t>
      </w:r>
    </w:p>
    <w:p w14:paraId="537729F4" w14:textId="77777777" w:rsidR="001145B9" w:rsidRPr="00BD4702" w:rsidRDefault="001145B9" w:rsidP="00965B43">
      <w:pPr>
        <w:ind w:right="395" w:firstLine="360"/>
        <w:jc w:val="both"/>
        <w:rPr>
          <w:rFonts w:ascii="Arial" w:hAnsi="Arial" w:cs="Arial"/>
          <w:sz w:val="22"/>
          <w:szCs w:val="22"/>
        </w:rPr>
      </w:pPr>
      <w:r w:rsidRPr="00BD4702">
        <w:rPr>
          <w:rFonts w:ascii="Arial" w:hAnsi="Arial" w:cs="Arial"/>
          <w:sz w:val="22"/>
          <w:szCs w:val="22"/>
        </w:rPr>
        <w:t>и</w:t>
      </w:r>
    </w:p>
    <w:p w14:paraId="1D914D4F" w14:textId="341091D3" w:rsidR="001145B9" w:rsidRPr="00BD4702" w:rsidRDefault="001145B9" w:rsidP="00965B43">
      <w:pPr>
        <w:pStyle w:val="ListParagraph"/>
        <w:numPr>
          <w:ilvl w:val="0"/>
          <w:numId w:val="16"/>
        </w:numPr>
        <w:ind w:right="395"/>
        <w:jc w:val="both"/>
        <w:rPr>
          <w:rFonts w:ascii="Arial" w:hAnsi="Arial" w:cs="Arial"/>
          <w:sz w:val="22"/>
          <w:szCs w:val="22"/>
        </w:rPr>
      </w:pPr>
      <w:r w:rsidRPr="00BD4702">
        <w:rPr>
          <w:rFonts w:ascii="Arial" w:hAnsi="Arial" w:cs="Arial"/>
          <w:sz w:val="22"/>
          <w:szCs w:val="22"/>
        </w:rPr>
        <w:t>_________________, _________, Ул. _______ бр.__ Матични број _________, ПИБ _______, Текући рачун _____ Банка________, кога заступа ___________________ (у даљем тексту</w:t>
      </w:r>
      <w:r w:rsidRPr="00BD4702">
        <w:rPr>
          <w:rFonts w:ascii="Arial" w:hAnsi="Arial" w:cs="Arial"/>
          <w:b/>
          <w:sz w:val="22"/>
          <w:szCs w:val="22"/>
        </w:rPr>
        <w:t xml:space="preserve">: </w:t>
      </w:r>
      <w:r w:rsidR="007D5E1C" w:rsidRPr="00BD4702">
        <w:rPr>
          <w:rFonts w:ascii="Arial" w:hAnsi="Arial" w:cs="Arial"/>
          <w:b/>
          <w:sz w:val="22"/>
          <w:szCs w:val="22"/>
          <w:lang w:val="sr-Cyrl-RS"/>
        </w:rPr>
        <w:t>ИЗВОЂАЧ РАДОВА</w:t>
      </w:r>
      <w:r w:rsidRPr="00BD4702">
        <w:rPr>
          <w:rFonts w:ascii="Arial" w:hAnsi="Arial" w:cs="Arial"/>
          <w:sz w:val="22"/>
          <w:szCs w:val="22"/>
        </w:rPr>
        <w:t xml:space="preserve">) </w:t>
      </w:r>
    </w:p>
    <w:p w14:paraId="6A4F971B" w14:textId="77777777" w:rsidR="001145B9" w:rsidRPr="00BD4702" w:rsidRDefault="001145B9" w:rsidP="00965B43">
      <w:pPr>
        <w:ind w:right="395"/>
        <w:jc w:val="both"/>
        <w:rPr>
          <w:rFonts w:ascii="Arial" w:hAnsi="Arial" w:cs="Arial"/>
          <w:sz w:val="22"/>
          <w:szCs w:val="22"/>
        </w:rPr>
      </w:pPr>
    </w:p>
    <w:p w14:paraId="2F98496B" w14:textId="77777777" w:rsidR="001145B9" w:rsidRPr="00BD4702" w:rsidRDefault="001145B9" w:rsidP="00965B43">
      <w:pPr>
        <w:ind w:right="395"/>
        <w:jc w:val="both"/>
        <w:rPr>
          <w:rFonts w:ascii="Arial" w:hAnsi="Arial" w:cs="Arial"/>
          <w:sz w:val="22"/>
          <w:szCs w:val="22"/>
        </w:rPr>
      </w:pPr>
      <w:r w:rsidRPr="00BD4702">
        <w:rPr>
          <w:rFonts w:ascii="Arial" w:hAnsi="Arial" w:cs="Arial"/>
          <w:sz w:val="22"/>
          <w:szCs w:val="22"/>
        </w:rPr>
        <w:t>док су чланови групе/подизвођачи:</w:t>
      </w:r>
    </w:p>
    <w:p w14:paraId="00454998" w14:textId="77777777" w:rsidR="001145B9" w:rsidRPr="00BD4702" w:rsidRDefault="001145B9" w:rsidP="00965B43">
      <w:pPr>
        <w:pStyle w:val="ListParagraph"/>
        <w:numPr>
          <w:ilvl w:val="0"/>
          <w:numId w:val="17"/>
        </w:numPr>
        <w:ind w:right="395"/>
        <w:jc w:val="both"/>
        <w:rPr>
          <w:rFonts w:ascii="Arial" w:hAnsi="Arial" w:cs="Arial"/>
          <w:sz w:val="22"/>
          <w:szCs w:val="22"/>
        </w:rPr>
      </w:pPr>
      <w:r w:rsidRPr="00BD4702">
        <w:rPr>
          <w:rFonts w:ascii="Arial" w:hAnsi="Arial" w:cs="Arial"/>
          <w:sz w:val="22"/>
          <w:szCs w:val="22"/>
        </w:rPr>
        <w:t>_________________ из _________, Ул. _______ бр.__ Матични број _________, ПИБ _______, Текући рачун _____ Банка___________ кога заступа __________.</w:t>
      </w:r>
    </w:p>
    <w:p w14:paraId="7D422AF6" w14:textId="3884BA49" w:rsidR="002F22D4" w:rsidRPr="00BD4702" w:rsidRDefault="001145B9" w:rsidP="00965B43">
      <w:pPr>
        <w:pStyle w:val="ListParagraph"/>
        <w:numPr>
          <w:ilvl w:val="0"/>
          <w:numId w:val="17"/>
        </w:numPr>
        <w:ind w:right="395"/>
        <w:jc w:val="both"/>
        <w:rPr>
          <w:rFonts w:ascii="Arial" w:hAnsi="Arial" w:cs="Arial"/>
          <w:sz w:val="22"/>
          <w:szCs w:val="22"/>
        </w:rPr>
      </w:pPr>
      <w:r w:rsidRPr="00BD4702">
        <w:rPr>
          <w:rFonts w:ascii="Arial" w:hAnsi="Arial" w:cs="Arial"/>
          <w:sz w:val="22"/>
          <w:szCs w:val="22"/>
        </w:rPr>
        <w:t>_________________ из _________, Ул. _______ бр.__ Матични број _________, ПИБ _______, Текући рачун _____ Банка _________,  кога заступа __________.</w:t>
      </w:r>
    </w:p>
    <w:p w14:paraId="56EB50AB" w14:textId="77777777" w:rsidR="002F22D4" w:rsidRPr="00BD4702" w:rsidRDefault="002F22D4" w:rsidP="00965B43">
      <w:pPr>
        <w:pStyle w:val="ListParagraph"/>
        <w:ind w:right="395"/>
        <w:jc w:val="both"/>
        <w:rPr>
          <w:rFonts w:ascii="Arial" w:hAnsi="Arial" w:cs="Arial"/>
          <w:sz w:val="22"/>
          <w:szCs w:val="22"/>
        </w:rPr>
      </w:pPr>
    </w:p>
    <w:p w14:paraId="1C829B45" w14:textId="598B762A" w:rsidR="002F22D4" w:rsidRPr="00BD4702" w:rsidRDefault="002F22D4" w:rsidP="00965B43">
      <w:pPr>
        <w:pStyle w:val="ListParagraph"/>
        <w:ind w:right="395"/>
        <w:jc w:val="both"/>
        <w:rPr>
          <w:rFonts w:ascii="Arial" w:hAnsi="Arial" w:cs="Arial"/>
          <w:sz w:val="22"/>
          <w:szCs w:val="22"/>
          <w:lang w:val="sr-Cyrl-RS"/>
        </w:rPr>
      </w:pPr>
      <w:r w:rsidRPr="00BD4702">
        <w:rPr>
          <w:rFonts w:ascii="Arial" w:hAnsi="Arial" w:cs="Arial"/>
          <w:sz w:val="22"/>
          <w:szCs w:val="22"/>
          <w:lang w:val="sr-Cyrl-RS"/>
        </w:rPr>
        <w:t>(попунити у складу са понудом)</w:t>
      </w:r>
    </w:p>
    <w:p w14:paraId="18207C3F" w14:textId="77777777" w:rsidR="002F22D4" w:rsidRPr="00BD4702" w:rsidRDefault="002F22D4" w:rsidP="00965B43">
      <w:pPr>
        <w:pStyle w:val="ListParagraph"/>
        <w:ind w:right="395"/>
        <w:jc w:val="both"/>
        <w:rPr>
          <w:rFonts w:ascii="Arial" w:hAnsi="Arial" w:cs="Arial"/>
          <w:sz w:val="22"/>
          <w:szCs w:val="22"/>
          <w:lang w:val="sr-Cyrl-RS"/>
        </w:rPr>
      </w:pPr>
    </w:p>
    <w:p w14:paraId="7DE8A6FE" w14:textId="77777777" w:rsidR="002F22D4" w:rsidRPr="00BD4702" w:rsidRDefault="002F22D4" w:rsidP="00965B43">
      <w:pPr>
        <w:ind w:right="395"/>
        <w:jc w:val="both"/>
        <w:rPr>
          <w:rFonts w:ascii="Arial" w:hAnsi="Arial" w:cs="Arial"/>
          <w:i/>
          <w:color w:val="0070C0"/>
          <w:sz w:val="22"/>
          <w:szCs w:val="22"/>
          <w:u w:val="thick"/>
        </w:rPr>
      </w:pPr>
      <w:r w:rsidRPr="00BD4702">
        <w:rPr>
          <w:rFonts w:ascii="Arial" w:hAnsi="Arial" w:cs="Arial"/>
          <w:i/>
          <w:color w:val="0070C0"/>
          <w:sz w:val="22"/>
          <w:szCs w:val="22"/>
          <w:u w:val="thick"/>
        </w:rPr>
        <w:t>У случају да је поднета понуда са подизвођачем :</w:t>
      </w:r>
    </w:p>
    <w:p w14:paraId="615B4A05" w14:textId="77777777" w:rsidR="002F22D4" w:rsidRPr="00BD4702" w:rsidRDefault="002F22D4" w:rsidP="00965B43">
      <w:pPr>
        <w:ind w:right="395"/>
        <w:jc w:val="both"/>
        <w:rPr>
          <w:rFonts w:ascii="Arial" w:hAnsi="Arial" w:cs="Arial"/>
          <w:i/>
          <w:color w:val="0070C0"/>
          <w:sz w:val="22"/>
          <w:szCs w:val="22"/>
        </w:rPr>
      </w:pPr>
    </w:p>
    <w:p w14:paraId="06338374" w14:textId="3E42E7F1" w:rsidR="002F22D4" w:rsidRPr="00BD4702" w:rsidRDefault="00CA23B3" w:rsidP="00965B43">
      <w:pPr>
        <w:ind w:right="395"/>
        <w:jc w:val="both"/>
        <w:rPr>
          <w:rFonts w:ascii="Arial" w:hAnsi="Arial" w:cs="Arial"/>
          <w:color w:val="0070C0"/>
          <w:sz w:val="22"/>
          <w:szCs w:val="22"/>
        </w:rPr>
      </w:pPr>
      <w:r w:rsidRPr="00BD4702">
        <w:rPr>
          <w:rFonts w:ascii="Arial" w:hAnsi="Arial" w:cs="Arial"/>
          <w:color w:val="0070C0"/>
          <w:sz w:val="22"/>
          <w:szCs w:val="22"/>
          <w:lang w:val="sr-Cyrl-RS"/>
        </w:rPr>
        <w:t>Извођач радова</w:t>
      </w:r>
      <w:r w:rsidRPr="00BD4702">
        <w:rPr>
          <w:rFonts w:ascii="Arial" w:hAnsi="Arial" w:cs="Arial"/>
          <w:color w:val="0070C0"/>
          <w:sz w:val="22"/>
          <w:szCs w:val="22"/>
        </w:rPr>
        <w:t xml:space="preserve"> </w:t>
      </w:r>
      <w:r w:rsidR="002F22D4" w:rsidRPr="00BD4702">
        <w:rPr>
          <w:rFonts w:ascii="Arial" w:hAnsi="Arial" w:cs="Arial"/>
          <w:color w:val="0070C0"/>
          <w:sz w:val="22"/>
          <w:szCs w:val="22"/>
        </w:rPr>
        <w:t>је део набавке која је предмет овог уговора и то ______________________________________________________________________</w:t>
      </w:r>
    </w:p>
    <w:p w14:paraId="0146A042" w14:textId="77777777" w:rsidR="002F22D4" w:rsidRPr="00BD4702" w:rsidRDefault="002F22D4" w:rsidP="00965B43">
      <w:pPr>
        <w:ind w:right="395"/>
        <w:jc w:val="both"/>
        <w:rPr>
          <w:rFonts w:ascii="Arial" w:hAnsi="Arial" w:cs="Arial"/>
          <w:i/>
          <w:color w:val="0070C0"/>
          <w:sz w:val="22"/>
          <w:szCs w:val="22"/>
        </w:rPr>
      </w:pPr>
      <w:r w:rsidRPr="00BD4702">
        <w:rPr>
          <w:rFonts w:ascii="Arial" w:hAnsi="Arial" w:cs="Arial"/>
          <w:color w:val="0070C0"/>
          <w:sz w:val="22"/>
          <w:szCs w:val="22"/>
        </w:rPr>
        <w:t xml:space="preserve">             </w:t>
      </w:r>
      <w:r w:rsidRPr="00BD4702">
        <w:rPr>
          <w:rFonts w:ascii="Arial" w:hAnsi="Arial" w:cs="Arial"/>
          <w:i/>
          <w:color w:val="0070C0"/>
          <w:sz w:val="22"/>
          <w:szCs w:val="22"/>
        </w:rPr>
        <w:t>(навести део предмета набавке који ће извршити подизвођач)</w:t>
      </w:r>
    </w:p>
    <w:p w14:paraId="0D7EB06A" w14:textId="77777777" w:rsidR="002F22D4"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 xml:space="preserve"> </w:t>
      </w:r>
    </w:p>
    <w:p w14:paraId="50427AF8" w14:textId="77777777" w:rsidR="002F22D4"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 xml:space="preserve">поверио подизвођачу____________________________________________________ </w:t>
      </w:r>
    </w:p>
    <w:p w14:paraId="217464BC" w14:textId="77777777" w:rsidR="002F22D4" w:rsidRPr="00BD4702" w:rsidRDefault="002F22D4" w:rsidP="00965B43">
      <w:pPr>
        <w:ind w:right="395"/>
        <w:jc w:val="both"/>
        <w:rPr>
          <w:rFonts w:ascii="Arial" w:hAnsi="Arial" w:cs="Arial"/>
          <w:i/>
          <w:color w:val="0070C0"/>
          <w:sz w:val="22"/>
          <w:szCs w:val="22"/>
        </w:rPr>
      </w:pPr>
      <w:r w:rsidRPr="00BD4702">
        <w:rPr>
          <w:rFonts w:ascii="Arial" w:hAnsi="Arial" w:cs="Arial"/>
          <w:color w:val="0070C0"/>
          <w:sz w:val="22"/>
          <w:szCs w:val="22"/>
        </w:rPr>
        <w:t xml:space="preserve">                                                  </w:t>
      </w:r>
      <w:r w:rsidRPr="00BD4702">
        <w:rPr>
          <w:rFonts w:ascii="Arial" w:hAnsi="Arial" w:cs="Arial"/>
          <w:i/>
          <w:color w:val="0070C0"/>
          <w:sz w:val="22"/>
          <w:szCs w:val="22"/>
        </w:rPr>
        <w:t xml:space="preserve">(навести скраћено пословно име подизвођача) </w:t>
      </w:r>
    </w:p>
    <w:p w14:paraId="094939FF" w14:textId="77777777" w:rsidR="002F22D4"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 xml:space="preserve">а која чини ................% од укупне вредности набавке. </w:t>
      </w:r>
    </w:p>
    <w:p w14:paraId="594299DE" w14:textId="25E80C37" w:rsidR="002F22D4" w:rsidRPr="00BD4702" w:rsidRDefault="00E130E2" w:rsidP="00965B43">
      <w:pPr>
        <w:ind w:right="395"/>
        <w:jc w:val="both"/>
        <w:rPr>
          <w:rFonts w:ascii="Arial" w:hAnsi="Arial" w:cs="Arial"/>
          <w:color w:val="0070C0"/>
          <w:sz w:val="22"/>
          <w:szCs w:val="22"/>
        </w:rPr>
      </w:pPr>
      <w:r w:rsidRPr="00BD4702">
        <w:rPr>
          <w:rFonts w:ascii="Arial" w:hAnsi="Arial" w:cs="Arial"/>
          <w:color w:val="0070C0"/>
          <w:sz w:val="22"/>
          <w:szCs w:val="22"/>
          <w:lang w:val="sr-Cyrl-RS"/>
        </w:rPr>
        <w:t>Извођач радова</w:t>
      </w:r>
      <w:r w:rsidR="002F22D4" w:rsidRPr="00BD4702">
        <w:rPr>
          <w:rFonts w:ascii="Arial" w:hAnsi="Arial" w:cs="Arial"/>
          <w:color w:val="0070C0"/>
          <w:sz w:val="22"/>
          <w:szCs w:val="22"/>
        </w:rPr>
        <w:t xml:space="preserve"> одговара </w:t>
      </w:r>
      <w:r w:rsidRPr="00BD4702">
        <w:rPr>
          <w:rFonts w:ascii="Arial" w:hAnsi="Arial" w:cs="Arial"/>
          <w:color w:val="0070C0"/>
          <w:sz w:val="22"/>
          <w:szCs w:val="22"/>
          <w:lang w:val="sr-Cyrl-RS"/>
        </w:rPr>
        <w:t>Наручиоцу</w:t>
      </w:r>
      <w:r w:rsidRPr="00BD4702">
        <w:rPr>
          <w:rFonts w:ascii="Arial" w:hAnsi="Arial" w:cs="Arial"/>
          <w:color w:val="0070C0"/>
          <w:sz w:val="22"/>
          <w:szCs w:val="22"/>
        </w:rPr>
        <w:t xml:space="preserve"> </w:t>
      </w:r>
      <w:r w:rsidR="002F22D4" w:rsidRPr="00BD4702">
        <w:rPr>
          <w:rFonts w:ascii="Arial" w:hAnsi="Arial" w:cs="Arial"/>
          <w:color w:val="0070C0"/>
          <w:sz w:val="22"/>
          <w:szCs w:val="22"/>
        </w:rPr>
        <w:t xml:space="preserve">за уредно извршење дела набавке који је поверио подизвођачу. </w:t>
      </w:r>
    </w:p>
    <w:p w14:paraId="6B15B642" w14:textId="77777777" w:rsidR="002F22D4" w:rsidRPr="00BD4702" w:rsidRDefault="002F22D4" w:rsidP="00965B43">
      <w:pPr>
        <w:ind w:right="395"/>
        <w:jc w:val="both"/>
        <w:rPr>
          <w:rFonts w:ascii="Arial" w:hAnsi="Arial" w:cs="Arial"/>
          <w:i/>
          <w:color w:val="0070C0"/>
          <w:sz w:val="22"/>
          <w:szCs w:val="22"/>
        </w:rPr>
      </w:pPr>
    </w:p>
    <w:p w14:paraId="3AFDEF4C" w14:textId="77777777" w:rsidR="002F22D4" w:rsidRPr="00BD4702" w:rsidRDefault="002F22D4" w:rsidP="00965B43">
      <w:pPr>
        <w:ind w:right="395"/>
        <w:jc w:val="both"/>
        <w:rPr>
          <w:rFonts w:ascii="Arial" w:hAnsi="Arial" w:cs="Arial"/>
          <w:i/>
          <w:color w:val="0070C0"/>
          <w:sz w:val="22"/>
          <w:szCs w:val="22"/>
          <w:u w:val="thick"/>
        </w:rPr>
      </w:pPr>
      <w:r w:rsidRPr="00BD4702">
        <w:rPr>
          <w:rFonts w:ascii="Arial" w:hAnsi="Arial" w:cs="Arial"/>
          <w:i/>
          <w:color w:val="0070C0"/>
          <w:sz w:val="22"/>
          <w:szCs w:val="22"/>
          <w:u w:val="thick"/>
        </w:rPr>
        <w:t xml:space="preserve">У случају да је поднета понуда заједничка понуда: </w:t>
      </w:r>
    </w:p>
    <w:p w14:paraId="564109C4" w14:textId="77777777" w:rsidR="002F22D4" w:rsidRPr="00BD4702" w:rsidRDefault="002F22D4" w:rsidP="00965B43">
      <w:pPr>
        <w:ind w:right="395"/>
        <w:jc w:val="both"/>
        <w:rPr>
          <w:rFonts w:ascii="Arial" w:hAnsi="Arial" w:cs="Arial"/>
          <w:i/>
          <w:color w:val="0070C0"/>
          <w:sz w:val="22"/>
          <w:szCs w:val="22"/>
        </w:rPr>
      </w:pPr>
    </w:p>
    <w:p w14:paraId="3AD2110C" w14:textId="77777777" w:rsidR="002F22D4" w:rsidRPr="00BD4702" w:rsidRDefault="002F22D4" w:rsidP="00965B43">
      <w:pPr>
        <w:ind w:right="395"/>
        <w:jc w:val="center"/>
        <w:rPr>
          <w:rFonts w:ascii="Arial" w:hAnsi="Arial" w:cs="Arial"/>
          <w:i/>
          <w:color w:val="0070C0"/>
          <w:sz w:val="22"/>
          <w:szCs w:val="22"/>
        </w:rPr>
      </w:pPr>
      <w:r w:rsidRPr="00BD4702">
        <w:rPr>
          <w:rFonts w:ascii="Arial" w:hAnsi="Arial" w:cs="Arial"/>
          <w:color w:val="0070C0"/>
          <w:sz w:val="22"/>
          <w:szCs w:val="22"/>
        </w:rPr>
        <w:t xml:space="preserve">На основу закљученог Споразума о заједничком извршењу јавне набавке број ________________ од _________________ године, ради учешћа у поступку јавне набавке  радова ЈН број 1000/0474/2015 -Резервно-беспрекидно напајање сервер сале ЈП ЕПС: ____________________________________________________________________________________________________________________________________________________________ </w:t>
      </w:r>
      <w:r w:rsidRPr="00BD4702">
        <w:rPr>
          <w:rFonts w:ascii="Arial" w:hAnsi="Arial" w:cs="Arial"/>
          <w:i/>
          <w:color w:val="0070C0"/>
          <w:sz w:val="22"/>
          <w:szCs w:val="22"/>
        </w:rPr>
        <w:t>(навести учеснике заједничке понуде)</w:t>
      </w:r>
    </w:p>
    <w:p w14:paraId="27E4DC6B" w14:textId="77777777" w:rsidR="002F22D4"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 xml:space="preserve"> споразумне стране су се сагласиле: ___________________________________________</w:t>
      </w:r>
    </w:p>
    <w:p w14:paraId="11E8AD4C" w14:textId="77777777" w:rsidR="002F22D4"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______________________________________________________________________________</w:t>
      </w:r>
    </w:p>
    <w:p w14:paraId="264CE778" w14:textId="77777777" w:rsidR="002F22D4"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 xml:space="preserve"> (могу се навести одредбе из споразума које су битне за реализацију уговора) </w:t>
      </w:r>
    </w:p>
    <w:p w14:paraId="6F58BC89" w14:textId="77777777" w:rsidR="002F22D4" w:rsidRPr="00BD4702" w:rsidRDefault="002F22D4" w:rsidP="00965B43">
      <w:pPr>
        <w:ind w:right="395"/>
        <w:jc w:val="both"/>
        <w:rPr>
          <w:rFonts w:ascii="Arial" w:hAnsi="Arial" w:cs="Arial"/>
          <w:color w:val="0070C0"/>
          <w:sz w:val="22"/>
          <w:szCs w:val="22"/>
        </w:rPr>
      </w:pPr>
    </w:p>
    <w:p w14:paraId="3A45BAB9" w14:textId="7EEED321" w:rsidR="002F22D4"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 xml:space="preserve">Понуђачи из групе понуђача одговарају неограничено солидарно према </w:t>
      </w:r>
      <w:r w:rsidR="00E130E2" w:rsidRPr="00BD4702">
        <w:rPr>
          <w:rFonts w:ascii="Arial" w:hAnsi="Arial" w:cs="Arial"/>
          <w:color w:val="0070C0"/>
          <w:sz w:val="22"/>
          <w:szCs w:val="22"/>
          <w:lang w:val="sr-Cyrl-RS"/>
        </w:rPr>
        <w:t>Наручиоцу</w:t>
      </w:r>
      <w:r w:rsidRPr="00BD4702">
        <w:rPr>
          <w:rFonts w:ascii="Arial" w:hAnsi="Arial" w:cs="Arial"/>
          <w:color w:val="0070C0"/>
          <w:sz w:val="22"/>
          <w:szCs w:val="22"/>
        </w:rPr>
        <w:t xml:space="preserve">. </w:t>
      </w:r>
    </w:p>
    <w:p w14:paraId="0E1C10BB" w14:textId="201914DD" w:rsidR="001145B9" w:rsidRPr="00BD4702" w:rsidRDefault="002F22D4" w:rsidP="00965B43">
      <w:pPr>
        <w:ind w:right="395"/>
        <w:jc w:val="both"/>
        <w:rPr>
          <w:rFonts w:ascii="Arial" w:hAnsi="Arial" w:cs="Arial"/>
          <w:color w:val="0070C0"/>
          <w:sz w:val="22"/>
          <w:szCs w:val="22"/>
        </w:rPr>
      </w:pPr>
      <w:r w:rsidRPr="00BD4702">
        <w:rPr>
          <w:rFonts w:ascii="Arial" w:hAnsi="Arial" w:cs="Arial"/>
          <w:color w:val="0070C0"/>
          <w:sz w:val="22"/>
          <w:szCs w:val="22"/>
        </w:rPr>
        <w:t>Споразум о заједничком извршењу јавне набавке бр. 1000/0474/2015 је саставни део овог уговора.</w:t>
      </w:r>
    </w:p>
    <w:p w14:paraId="468B7BF0" w14:textId="77777777" w:rsidR="00F019AD" w:rsidRPr="00BD4702" w:rsidRDefault="00F019AD" w:rsidP="00965B43">
      <w:pPr>
        <w:ind w:right="395"/>
        <w:jc w:val="both"/>
        <w:rPr>
          <w:rFonts w:ascii="Arial" w:hAnsi="Arial" w:cs="Arial"/>
          <w:sz w:val="22"/>
          <w:szCs w:val="22"/>
        </w:rPr>
      </w:pPr>
      <w:r w:rsidRPr="00BD4702">
        <w:rPr>
          <w:rFonts w:ascii="Arial" w:hAnsi="Arial" w:cs="Arial"/>
          <w:sz w:val="22"/>
          <w:szCs w:val="22"/>
        </w:rPr>
        <w:t>(у даљем тексту заједно: Уговорне стране)</w:t>
      </w:r>
    </w:p>
    <w:p w14:paraId="701E6E7E" w14:textId="77777777" w:rsidR="00F019AD" w:rsidRPr="00BD4702" w:rsidRDefault="00F019AD" w:rsidP="00965B43">
      <w:pPr>
        <w:ind w:right="395"/>
        <w:jc w:val="both"/>
        <w:rPr>
          <w:rFonts w:ascii="Arial" w:hAnsi="Arial" w:cs="Arial"/>
          <w:sz w:val="22"/>
          <w:szCs w:val="22"/>
        </w:rPr>
      </w:pPr>
    </w:p>
    <w:p w14:paraId="3E2872F5" w14:textId="009FC771" w:rsidR="00F019AD" w:rsidRPr="00BD4702" w:rsidRDefault="00F019AD" w:rsidP="00965B43">
      <w:pPr>
        <w:ind w:right="395"/>
        <w:jc w:val="both"/>
        <w:rPr>
          <w:rFonts w:ascii="Arial" w:hAnsi="Arial" w:cs="Arial"/>
          <w:i/>
          <w:color w:val="8496B0"/>
          <w:sz w:val="22"/>
          <w:szCs w:val="22"/>
          <w:highlight w:val="yellow"/>
          <w:lang w:val="sr-Cyrl-RS"/>
        </w:rPr>
      </w:pPr>
      <w:r w:rsidRPr="00BD4702">
        <w:rPr>
          <w:rFonts w:ascii="Arial" w:hAnsi="Arial" w:cs="Arial"/>
          <w:sz w:val="22"/>
          <w:szCs w:val="22"/>
          <w:lang w:val="am-ET"/>
        </w:rPr>
        <w:t>закључиле су у Београду, дана ___________.201</w:t>
      </w:r>
      <w:r w:rsidRPr="00BD4702">
        <w:rPr>
          <w:rFonts w:ascii="Arial" w:hAnsi="Arial" w:cs="Arial"/>
          <w:sz w:val="22"/>
          <w:szCs w:val="22"/>
          <w:lang w:val="sr-Cyrl-RS"/>
        </w:rPr>
        <w:t>6</w:t>
      </w:r>
      <w:r w:rsidRPr="00BD4702">
        <w:rPr>
          <w:rFonts w:ascii="Arial" w:hAnsi="Arial" w:cs="Arial"/>
          <w:sz w:val="22"/>
          <w:szCs w:val="22"/>
          <w:lang w:val="am-ET"/>
        </w:rPr>
        <w:t>. године</w:t>
      </w:r>
      <w:r w:rsidRPr="00BD4702">
        <w:rPr>
          <w:rFonts w:ascii="Arial" w:hAnsi="Arial" w:cs="Arial"/>
          <w:sz w:val="22"/>
          <w:szCs w:val="22"/>
          <w:lang w:val="sr-Cyrl-RS"/>
        </w:rPr>
        <w:t>, следе</w:t>
      </w:r>
      <w:r w:rsidR="00BA6227">
        <w:rPr>
          <w:rFonts w:ascii="Arial" w:hAnsi="Arial" w:cs="Arial"/>
          <w:sz w:val="22"/>
          <w:szCs w:val="22"/>
          <w:lang w:val="sr-Cyrl-RS"/>
        </w:rPr>
        <w:t>ћи</w:t>
      </w:r>
    </w:p>
    <w:p w14:paraId="30CEE44A" w14:textId="77777777" w:rsidR="00F019AD" w:rsidRPr="00BD4702" w:rsidRDefault="00F019AD" w:rsidP="00965B43">
      <w:pPr>
        <w:ind w:right="395"/>
        <w:jc w:val="center"/>
        <w:rPr>
          <w:rFonts w:ascii="Arial" w:hAnsi="Arial" w:cs="Arial"/>
          <w:b/>
          <w:sz w:val="22"/>
          <w:szCs w:val="22"/>
          <w:lang w:val="sr-Cyrl-RS"/>
        </w:rPr>
      </w:pPr>
      <w:r w:rsidRPr="00BD4702">
        <w:rPr>
          <w:rFonts w:ascii="Arial" w:hAnsi="Arial" w:cs="Arial"/>
          <w:b/>
          <w:sz w:val="22"/>
          <w:szCs w:val="22"/>
          <w:lang w:val="sr-Cyrl-RS"/>
        </w:rPr>
        <w:lastRenderedPageBreak/>
        <w:t xml:space="preserve">УГОВОР О ИЗВОЂЕЊУ РАДОВА </w:t>
      </w:r>
    </w:p>
    <w:p w14:paraId="0C18C912" w14:textId="77777777" w:rsidR="00F019AD" w:rsidRPr="00BD4702" w:rsidRDefault="00F019AD" w:rsidP="00965B43">
      <w:pPr>
        <w:ind w:right="395"/>
        <w:jc w:val="center"/>
        <w:rPr>
          <w:rFonts w:ascii="Arial" w:hAnsi="Arial" w:cs="Arial"/>
          <w:b/>
          <w:sz w:val="22"/>
          <w:szCs w:val="22"/>
          <w:lang w:val="sr-Cyrl-RS"/>
        </w:rPr>
      </w:pPr>
    </w:p>
    <w:p w14:paraId="794BACF2" w14:textId="77777777" w:rsidR="00DE6044" w:rsidRPr="00BD4702" w:rsidRDefault="00DE6044" w:rsidP="00965B43">
      <w:pPr>
        <w:ind w:right="395"/>
        <w:jc w:val="both"/>
        <w:rPr>
          <w:rFonts w:ascii="Arial" w:hAnsi="Arial" w:cs="Arial"/>
          <w:color w:val="0070C0"/>
          <w:sz w:val="22"/>
          <w:szCs w:val="22"/>
        </w:rPr>
      </w:pPr>
    </w:p>
    <w:p w14:paraId="0B448731" w14:textId="77777777" w:rsidR="007D2380" w:rsidRPr="00BD4702" w:rsidRDefault="007D2380" w:rsidP="00965B43">
      <w:pPr>
        <w:autoSpaceDE w:val="0"/>
        <w:autoSpaceDN w:val="0"/>
        <w:adjustRightInd w:val="0"/>
        <w:ind w:right="395"/>
        <w:rPr>
          <w:rFonts w:ascii="Arial" w:hAnsi="Arial" w:cs="Arial"/>
          <w:color w:val="000000"/>
          <w:sz w:val="22"/>
          <w:szCs w:val="22"/>
        </w:rPr>
      </w:pPr>
      <w:r w:rsidRPr="00BD4702">
        <w:rPr>
          <w:rFonts w:ascii="Arial" w:hAnsi="Arial" w:cs="Arial"/>
          <w:b/>
          <w:bCs/>
          <w:color w:val="000000"/>
          <w:sz w:val="22"/>
          <w:szCs w:val="22"/>
        </w:rPr>
        <w:t xml:space="preserve">УВОДНЕ ОДРЕДБЕ </w:t>
      </w:r>
    </w:p>
    <w:p w14:paraId="65BA8F1A" w14:textId="7C75E84C" w:rsidR="001145B9" w:rsidRPr="00BD4702" w:rsidRDefault="002F22D4" w:rsidP="00965B43">
      <w:pPr>
        <w:ind w:right="395"/>
        <w:jc w:val="both"/>
        <w:rPr>
          <w:rFonts w:ascii="Arial" w:hAnsi="Arial" w:cs="Arial"/>
          <w:sz w:val="22"/>
          <w:szCs w:val="22"/>
        </w:rPr>
      </w:pPr>
      <w:r w:rsidRPr="00BD4702">
        <w:rPr>
          <w:rFonts w:ascii="Arial" w:hAnsi="Arial" w:cs="Arial"/>
          <w:sz w:val="22"/>
          <w:szCs w:val="22"/>
          <w:lang w:val="sr-Cyrl-RS"/>
        </w:rPr>
        <w:t>Уговорне стране констатују</w:t>
      </w:r>
      <w:r w:rsidR="001145B9" w:rsidRPr="00BD4702">
        <w:rPr>
          <w:rFonts w:ascii="Arial" w:hAnsi="Arial" w:cs="Arial"/>
          <w:sz w:val="22"/>
          <w:szCs w:val="22"/>
        </w:rPr>
        <w:t xml:space="preserve">: </w:t>
      </w:r>
    </w:p>
    <w:p w14:paraId="4110C8FD" w14:textId="00FEBA6B" w:rsidR="001145B9" w:rsidRPr="00BD4702" w:rsidRDefault="001145B9" w:rsidP="00965B43">
      <w:pPr>
        <w:numPr>
          <w:ilvl w:val="0"/>
          <w:numId w:val="18"/>
        </w:numPr>
        <w:ind w:left="714" w:right="395" w:hanging="357"/>
        <w:jc w:val="both"/>
        <w:rPr>
          <w:rFonts w:ascii="Arial" w:hAnsi="Arial" w:cs="Arial"/>
          <w:sz w:val="22"/>
          <w:szCs w:val="22"/>
        </w:rPr>
      </w:pPr>
      <w:r w:rsidRPr="00BD4702">
        <w:rPr>
          <w:rFonts w:ascii="Arial" w:hAnsi="Arial" w:cs="Arial"/>
          <w:sz w:val="22"/>
          <w:szCs w:val="22"/>
        </w:rPr>
        <w:t xml:space="preserve">да је Наручилац </w:t>
      </w:r>
      <w:r w:rsidR="002F22D4" w:rsidRPr="00BD4702">
        <w:rPr>
          <w:rFonts w:ascii="Arial" w:hAnsi="Arial" w:cs="Arial"/>
          <w:sz w:val="22"/>
          <w:szCs w:val="22"/>
          <w:lang w:val="sr-Cyrl-RS"/>
        </w:rPr>
        <w:t xml:space="preserve"> у складу са чланом 32. и 62. Закона о јавним набавкама („Сл. Гласник РС“</w:t>
      </w:r>
      <w:r w:rsidR="0087211E" w:rsidRPr="00BD4702">
        <w:rPr>
          <w:rFonts w:ascii="Arial" w:hAnsi="Arial" w:cs="Arial"/>
          <w:sz w:val="22"/>
          <w:szCs w:val="22"/>
          <w:lang w:val="sr-Cyrl-RS"/>
        </w:rPr>
        <w:t xml:space="preserve"> бр. 124/12; 14/15 и 68/15)</w:t>
      </w:r>
      <w:r w:rsidR="00284E8D" w:rsidRPr="00284E8D">
        <w:rPr>
          <w:rFonts w:ascii="Arial" w:hAnsi="Arial" w:cs="Arial"/>
          <w:sz w:val="24"/>
          <w:szCs w:val="24"/>
          <w:lang w:val="sr-Cyrl-RS"/>
        </w:rPr>
        <w:t xml:space="preserve"> </w:t>
      </w:r>
      <w:r w:rsidR="00284E8D">
        <w:rPr>
          <w:rFonts w:ascii="Arial" w:hAnsi="Arial" w:cs="Arial"/>
          <w:sz w:val="24"/>
          <w:szCs w:val="24"/>
          <w:lang w:val="sr-Cyrl-RS"/>
        </w:rPr>
        <w:t xml:space="preserve"> </w:t>
      </w:r>
      <w:r w:rsidR="00284E8D" w:rsidRPr="00284E8D">
        <w:rPr>
          <w:rFonts w:ascii="Arial" w:hAnsi="Arial" w:cs="Arial"/>
          <w:sz w:val="22"/>
          <w:szCs w:val="22"/>
          <w:lang w:val="sr-Cyrl-RS"/>
        </w:rPr>
        <w:t>у даљем тексту Закон</w:t>
      </w:r>
      <w:r w:rsidR="0087211E" w:rsidRPr="00BD4702">
        <w:rPr>
          <w:rFonts w:ascii="Arial" w:hAnsi="Arial" w:cs="Arial"/>
          <w:sz w:val="22"/>
          <w:szCs w:val="22"/>
          <w:lang w:val="sr-Cyrl-RS"/>
        </w:rPr>
        <w:t xml:space="preserve">, </w:t>
      </w:r>
      <w:r w:rsidRPr="00BD4702">
        <w:rPr>
          <w:rFonts w:ascii="Arial" w:hAnsi="Arial" w:cs="Arial"/>
          <w:sz w:val="22"/>
          <w:szCs w:val="22"/>
        </w:rPr>
        <w:t>спровео отворени поступак јавне набавке</w:t>
      </w:r>
      <w:r w:rsidR="0087211E" w:rsidRPr="00BD4702">
        <w:rPr>
          <w:rFonts w:ascii="Arial" w:hAnsi="Arial" w:cs="Arial"/>
          <w:sz w:val="22"/>
          <w:szCs w:val="22"/>
          <w:lang w:val="sr-Cyrl-RS"/>
        </w:rPr>
        <w:t xml:space="preserve"> радова</w:t>
      </w:r>
      <w:r w:rsidRPr="00BD4702">
        <w:rPr>
          <w:rFonts w:ascii="Arial" w:hAnsi="Arial" w:cs="Arial"/>
          <w:sz w:val="22"/>
          <w:szCs w:val="22"/>
        </w:rPr>
        <w:t xml:space="preserve"> </w:t>
      </w:r>
      <w:r w:rsidR="00D206DA" w:rsidRPr="00BD4702">
        <w:rPr>
          <w:rFonts w:ascii="Arial" w:hAnsi="Arial" w:cs="Arial"/>
          <w:sz w:val="22"/>
          <w:szCs w:val="22"/>
        </w:rPr>
        <w:t>„</w:t>
      </w:r>
      <w:r w:rsidR="00D206DA" w:rsidRPr="00BD4702">
        <w:rPr>
          <w:rFonts w:ascii="Arial" w:hAnsi="Arial" w:cs="Arial"/>
          <w:sz w:val="22"/>
          <w:szCs w:val="22"/>
          <w:lang w:val="sr-Cyrl-RS"/>
        </w:rPr>
        <w:t>Резервно-беспрекидно напајање сервер</w:t>
      </w:r>
      <w:r w:rsidR="00D206DA" w:rsidRPr="00BD4702">
        <w:rPr>
          <w:rFonts w:ascii="Arial" w:hAnsi="Arial" w:cs="Arial"/>
          <w:sz w:val="22"/>
          <w:szCs w:val="22"/>
        </w:rPr>
        <w:t xml:space="preserve"> сале ЈП ЕПС</w:t>
      </w:r>
      <w:r w:rsidR="00D206DA" w:rsidRPr="00BD4702">
        <w:rPr>
          <w:rFonts w:ascii="Arial" w:eastAsia="Arial" w:hAnsi="Arial" w:cs="Arial"/>
          <w:sz w:val="22"/>
          <w:szCs w:val="22"/>
          <w:lang w:val="sr-Cyrl-RS"/>
        </w:rPr>
        <w:t>“</w:t>
      </w:r>
      <w:r w:rsidRPr="00BD4702">
        <w:rPr>
          <w:rFonts w:ascii="Arial" w:hAnsi="Arial" w:cs="Arial"/>
          <w:sz w:val="22"/>
          <w:szCs w:val="22"/>
        </w:rPr>
        <w:t xml:space="preserve">, </w:t>
      </w:r>
      <w:r w:rsidRPr="00BD4702">
        <w:rPr>
          <w:rFonts w:ascii="Arial" w:hAnsi="Arial" w:cs="Arial"/>
          <w:sz w:val="22"/>
          <w:szCs w:val="22"/>
          <w:lang w:val="sr-Cyrl-CS"/>
        </w:rPr>
        <w:t xml:space="preserve">ЈН </w:t>
      </w:r>
      <w:r w:rsidRPr="00BD4702">
        <w:rPr>
          <w:rFonts w:ascii="Arial" w:hAnsi="Arial" w:cs="Arial"/>
          <w:sz w:val="22"/>
          <w:szCs w:val="22"/>
        </w:rPr>
        <w:t>број</w:t>
      </w:r>
      <w:r w:rsidR="007D5E1C" w:rsidRPr="00BD4702">
        <w:rPr>
          <w:rFonts w:ascii="Arial" w:hAnsi="Arial" w:cs="Arial"/>
          <w:sz w:val="22"/>
          <w:szCs w:val="22"/>
          <w:lang w:val="sr-Cyrl-RS"/>
        </w:rPr>
        <w:t xml:space="preserve"> 1000/0474/2015</w:t>
      </w:r>
      <w:r w:rsidRPr="00BD4702">
        <w:rPr>
          <w:rFonts w:ascii="Arial" w:hAnsi="Arial" w:cs="Arial"/>
          <w:sz w:val="22"/>
          <w:szCs w:val="22"/>
          <w:lang w:val="sr-Cyrl-CS"/>
        </w:rPr>
        <w:t>;</w:t>
      </w:r>
    </w:p>
    <w:p w14:paraId="2C6978CD" w14:textId="4CFD5C46" w:rsidR="00F019AD" w:rsidRPr="00BD4702" w:rsidRDefault="001145B9" w:rsidP="00965B43">
      <w:pPr>
        <w:numPr>
          <w:ilvl w:val="0"/>
          <w:numId w:val="18"/>
        </w:numPr>
        <w:ind w:left="714" w:right="395" w:hanging="357"/>
        <w:jc w:val="both"/>
        <w:rPr>
          <w:rFonts w:ascii="Arial" w:hAnsi="Arial" w:cs="Arial"/>
          <w:sz w:val="22"/>
          <w:szCs w:val="22"/>
        </w:rPr>
      </w:pPr>
      <w:r w:rsidRPr="00BD4702">
        <w:rPr>
          <w:rFonts w:ascii="Arial" w:hAnsi="Arial" w:cs="Arial"/>
          <w:sz w:val="22"/>
          <w:szCs w:val="22"/>
        </w:rPr>
        <w:t xml:space="preserve">да је </w:t>
      </w:r>
      <w:r w:rsidR="0087211E" w:rsidRPr="00BD4702">
        <w:rPr>
          <w:rFonts w:ascii="Arial" w:hAnsi="Arial" w:cs="Arial"/>
          <w:sz w:val="22"/>
          <w:szCs w:val="22"/>
          <w:lang w:val="sr-Cyrl-CS"/>
        </w:rPr>
        <w:t>Извођач радова</w:t>
      </w:r>
      <w:r w:rsidR="0087211E" w:rsidRPr="00BD4702">
        <w:rPr>
          <w:rFonts w:ascii="Arial" w:hAnsi="Arial" w:cs="Arial"/>
          <w:sz w:val="22"/>
          <w:szCs w:val="22"/>
        </w:rPr>
        <w:t xml:space="preserve"> </w:t>
      </w:r>
      <w:r w:rsidR="0087211E" w:rsidRPr="00BD4702">
        <w:rPr>
          <w:rFonts w:ascii="Arial" w:hAnsi="Arial" w:cs="Arial"/>
          <w:sz w:val="22"/>
          <w:szCs w:val="22"/>
          <w:lang w:val="sr-Cyrl-RS"/>
        </w:rPr>
        <w:t xml:space="preserve"> на основу </w:t>
      </w:r>
      <w:r w:rsidR="0087211E" w:rsidRPr="00BD4702">
        <w:rPr>
          <w:rFonts w:ascii="Arial" w:hAnsi="Arial" w:cs="Arial"/>
          <w:sz w:val="22"/>
          <w:szCs w:val="22"/>
        </w:rPr>
        <w:t>п</w:t>
      </w:r>
      <w:r w:rsidRPr="00BD4702">
        <w:rPr>
          <w:rFonts w:ascii="Arial" w:hAnsi="Arial" w:cs="Arial"/>
          <w:sz w:val="22"/>
          <w:szCs w:val="22"/>
        </w:rPr>
        <w:t>озив</w:t>
      </w:r>
      <w:r w:rsidR="0087211E" w:rsidRPr="00BD4702">
        <w:rPr>
          <w:rFonts w:ascii="Arial" w:hAnsi="Arial" w:cs="Arial"/>
          <w:sz w:val="22"/>
          <w:szCs w:val="22"/>
          <w:lang w:val="sr-Cyrl-RS"/>
        </w:rPr>
        <w:t>а</w:t>
      </w:r>
      <w:r w:rsidRPr="00BD4702">
        <w:rPr>
          <w:rFonts w:ascii="Arial" w:hAnsi="Arial" w:cs="Arial"/>
          <w:sz w:val="22"/>
          <w:szCs w:val="22"/>
        </w:rPr>
        <w:t xml:space="preserve"> за подношење понуда</w:t>
      </w:r>
      <w:r w:rsidR="0087211E" w:rsidRPr="00BD4702">
        <w:rPr>
          <w:rFonts w:ascii="Arial" w:hAnsi="Arial" w:cs="Arial"/>
          <w:sz w:val="22"/>
          <w:szCs w:val="22"/>
          <w:lang w:val="sr-Cyrl-RS"/>
        </w:rPr>
        <w:t xml:space="preserve"> и конкурсне документације </w:t>
      </w:r>
      <w:r w:rsidRPr="00BD4702">
        <w:rPr>
          <w:rFonts w:ascii="Arial" w:hAnsi="Arial" w:cs="Arial"/>
          <w:sz w:val="22"/>
          <w:szCs w:val="22"/>
        </w:rPr>
        <w:t xml:space="preserve"> </w:t>
      </w:r>
      <w:r w:rsidR="0087211E" w:rsidRPr="00BD4702">
        <w:rPr>
          <w:rFonts w:ascii="Arial" w:hAnsi="Arial" w:cs="Arial"/>
          <w:sz w:val="22"/>
          <w:szCs w:val="22"/>
          <w:lang w:val="sr-Cyrl-RS"/>
        </w:rPr>
        <w:t xml:space="preserve">који су </w:t>
      </w:r>
      <w:r w:rsidRPr="00BD4702">
        <w:rPr>
          <w:rFonts w:ascii="Arial" w:hAnsi="Arial" w:cs="Arial"/>
          <w:sz w:val="22"/>
          <w:szCs w:val="22"/>
        </w:rPr>
        <w:t>објављен</w:t>
      </w:r>
      <w:r w:rsidR="0087211E" w:rsidRPr="00BD4702">
        <w:rPr>
          <w:rFonts w:ascii="Arial" w:hAnsi="Arial" w:cs="Arial"/>
          <w:sz w:val="22"/>
          <w:szCs w:val="22"/>
          <w:lang w:val="sr-Cyrl-RS"/>
        </w:rPr>
        <w:t>и</w:t>
      </w:r>
      <w:r w:rsidRPr="00BD4702">
        <w:rPr>
          <w:rFonts w:ascii="Arial" w:hAnsi="Arial" w:cs="Arial"/>
          <w:sz w:val="22"/>
          <w:szCs w:val="22"/>
        </w:rPr>
        <w:t xml:space="preserve"> на Порталу јавних набавки, Порталу службених гласила Републике Србије и </w:t>
      </w:r>
      <w:r w:rsidR="00F019AD" w:rsidRPr="00BD4702">
        <w:rPr>
          <w:rFonts w:ascii="Arial" w:hAnsi="Arial" w:cs="Arial"/>
          <w:sz w:val="22"/>
          <w:szCs w:val="22"/>
        </w:rPr>
        <w:t>баз</w:t>
      </w:r>
      <w:r w:rsidR="00F019AD" w:rsidRPr="00BD4702">
        <w:rPr>
          <w:rFonts w:ascii="Arial" w:hAnsi="Arial" w:cs="Arial"/>
          <w:sz w:val="22"/>
          <w:szCs w:val="22"/>
          <w:lang w:val="sr-Cyrl-RS"/>
        </w:rPr>
        <w:t>и</w:t>
      </w:r>
      <w:r w:rsidR="00F019AD" w:rsidRPr="00BD4702">
        <w:rPr>
          <w:rFonts w:ascii="Arial" w:hAnsi="Arial" w:cs="Arial"/>
          <w:sz w:val="22"/>
          <w:szCs w:val="22"/>
        </w:rPr>
        <w:t xml:space="preserve"> </w:t>
      </w:r>
      <w:r w:rsidRPr="00BD4702">
        <w:rPr>
          <w:rFonts w:ascii="Arial" w:hAnsi="Arial" w:cs="Arial"/>
          <w:sz w:val="22"/>
          <w:szCs w:val="22"/>
        </w:rPr>
        <w:t>прописа и интернет страници Наручиоца</w:t>
      </w:r>
      <w:r w:rsidR="0087211E" w:rsidRPr="00BD4702">
        <w:rPr>
          <w:rFonts w:ascii="Arial" w:hAnsi="Arial" w:cs="Arial"/>
          <w:sz w:val="22"/>
          <w:szCs w:val="22"/>
        </w:rPr>
        <w:t xml:space="preserve"> дана</w:t>
      </w:r>
      <w:r w:rsidR="005833E9">
        <w:rPr>
          <w:rFonts w:ascii="Arial" w:hAnsi="Arial" w:cs="Arial"/>
          <w:color w:val="FF0000"/>
          <w:sz w:val="22"/>
          <w:szCs w:val="22"/>
          <w:lang w:val="sr-Cyrl-RS"/>
        </w:rPr>
        <w:t xml:space="preserve"> </w:t>
      </w:r>
      <w:r w:rsidR="005833E9" w:rsidRPr="005833E9">
        <w:rPr>
          <w:rFonts w:ascii="Arial" w:hAnsi="Arial" w:cs="Arial"/>
          <w:sz w:val="22"/>
          <w:szCs w:val="22"/>
          <w:lang w:val="sr-Cyrl-RS"/>
        </w:rPr>
        <w:t>01.03.2016.г</w:t>
      </w:r>
      <w:r w:rsidR="0087211E" w:rsidRPr="005833E9">
        <w:rPr>
          <w:rFonts w:ascii="Arial" w:hAnsi="Arial" w:cs="Arial"/>
          <w:sz w:val="22"/>
          <w:szCs w:val="22"/>
        </w:rPr>
        <w:t>одине</w:t>
      </w:r>
      <w:r w:rsidR="0087211E" w:rsidRPr="005833E9">
        <w:rPr>
          <w:rFonts w:ascii="Arial" w:hAnsi="Arial" w:cs="Arial"/>
          <w:sz w:val="22"/>
          <w:szCs w:val="22"/>
          <w:lang w:val="sr-Cyrl-RS"/>
        </w:rPr>
        <w:t xml:space="preserve"> </w:t>
      </w:r>
      <w:r w:rsidR="0087211E" w:rsidRPr="00BD4702">
        <w:rPr>
          <w:rFonts w:ascii="Arial" w:hAnsi="Arial" w:cs="Arial"/>
          <w:sz w:val="22"/>
          <w:szCs w:val="22"/>
        </w:rPr>
        <w:t>доставио</w:t>
      </w:r>
      <w:r w:rsidRPr="00BD4702">
        <w:rPr>
          <w:rFonts w:ascii="Arial" w:hAnsi="Arial" w:cs="Arial"/>
          <w:sz w:val="22"/>
          <w:szCs w:val="22"/>
        </w:rPr>
        <w:t xml:space="preserve"> </w:t>
      </w:r>
      <w:r w:rsidRPr="00BD4702">
        <w:rPr>
          <w:rFonts w:ascii="Arial" w:hAnsi="Arial" w:cs="Arial"/>
          <w:sz w:val="22"/>
          <w:szCs w:val="22"/>
          <w:lang w:val="sr-Cyrl-RS"/>
        </w:rPr>
        <w:t>П</w:t>
      </w:r>
      <w:r w:rsidR="0087211E" w:rsidRPr="00BD4702">
        <w:rPr>
          <w:rFonts w:ascii="Arial" w:hAnsi="Arial" w:cs="Arial"/>
          <w:sz w:val="22"/>
          <w:szCs w:val="22"/>
        </w:rPr>
        <w:t>онуду</w:t>
      </w:r>
      <w:r w:rsidRPr="00BD4702">
        <w:rPr>
          <w:rFonts w:ascii="Arial" w:hAnsi="Arial" w:cs="Arial"/>
          <w:sz w:val="22"/>
          <w:szCs w:val="22"/>
        </w:rPr>
        <w:t xml:space="preserve"> </w:t>
      </w:r>
      <w:r w:rsidR="0087211E" w:rsidRPr="00BD4702">
        <w:rPr>
          <w:rFonts w:ascii="Arial" w:hAnsi="Arial" w:cs="Arial"/>
          <w:sz w:val="22"/>
          <w:szCs w:val="22"/>
          <w:lang w:val="sr-Cyrl-CS"/>
        </w:rPr>
        <w:t xml:space="preserve">бр. ________; </w:t>
      </w:r>
      <w:r w:rsidRPr="00BD4702">
        <w:rPr>
          <w:rFonts w:ascii="Arial" w:hAnsi="Arial" w:cs="Arial"/>
          <w:sz w:val="22"/>
          <w:szCs w:val="22"/>
        </w:rPr>
        <w:t xml:space="preserve">заведена код Наручиоца под бројем _______________ </w:t>
      </w:r>
    </w:p>
    <w:p w14:paraId="365EC210" w14:textId="45795A54" w:rsidR="001145B9" w:rsidRPr="00BD4702" w:rsidRDefault="00F019AD" w:rsidP="00965B43">
      <w:pPr>
        <w:numPr>
          <w:ilvl w:val="0"/>
          <w:numId w:val="18"/>
        </w:numPr>
        <w:ind w:left="714" w:right="395" w:hanging="357"/>
        <w:jc w:val="both"/>
        <w:rPr>
          <w:rFonts w:ascii="Arial" w:hAnsi="Arial" w:cs="Arial"/>
          <w:sz w:val="22"/>
          <w:szCs w:val="22"/>
        </w:rPr>
      </w:pPr>
      <w:r w:rsidRPr="00BD4702">
        <w:rPr>
          <w:rFonts w:ascii="Arial" w:hAnsi="Arial" w:cs="Arial"/>
          <w:sz w:val="22"/>
          <w:szCs w:val="22"/>
          <w:lang w:val="sr-Cyrl-RS"/>
        </w:rPr>
        <w:t xml:space="preserve">да је Понуда </w:t>
      </w:r>
      <w:r w:rsidR="001145B9" w:rsidRPr="00BD4702">
        <w:rPr>
          <w:rFonts w:ascii="Arial" w:hAnsi="Arial" w:cs="Arial"/>
          <w:sz w:val="22"/>
          <w:szCs w:val="22"/>
        </w:rPr>
        <w:t>у потпуности у складу са Законом и Конкурсном документацијом, и да одговара Техничким спецификацијама из Конкурсне документације</w:t>
      </w:r>
      <w:r w:rsidR="001145B9" w:rsidRPr="00BD4702">
        <w:rPr>
          <w:rFonts w:ascii="Arial" w:hAnsi="Arial" w:cs="Arial"/>
          <w:sz w:val="22"/>
          <w:szCs w:val="22"/>
          <w:lang w:val="sr-Cyrl-RS"/>
        </w:rPr>
        <w:t xml:space="preserve"> (Прилог 1</w:t>
      </w:r>
      <w:r w:rsidR="00436A8C" w:rsidRPr="00BD4702">
        <w:rPr>
          <w:rFonts w:ascii="Arial" w:hAnsi="Arial" w:cs="Arial"/>
          <w:sz w:val="22"/>
          <w:szCs w:val="22"/>
        </w:rPr>
        <w:t>.</w:t>
      </w:r>
      <w:r w:rsidR="001145B9" w:rsidRPr="00BD4702">
        <w:rPr>
          <w:rFonts w:ascii="Arial" w:hAnsi="Arial" w:cs="Arial"/>
          <w:sz w:val="22"/>
          <w:szCs w:val="22"/>
          <w:lang w:val="sr-Cyrl-RS"/>
        </w:rPr>
        <w:t>)</w:t>
      </w:r>
      <w:r w:rsidR="001145B9" w:rsidRPr="00BD4702">
        <w:rPr>
          <w:rFonts w:ascii="Arial" w:hAnsi="Arial" w:cs="Arial"/>
          <w:sz w:val="22"/>
          <w:szCs w:val="22"/>
        </w:rPr>
        <w:t>,</w:t>
      </w:r>
      <w:r w:rsidR="001145B9" w:rsidRPr="00BD4702">
        <w:rPr>
          <w:rFonts w:ascii="Arial" w:hAnsi="Arial" w:cs="Arial"/>
          <w:sz w:val="22"/>
          <w:szCs w:val="22"/>
          <w:lang w:val="sr-Cyrl-CS"/>
        </w:rPr>
        <w:t xml:space="preserve"> </w:t>
      </w:r>
      <w:r w:rsidRPr="00BD4702">
        <w:rPr>
          <w:rFonts w:ascii="Arial" w:hAnsi="Arial" w:cs="Arial"/>
          <w:sz w:val="22"/>
          <w:szCs w:val="22"/>
          <w:lang w:val="sr-Cyrl-CS"/>
        </w:rPr>
        <w:t xml:space="preserve">и да </w:t>
      </w:r>
      <w:r w:rsidR="001145B9" w:rsidRPr="00BD4702">
        <w:rPr>
          <w:rFonts w:ascii="Arial" w:hAnsi="Arial" w:cs="Arial"/>
          <w:sz w:val="22"/>
          <w:szCs w:val="22"/>
          <w:lang w:val="sr-Cyrl-CS"/>
        </w:rPr>
        <w:t>Понуда чини саставни део Уговора</w:t>
      </w:r>
      <w:r w:rsidRPr="00BD4702">
        <w:rPr>
          <w:rFonts w:ascii="Arial" w:hAnsi="Arial" w:cs="Arial"/>
          <w:sz w:val="22"/>
          <w:szCs w:val="22"/>
          <w:lang w:val="sr-Cyrl-CS"/>
        </w:rPr>
        <w:t xml:space="preserve"> као Прилог </w:t>
      </w:r>
      <w:r w:rsidR="00527848" w:rsidRPr="00BD4702">
        <w:rPr>
          <w:rFonts w:ascii="Arial" w:hAnsi="Arial" w:cs="Arial"/>
          <w:sz w:val="22"/>
          <w:szCs w:val="22"/>
          <w:lang w:val="sr-Cyrl-CS"/>
        </w:rPr>
        <w:t>2.</w:t>
      </w:r>
      <w:r w:rsidR="001145B9" w:rsidRPr="00BD4702">
        <w:rPr>
          <w:rFonts w:ascii="Arial" w:hAnsi="Arial" w:cs="Arial"/>
          <w:sz w:val="22"/>
          <w:szCs w:val="22"/>
          <w:lang w:val="sr-Cyrl-CS"/>
        </w:rPr>
        <w:t>;</w:t>
      </w:r>
    </w:p>
    <w:p w14:paraId="6C47AC76" w14:textId="22A2190D" w:rsidR="001145B9" w:rsidRPr="00BD4702" w:rsidRDefault="001145B9" w:rsidP="00965B43">
      <w:pPr>
        <w:numPr>
          <w:ilvl w:val="0"/>
          <w:numId w:val="19"/>
        </w:numPr>
        <w:ind w:right="395"/>
        <w:jc w:val="both"/>
        <w:rPr>
          <w:rFonts w:ascii="Arial" w:hAnsi="Arial" w:cs="Arial"/>
          <w:sz w:val="22"/>
          <w:szCs w:val="22"/>
        </w:rPr>
      </w:pPr>
      <w:r w:rsidRPr="00BD4702">
        <w:rPr>
          <w:rFonts w:ascii="Arial" w:hAnsi="Arial" w:cs="Arial"/>
          <w:sz w:val="22"/>
          <w:szCs w:val="22"/>
        </w:rPr>
        <w:t xml:space="preserve">да је Наручилац, на основу </w:t>
      </w:r>
      <w:r w:rsidR="00BD26D6" w:rsidRPr="00BD4702">
        <w:rPr>
          <w:rFonts w:ascii="Arial" w:hAnsi="Arial" w:cs="Arial"/>
          <w:sz w:val="22"/>
          <w:szCs w:val="22"/>
          <w:lang w:val="sr-Cyrl-RS"/>
        </w:rPr>
        <w:t>Извештаја комисије о стручној оцен</w:t>
      </w:r>
      <w:r w:rsidRPr="00BD4702">
        <w:rPr>
          <w:rFonts w:ascii="Arial" w:hAnsi="Arial" w:cs="Arial"/>
          <w:sz w:val="22"/>
          <w:szCs w:val="22"/>
        </w:rPr>
        <w:t>и</w:t>
      </w:r>
      <w:r w:rsidR="00BD26D6" w:rsidRPr="00BD4702">
        <w:rPr>
          <w:rFonts w:ascii="Arial" w:hAnsi="Arial" w:cs="Arial"/>
          <w:sz w:val="22"/>
          <w:szCs w:val="22"/>
          <w:lang w:val="sr-Cyrl-RS"/>
        </w:rPr>
        <w:t xml:space="preserve">понуда и </w:t>
      </w:r>
      <w:r w:rsidRPr="00BD4702">
        <w:rPr>
          <w:rFonts w:ascii="Arial" w:hAnsi="Arial" w:cs="Arial"/>
          <w:sz w:val="22"/>
          <w:szCs w:val="22"/>
        </w:rPr>
        <w:t xml:space="preserve"> Одлуке о додели уговора заведене код Наручиоца под бројем _________ изабрао </w:t>
      </w:r>
      <w:r w:rsidR="007D5E1C" w:rsidRPr="00BD4702">
        <w:rPr>
          <w:rFonts w:ascii="Arial" w:hAnsi="Arial" w:cs="Arial"/>
          <w:sz w:val="22"/>
          <w:szCs w:val="22"/>
          <w:lang w:val="sr-Cyrl-CS"/>
        </w:rPr>
        <w:t>Извођача радова</w:t>
      </w:r>
      <w:r w:rsidRPr="00BD4702">
        <w:rPr>
          <w:rFonts w:ascii="Arial" w:hAnsi="Arial" w:cs="Arial"/>
          <w:sz w:val="22"/>
          <w:szCs w:val="22"/>
        </w:rPr>
        <w:t xml:space="preserve"> за извршење предметне набавке</w:t>
      </w:r>
      <w:r w:rsidR="00BD26D6" w:rsidRPr="00BD4702">
        <w:rPr>
          <w:rFonts w:ascii="Arial" w:hAnsi="Arial" w:cs="Arial"/>
          <w:sz w:val="22"/>
          <w:szCs w:val="22"/>
          <w:lang w:val="sr-Cyrl-RS"/>
        </w:rPr>
        <w:t>:</w:t>
      </w:r>
    </w:p>
    <w:p w14:paraId="14B0241B" w14:textId="77777777" w:rsidR="001145B9" w:rsidRPr="00BD4702" w:rsidRDefault="001145B9" w:rsidP="00965B43">
      <w:pPr>
        <w:keepNext/>
        <w:ind w:right="395"/>
        <w:jc w:val="both"/>
        <w:outlineLvl w:val="2"/>
        <w:rPr>
          <w:rFonts w:ascii="Arial" w:hAnsi="Arial" w:cs="Arial"/>
          <w:sz w:val="22"/>
          <w:szCs w:val="22"/>
        </w:rPr>
      </w:pPr>
    </w:p>
    <w:p w14:paraId="1EE6197C" w14:textId="77777777" w:rsidR="001145B9" w:rsidRPr="00BD4702" w:rsidRDefault="001145B9" w:rsidP="00965B43">
      <w:pPr>
        <w:ind w:right="395"/>
        <w:jc w:val="center"/>
        <w:rPr>
          <w:rFonts w:ascii="Arial" w:hAnsi="Arial" w:cs="Arial"/>
          <w:b/>
          <w:sz w:val="22"/>
          <w:szCs w:val="22"/>
        </w:rPr>
      </w:pPr>
    </w:p>
    <w:p w14:paraId="7C6C6D1B" w14:textId="77777777" w:rsidR="001145B9" w:rsidRPr="00BD4702" w:rsidRDefault="001145B9" w:rsidP="00965B43">
      <w:pPr>
        <w:ind w:right="395"/>
        <w:jc w:val="both"/>
        <w:rPr>
          <w:rFonts w:ascii="Arial" w:hAnsi="Arial" w:cs="Arial"/>
          <w:b/>
          <w:bCs/>
          <w:sz w:val="22"/>
          <w:szCs w:val="22"/>
        </w:rPr>
      </w:pPr>
      <w:r w:rsidRPr="00BD4702">
        <w:rPr>
          <w:rFonts w:ascii="Arial" w:hAnsi="Arial" w:cs="Arial"/>
          <w:b/>
          <w:bCs/>
          <w:sz w:val="22"/>
          <w:szCs w:val="22"/>
        </w:rPr>
        <w:t>Предмет Уговора</w:t>
      </w:r>
    </w:p>
    <w:p w14:paraId="66A29473" w14:textId="77777777" w:rsidR="001145B9" w:rsidRPr="00BD4702" w:rsidRDefault="001145B9" w:rsidP="00965B43">
      <w:pPr>
        <w:pStyle w:val="BodyText"/>
        <w:ind w:right="395"/>
        <w:jc w:val="center"/>
        <w:rPr>
          <w:rFonts w:ascii="Arial" w:hAnsi="Arial" w:cs="Arial"/>
          <w:b/>
          <w:sz w:val="22"/>
          <w:szCs w:val="22"/>
        </w:rPr>
      </w:pPr>
      <w:r w:rsidRPr="00BD4702">
        <w:rPr>
          <w:rFonts w:ascii="Arial" w:hAnsi="Arial" w:cs="Arial"/>
          <w:b/>
          <w:sz w:val="22"/>
          <w:szCs w:val="22"/>
        </w:rPr>
        <w:t>Члан 1.</w:t>
      </w:r>
    </w:p>
    <w:p w14:paraId="0625F27F" w14:textId="1EBEB04E"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Предмет овог уговора је регулисање међусобних права и обавеза уговорних страна у вези са израдом </w:t>
      </w:r>
      <w:r w:rsidRPr="006F1BA5">
        <w:rPr>
          <w:rFonts w:ascii="Arial" w:eastAsia="Arial" w:hAnsi="Arial" w:cs="Arial"/>
          <w:sz w:val="22"/>
          <w:szCs w:val="22"/>
        </w:rPr>
        <w:t>пр</w:t>
      </w:r>
      <w:r w:rsidRPr="006F1BA5">
        <w:rPr>
          <w:rFonts w:ascii="Arial" w:eastAsia="Arial" w:hAnsi="Arial" w:cs="Arial"/>
          <w:spacing w:val="1"/>
          <w:sz w:val="22"/>
          <w:szCs w:val="22"/>
        </w:rPr>
        <w:t>о</w:t>
      </w:r>
      <w:r w:rsidRPr="006F1BA5">
        <w:rPr>
          <w:rFonts w:ascii="Arial" w:eastAsia="Arial" w:hAnsi="Arial" w:cs="Arial"/>
          <w:sz w:val="22"/>
          <w:szCs w:val="22"/>
        </w:rPr>
        <w:t>је</w:t>
      </w:r>
      <w:r w:rsidRPr="006F1BA5">
        <w:rPr>
          <w:rFonts w:ascii="Arial" w:eastAsia="Arial" w:hAnsi="Arial" w:cs="Arial"/>
          <w:spacing w:val="1"/>
          <w:sz w:val="22"/>
          <w:szCs w:val="22"/>
        </w:rPr>
        <w:t>к</w:t>
      </w:r>
      <w:r w:rsidRPr="006F1BA5">
        <w:rPr>
          <w:rFonts w:ascii="Arial" w:eastAsia="Arial" w:hAnsi="Arial" w:cs="Arial"/>
          <w:sz w:val="22"/>
          <w:szCs w:val="22"/>
        </w:rPr>
        <w:t>та</w:t>
      </w:r>
      <w:r w:rsidRPr="006F1BA5">
        <w:rPr>
          <w:rFonts w:ascii="Arial" w:eastAsia="Arial" w:hAnsi="Arial" w:cs="Arial"/>
          <w:spacing w:val="4"/>
          <w:sz w:val="22"/>
          <w:szCs w:val="22"/>
        </w:rPr>
        <w:t xml:space="preserve"> </w:t>
      </w:r>
      <w:r w:rsidR="00BD26D6" w:rsidRPr="006F1BA5">
        <w:rPr>
          <w:rFonts w:ascii="Arial" w:hAnsi="Arial" w:cs="Arial"/>
          <w:sz w:val="22"/>
          <w:szCs w:val="22"/>
          <w:lang w:val="sr-Cyrl-RS"/>
        </w:rPr>
        <w:t>изведеног објекта</w:t>
      </w:r>
      <w:r w:rsidR="00527848" w:rsidRPr="006F1BA5">
        <w:rPr>
          <w:rFonts w:ascii="Arial" w:eastAsia="Arial" w:hAnsi="Arial" w:cs="Arial"/>
          <w:sz w:val="22"/>
          <w:szCs w:val="22"/>
        </w:rPr>
        <w:t xml:space="preserve"> за</w:t>
      </w:r>
      <w:r w:rsidR="00527848" w:rsidRPr="006F1BA5">
        <w:rPr>
          <w:rFonts w:ascii="Arial" w:eastAsia="Arial" w:hAnsi="Arial" w:cs="Arial"/>
          <w:spacing w:val="4"/>
          <w:sz w:val="22"/>
          <w:szCs w:val="22"/>
        </w:rPr>
        <w:t xml:space="preserve"> </w:t>
      </w:r>
      <w:r w:rsidR="00527848" w:rsidRPr="006F1BA5">
        <w:rPr>
          <w:rFonts w:ascii="Arial" w:hAnsi="Arial" w:cs="Arial"/>
          <w:sz w:val="22"/>
          <w:szCs w:val="22"/>
        </w:rPr>
        <w:t>Резервно-беспрекидно напајање сервер сале</w:t>
      </w:r>
      <w:r w:rsidRPr="006F1BA5">
        <w:rPr>
          <w:rFonts w:ascii="Arial" w:eastAsia="Arial" w:hAnsi="Arial" w:cs="Arial"/>
          <w:sz w:val="22"/>
          <w:szCs w:val="22"/>
        </w:rPr>
        <w:t>,</w:t>
      </w:r>
      <w:r w:rsidR="007B7759" w:rsidRPr="006F1BA5">
        <w:rPr>
          <w:rFonts w:ascii="Arial" w:hAnsi="Arial" w:cs="Arial"/>
          <w:sz w:val="22"/>
          <w:szCs w:val="22"/>
        </w:rPr>
        <w:t xml:space="preserve"> </w:t>
      </w:r>
      <w:r w:rsidR="009D4ED0" w:rsidRPr="006F1BA5">
        <w:rPr>
          <w:rFonts w:ascii="Arial" w:hAnsi="Arial" w:cs="Arial"/>
          <w:sz w:val="22"/>
          <w:szCs w:val="22"/>
        </w:rPr>
        <w:t>адаптацијe</w:t>
      </w:r>
      <w:r w:rsidR="007B7759" w:rsidRPr="006F1BA5">
        <w:rPr>
          <w:rFonts w:ascii="Arial" w:hAnsi="Arial" w:cs="Arial"/>
          <w:sz w:val="22"/>
          <w:szCs w:val="22"/>
        </w:rPr>
        <w:t xml:space="preserve"> просторије</w:t>
      </w:r>
      <w:r w:rsidR="007B7759" w:rsidRPr="006F1BA5">
        <w:rPr>
          <w:rFonts w:ascii="Arial" w:hAnsi="Arial" w:cs="Arial"/>
          <w:sz w:val="22"/>
          <w:szCs w:val="22"/>
          <w:lang w:val="sr-Cyrl-RS"/>
        </w:rPr>
        <w:t>,</w:t>
      </w:r>
      <w:r w:rsidRPr="006F1BA5">
        <w:rPr>
          <w:rFonts w:ascii="Arial" w:eastAsia="Arial" w:hAnsi="Arial" w:cs="Arial"/>
          <w:spacing w:val="2"/>
          <w:sz w:val="22"/>
          <w:szCs w:val="22"/>
        </w:rPr>
        <w:t xml:space="preserve"> </w:t>
      </w:r>
      <w:r w:rsidRPr="006F1BA5">
        <w:rPr>
          <w:rFonts w:ascii="Arial" w:eastAsia="Arial" w:hAnsi="Arial" w:cs="Arial"/>
          <w:sz w:val="22"/>
          <w:szCs w:val="22"/>
        </w:rPr>
        <w:t>испо</w:t>
      </w:r>
      <w:r w:rsidRPr="006F1BA5">
        <w:rPr>
          <w:rFonts w:ascii="Arial" w:eastAsia="Arial" w:hAnsi="Arial" w:cs="Arial"/>
          <w:spacing w:val="-1"/>
          <w:sz w:val="22"/>
          <w:szCs w:val="22"/>
        </w:rPr>
        <w:t>р</w:t>
      </w:r>
      <w:r w:rsidRPr="006F1BA5">
        <w:rPr>
          <w:rFonts w:ascii="Arial" w:eastAsia="Arial" w:hAnsi="Arial" w:cs="Arial"/>
          <w:spacing w:val="-2"/>
          <w:sz w:val="22"/>
          <w:szCs w:val="22"/>
        </w:rPr>
        <w:t>у</w:t>
      </w:r>
      <w:r w:rsidRPr="006F1BA5">
        <w:rPr>
          <w:rFonts w:ascii="Arial" w:eastAsia="Arial" w:hAnsi="Arial" w:cs="Arial"/>
          <w:spacing w:val="6"/>
          <w:sz w:val="22"/>
          <w:szCs w:val="22"/>
        </w:rPr>
        <w:t>к</w:t>
      </w:r>
      <w:r w:rsidRPr="006F1BA5">
        <w:rPr>
          <w:rFonts w:ascii="Arial" w:eastAsia="Arial" w:hAnsi="Arial" w:cs="Arial"/>
          <w:spacing w:val="3"/>
          <w:sz w:val="22"/>
          <w:szCs w:val="22"/>
          <w:lang w:val="sr-Cyrl-RS"/>
        </w:rPr>
        <w:t>ом</w:t>
      </w:r>
      <w:r w:rsidR="009D4ED0" w:rsidRPr="006F1BA5">
        <w:rPr>
          <w:rFonts w:ascii="Arial" w:eastAsia="Arial" w:hAnsi="Arial" w:cs="Arial"/>
          <w:spacing w:val="3"/>
          <w:sz w:val="22"/>
          <w:szCs w:val="22"/>
        </w:rPr>
        <w:t xml:space="preserve"> </w:t>
      </w:r>
      <w:r w:rsidR="009D4ED0" w:rsidRPr="006F1BA5">
        <w:rPr>
          <w:rFonts w:ascii="Arial" w:eastAsia="Arial" w:hAnsi="Arial" w:cs="Arial"/>
          <w:spacing w:val="3"/>
          <w:sz w:val="22"/>
          <w:szCs w:val="22"/>
          <w:lang w:val="sr-Cyrl-RS"/>
        </w:rPr>
        <w:t>и</w:t>
      </w:r>
      <w:r w:rsidRPr="006F1BA5">
        <w:rPr>
          <w:rFonts w:ascii="Arial" w:eastAsia="Arial" w:hAnsi="Arial" w:cs="Arial"/>
          <w:spacing w:val="5"/>
          <w:sz w:val="22"/>
          <w:szCs w:val="22"/>
        </w:rPr>
        <w:t xml:space="preserve"> </w:t>
      </w:r>
      <w:r w:rsidRPr="006F1BA5">
        <w:rPr>
          <w:rFonts w:ascii="Arial" w:eastAsia="Arial" w:hAnsi="Arial" w:cs="Arial"/>
          <w:sz w:val="22"/>
          <w:szCs w:val="22"/>
        </w:rPr>
        <w:t>м</w:t>
      </w:r>
      <w:r w:rsidRPr="006F1BA5">
        <w:rPr>
          <w:rFonts w:ascii="Arial" w:eastAsia="Arial" w:hAnsi="Arial" w:cs="Arial"/>
          <w:spacing w:val="1"/>
          <w:sz w:val="22"/>
          <w:szCs w:val="22"/>
        </w:rPr>
        <w:t>о</w:t>
      </w:r>
      <w:r w:rsidRPr="006F1BA5">
        <w:rPr>
          <w:rFonts w:ascii="Arial" w:eastAsia="Arial" w:hAnsi="Arial" w:cs="Arial"/>
          <w:sz w:val="22"/>
          <w:szCs w:val="22"/>
        </w:rPr>
        <w:t>нт</w:t>
      </w:r>
      <w:r w:rsidRPr="006F1BA5">
        <w:rPr>
          <w:rFonts w:ascii="Arial" w:eastAsia="Arial" w:hAnsi="Arial" w:cs="Arial"/>
          <w:spacing w:val="1"/>
          <w:sz w:val="22"/>
          <w:szCs w:val="22"/>
        </w:rPr>
        <w:t>аж</w:t>
      </w:r>
      <w:r w:rsidRPr="006F1BA5">
        <w:rPr>
          <w:rFonts w:ascii="Arial" w:eastAsia="Arial" w:hAnsi="Arial" w:cs="Arial"/>
          <w:sz w:val="22"/>
          <w:szCs w:val="22"/>
          <w:lang w:val="sr-Cyrl-RS"/>
        </w:rPr>
        <w:t>ом</w:t>
      </w:r>
      <w:r w:rsidRPr="006F1BA5">
        <w:rPr>
          <w:rFonts w:ascii="Arial" w:eastAsia="Arial" w:hAnsi="Arial" w:cs="Arial"/>
          <w:sz w:val="22"/>
          <w:szCs w:val="22"/>
        </w:rPr>
        <w:t xml:space="preserve"> опреме</w:t>
      </w:r>
      <w:r w:rsidR="00BD26D6" w:rsidRPr="006F1BA5">
        <w:rPr>
          <w:rFonts w:ascii="Arial" w:hAnsi="Arial" w:cs="Arial"/>
          <w:sz w:val="22"/>
          <w:szCs w:val="22"/>
        </w:rPr>
        <w:t xml:space="preserve"> </w:t>
      </w:r>
      <w:r w:rsidRPr="006F1BA5">
        <w:rPr>
          <w:rFonts w:ascii="Arial" w:eastAsia="Arial" w:hAnsi="Arial" w:cs="Arial"/>
          <w:sz w:val="22"/>
          <w:szCs w:val="22"/>
        </w:rPr>
        <w:t>за</w:t>
      </w:r>
      <w:r w:rsidRPr="006F1BA5">
        <w:rPr>
          <w:rFonts w:ascii="Arial" w:eastAsia="Arial" w:hAnsi="Arial" w:cs="Arial"/>
          <w:spacing w:val="4"/>
          <w:sz w:val="22"/>
          <w:szCs w:val="22"/>
        </w:rPr>
        <w:t xml:space="preserve"> </w:t>
      </w:r>
      <w:r w:rsidR="00BD26D6" w:rsidRPr="006F1BA5">
        <w:rPr>
          <w:rFonts w:ascii="Arial" w:hAnsi="Arial" w:cs="Arial"/>
          <w:sz w:val="22"/>
          <w:szCs w:val="22"/>
        </w:rPr>
        <w:t>Резервно-беспрекидно напајање сервер сале ЈП ЕПС</w:t>
      </w:r>
      <w:r w:rsidRPr="006F1BA5">
        <w:rPr>
          <w:rFonts w:ascii="Arial" w:hAnsi="Arial" w:cs="Arial"/>
          <w:sz w:val="22"/>
          <w:szCs w:val="22"/>
        </w:rPr>
        <w:t xml:space="preserve">, у делу пословне зграде на адреси </w:t>
      </w:r>
      <w:r w:rsidRPr="006F1BA5">
        <w:rPr>
          <w:rFonts w:ascii="Arial" w:hAnsi="Arial" w:cs="Arial"/>
          <w:sz w:val="22"/>
          <w:szCs w:val="22"/>
          <w:lang w:val="sr-Cyrl-RS"/>
        </w:rPr>
        <w:t xml:space="preserve">Балканска </w:t>
      </w:r>
      <w:r w:rsidR="00AF0A4D" w:rsidRPr="006F1BA5">
        <w:rPr>
          <w:rFonts w:ascii="Arial" w:hAnsi="Arial" w:cs="Arial"/>
          <w:sz w:val="22"/>
          <w:szCs w:val="22"/>
          <w:lang w:val="sr-Cyrl-RS"/>
        </w:rPr>
        <w:t>13.</w:t>
      </w:r>
      <w:r w:rsidR="00AF0A4D" w:rsidRPr="006F1BA5">
        <w:rPr>
          <w:rFonts w:ascii="Arial" w:hAnsi="Arial" w:cs="Arial"/>
          <w:color w:val="FF0000"/>
          <w:sz w:val="22"/>
          <w:szCs w:val="22"/>
          <w:lang w:val="sr-Cyrl-RS"/>
        </w:rPr>
        <w:t xml:space="preserve"> </w:t>
      </w:r>
      <w:r w:rsidRPr="006F1BA5">
        <w:rPr>
          <w:rFonts w:ascii="Arial" w:hAnsi="Arial" w:cs="Arial"/>
          <w:sz w:val="22"/>
          <w:szCs w:val="22"/>
        </w:rPr>
        <w:t xml:space="preserve">у Београду, а у свему према Техничкој спецификацији из Конкурсне документације и Понуди </w:t>
      </w:r>
      <w:r w:rsidR="007D5E1C" w:rsidRPr="006F1BA5">
        <w:rPr>
          <w:rFonts w:ascii="Arial" w:hAnsi="Arial" w:cs="Arial"/>
          <w:sz w:val="22"/>
          <w:szCs w:val="22"/>
          <w:lang w:val="sr-Cyrl-CS"/>
        </w:rPr>
        <w:t>Извођача радова</w:t>
      </w:r>
      <w:r w:rsidR="007B7759" w:rsidRPr="006F1BA5">
        <w:rPr>
          <w:rFonts w:ascii="Arial" w:hAnsi="Arial" w:cs="Arial"/>
          <w:sz w:val="22"/>
          <w:szCs w:val="22"/>
          <w:lang w:val="sr-Cyrl-CS"/>
        </w:rPr>
        <w:t xml:space="preserve"> бр. _________, од дана_____________ , Обрасцем структуре ц</w:t>
      </w:r>
      <w:r w:rsidR="008A5603" w:rsidRPr="006F1BA5">
        <w:rPr>
          <w:rFonts w:ascii="Arial" w:hAnsi="Arial" w:cs="Arial"/>
          <w:sz w:val="22"/>
          <w:szCs w:val="22"/>
          <w:lang w:val="sr-Cyrl-CS"/>
        </w:rPr>
        <w:t>ене за ЈН  бр. 1000/0474/2015</w:t>
      </w:r>
      <w:r w:rsidRPr="006F1BA5">
        <w:rPr>
          <w:rFonts w:ascii="Arial" w:hAnsi="Arial" w:cs="Arial"/>
          <w:sz w:val="22"/>
          <w:szCs w:val="22"/>
        </w:rPr>
        <w:t xml:space="preserve">, који као Прилог </w:t>
      </w:r>
      <w:r w:rsidR="00D028AA" w:rsidRPr="006F1BA5">
        <w:rPr>
          <w:rFonts w:ascii="Arial" w:hAnsi="Arial" w:cs="Arial"/>
          <w:sz w:val="22"/>
          <w:szCs w:val="22"/>
          <w:lang w:val="sr-Cyrl-RS"/>
        </w:rPr>
        <w:t>1,</w:t>
      </w:r>
      <w:r w:rsidRPr="006F1BA5">
        <w:rPr>
          <w:rFonts w:ascii="Arial" w:hAnsi="Arial" w:cs="Arial"/>
          <w:sz w:val="22"/>
          <w:szCs w:val="22"/>
        </w:rPr>
        <w:t xml:space="preserve"> </w:t>
      </w:r>
      <w:r w:rsidR="00D028AA" w:rsidRPr="006F1BA5">
        <w:rPr>
          <w:rFonts w:ascii="Arial" w:hAnsi="Arial" w:cs="Arial"/>
          <w:sz w:val="22"/>
          <w:szCs w:val="22"/>
        </w:rPr>
        <w:t>Прилог 2</w:t>
      </w:r>
      <w:r w:rsidR="00D028AA" w:rsidRPr="006F1BA5">
        <w:rPr>
          <w:rFonts w:ascii="Arial" w:hAnsi="Arial" w:cs="Arial"/>
          <w:sz w:val="22"/>
          <w:szCs w:val="22"/>
          <w:lang w:val="sr-Cyrl-RS"/>
        </w:rPr>
        <w:t xml:space="preserve"> </w:t>
      </w:r>
      <w:r w:rsidR="00D028AA" w:rsidRPr="006F1BA5">
        <w:rPr>
          <w:rFonts w:ascii="Arial" w:hAnsi="Arial" w:cs="Arial"/>
          <w:sz w:val="22"/>
          <w:szCs w:val="22"/>
        </w:rPr>
        <w:t xml:space="preserve">и Прилог </w:t>
      </w:r>
      <w:r w:rsidR="00D028AA" w:rsidRPr="006F1BA5">
        <w:rPr>
          <w:rFonts w:ascii="Arial" w:hAnsi="Arial" w:cs="Arial"/>
          <w:sz w:val="22"/>
          <w:szCs w:val="22"/>
          <w:lang w:val="sr-Cyrl-RS"/>
        </w:rPr>
        <w:t>3</w:t>
      </w:r>
      <w:r w:rsidRPr="006F1BA5">
        <w:rPr>
          <w:rFonts w:ascii="Arial" w:hAnsi="Arial" w:cs="Arial"/>
          <w:sz w:val="22"/>
          <w:szCs w:val="22"/>
        </w:rPr>
        <w:t xml:space="preserve">, чине саставни део овог </w:t>
      </w:r>
      <w:r w:rsidRPr="006F1BA5">
        <w:rPr>
          <w:rFonts w:ascii="Arial" w:hAnsi="Arial" w:cs="Arial"/>
          <w:sz w:val="22"/>
          <w:szCs w:val="22"/>
          <w:lang w:val="sr-Cyrl-RS"/>
        </w:rPr>
        <w:t>у</w:t>
      </w:r>
      <w:r w:rsidRPr="006F1BA5">
        <w:rPr>
          <w:rFonts w:ascii="Arial" w:hAnsi="Arial" w:cs="Arial"/>
          <w:sz w:val="22"/>
          <w:szCs w:val="22"/>
        </w:rPr>
        <w:t xml:space="preserve">говора. </w:t>
      </w:r>
    </w:p>
    <w:p w14:paraId="78D4A922" w14:textId="77777777" w:rsidR="001145B9" w:rsidRPr="006F1BA5" w:rsidRDefault="001145B9" w:rsidP="00965B43">
      <w:pPr>
        <w:pStyle w:val="Noparagraphstyle"/>
        <w:spacing w:line="240" w:lineRule="auto"/>
        <w:ind w:right="395"/>
        <w:jc w:val="both"/>
        <w:rPr>
          <w:sz w:val="22"/>
          <w:szCs w:val="22"/>
          <w:lang w:val="ru-RU"/>
        </w:rPr>
      </w:pPr>
    </w:p>
    <w:p w14:paraId="116963A2" w14:textId="16A04EF6" w:rsidR="001145B9" w:rsidRPr="006F1BA5" w:rsidRDefault="00EB0238" w:rsidP="00965B43">
      <w:pPr>
        <w:pStyle w:val="Noparagraphstyle"/>
        <w:spacing w:line="240" w:lineRule="auto"/>
        <w:ind w:right="395"/>
        <w:jc w:val="both"/>
        <w:rPr>
          <w:sz w:val="22"/>
          <w:szCs w:val="22"/>
          <w:lang w:val="ru-RU"/>
        </w:rPr>
      </w:pPr>
      <w:r>
        <w:rPr>
          <w:sz w:val="22"/>
          <w:szCs w:val="22"/>
          <w:lang w:val="ru-RU"/>
        </w:rPr>
        <w:t>Предмет уговора</w:t>
      </w:r>
      <w:r w:rsidR="001145B9" w:rsidRPr="006F1BA5">
        <w:rPr>
          <w:sz w:val="22"/>
          <w:szCs w:val="22"/>
          <w:lang w:val="sr-Cyrl-CS"/>
        </w:rPr>
        <w:t xml:space="preserve"> из става 1. овог члана </w:t>
      </w:r>
      <w:r w:rsidR="00A35168" w:rsidRPr="006F1BA5">
        <w:rPr>
          <w:sz w:val="22"/>
          <w:szCs w:val="22"/>
          <w:lang w:val="sr-Cyrl-CS"/>
        </w:rPr>
        <w:t>Извођач радова</w:t>
      </w:r>
      <w:r w:rsidR="001145B9" w:rsidRPr="006F1BA5">
        <w:rPr>
          <w:sz w:val="22"/>
          <w:szCs w:val="22"/>
          <w:lang w:val="sr-Cyrl-CS"/>
        </w:rPr>
        <w:t xml:space="preserve"> се обавезује да изврши </w:t>
      </w:r>
      <w:r w:rsidR="001145B9" w:rsidRPr="006F1BA5">
        <w:rPr>
          <w:sz w:val="22"/>
          <w:szCs w:val="22"/>
          <w:lang w:val="ru-RU"/>
        </w:rPr>
        <w:t>по систему „кључ у руке“.</w:t>
      </w:r>
    </w:p>
    <w:p w14:paraId="131FEF15" w14:textId="77777777" w:rsidR="001145B9" w:rsidRPr="006F1BA5" w:rsidRDefault="001145B9" w:rsidP="00965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395"/>
        <w:rPr>
          <w:rFonts w:ascii="Arial" w:eastAsia="ヒラギノ角ゴ Pro W3" w:hAnsi="Arial" w:cs="Arial"/>
          <w:color w:val="000000"/>
          <w:sz w:val="22"/>
          <w:szCs w:val="22"/>
          <w:lang w:val="sr-Cyrl-CS"/>
        </w:rPr>
      </w:pPr>
    </w:p>
    <w:p w14:paraId="6444A486" w14:textId="520EB021" w:rsidR="00A35168" w:rsidRPr="006F1BA5" w:rsidRDefault="00A35168" w:rsidP="00965B43">
      <w:pPr>
        <w:suppressAutoHyphens/>
        <w:ind w:right="395"/>
        <w:jc w:val="center"/>
        <w:rPr>
          <w:rFonts w:ascii="Arial" w:hAnsi="Arial" w:cs="Arial"/>
          <w:b/>
          <w:sz w:val="22"/>
          <w:szCs w:val="22"/>
          <w:lang w:val="sr-Cyrl-CS" w:eastAsia="ar-SA"/>
        </w:rPr>
      </w:pPr>
      <w:r w:rsidRPr="006F1BA5">
        <w:rPr>
          <w:rFonts w:ascii="Arial" w:hAnsi="Arial" w:cs="Arial"/>
          <w:b/>
          <w:sz w:val="22"/>
          <w:szCs w:val="22"/>
          <w:lang w:val="sr-Cyrl-CS" w:eastAsia="ar-SA"/>
        </w:rPr>
        <w:t>Члан 2.</w:t>
      </w:r>
    </w:p>
    <w:p w14:paraId="3868897D" w14:textId="633A008A" w:rsidR="00A35168" w:rsidRPr="006F1BA5" w:rsidRDefault="00A35168" w:rsidP="00965B43">
      <w:pPr>
        <w:suppressAutoHyphens/>
        <w:ind w:right="395"/>
        <w:jc w:val="both"/>
        <w:rPr>
          <w:rFonts w:ascii="Arial" w:hAnsi="Arial" w:cs="Arial"/>
          <w:sz w:val="22"/>
          <w:szCs w:val="22"/>
          <w:lang w:val="sr-Cyrl-CS" w:eastAsia="ar-SA"/>
        </w:rPr>
      </w:pPr>
      <w:r w:rsidRPr="006F1BA5">
        <w:rPr>
          <w:rFonts w:ascii="Arial" w:hAnsi="Arial" w:cs="Arial"/>
          <w:sz w:val="22"/>
          <w:szCs w:val="22"/>
          <w:lang w:val="sr-Cyrl-CS" w:eastAsia="ar-SA"/>
        </w:rPr>
        <w:t xml:space="preserve">Извођач </w:t>
      </w:r>
      <w:r w:rsidRPr="006F1BA5">
        <w:rPr>
          <w:rFonts w:ascii="Arial" w:hAnsi="Arial" w:cs="Arial"/>
          <w:sz w:val="22"/>
          <w:szCs w:val="22"/>
          <w:lang w:val="sr-Cyrl-RS" w:eastAsia="ar-SA"/>
        </w:rPr>
        <w:t xml:space="preserve">радова </w:t>
      </w:r>
      <w:r w:rsidRPr="006F1BA5">
        <w:rPr>
          <w:rFonts w:ascii="Arial" w:hAnsi="Arial" w:cs="Arial"/>
          <w:sz w:val="22"/>
          <w:szCs w:val="22"/>
          <w:lang w:val="sr-Cyrl-CS" w:eastAsia="ar-SA"/>
        </w:rPr>
        <w:t xml:space="preserve">се обавезује да </w:t>
      </w:r>
      <w:r w:rsidR="001C75F5">
        <w:rPr>
          <w:rFonts w:ascii="Arial" w:hAnsi="Arial" w:cs="Arial"/>
          <w:sz w:val="22"/>
          <w:szCs w:val="22"/>
          <w:lang w:val="sr-Cyrl-CS" w:eastAsia="ar-SA"/>
        </w:rPr>
        <w:t xml:space="preserve">предмет уговора </w:t>
      </w:r>
      <w:r w:rsidRPr="006F1BA5">
        <w:rPr>
          <w:rFonts w:ascii="Arial" w:hAnsi="Arial" w:cs="Arial"/>
          <w:sz w:val="22"/>
          <w:szCs w:val="22"/>
          <w:lang w:val="sr-Cyrl-CS" w:eastAsia="ar-SA"/>
        </w:rPr>
        <w:t>из члана 1. овог Уговора изведе у складу са важећим прописима, нормативима, обавезним стандардима и препорукама произвођача, а у свему према одредбама овог Уговора и сопственој Понуди.</w:t>
      </w:r>
    </w:p>
    <w:p w14:paraId="5702BE8B" w14:textId="77777777" w:rsidR="00D028AA" w:rsidRPr="006F1BA5" w:rsidRDefault="00D028AA" w:rsidP="00965B43">
      <w:pPr>
        <w:pStyle w:val="BodyText"/>
        <w:ind w:right="395"/>
        <w:rPr>
          <w:rFonts w:ascii="Arial" w:hAnsi="Arial" w:cs="Arial"/>
          <w:b/>
          <w:sz w:val="22"/>
          <w:szCs w:val="22"/>
        </w:rPr>
      </w:pPr>
    </w:p>
    <w:p w14:paraId="4B23B911" w14:textId="4025DD65" w:rsidR="001145B9" w:rsidRPr="006F1BA5" w:rsidRDefault="007B7759" w:rsidP="00965B43">
      <w:pPr>
        <w:pStyle w:val="BodyText"/>
        <w:ind w:right="395"/>
        <w:rPr>
          <w:rFonts w:ascii="Arial" w:hAnsi="Arial" w:cs="Arial"/>
          <w:b/>
          <w:sz w:val="22"/>
          <w:szCs w:val="22"/>
        </w:rPr>
      </w:pPr>
      <w:r w:rsidRPr="006F1BA5">
        <w:rPr>
          <w:rFonts w:ascii="Arial" w:hAnsi="Arial" w:cs="Arial"/>
          <w:b/>
          <w:sz w:val="22"/>
          <w:szCs w:val="22"/>
        </w:rPr>
        <w:t>Ц</w:t>
      </w:r>
      <w:r w:rsidR="001145B9" w:rsidRPr="006F1BA5">
        <w:rPr>
          <w:rFonts w:ascii="Arial" w:hAnsi="Arial" w:cs="Arial"/>
          <w:b/>
          <w:sz w:val="22"/>
          <w:szCs w:val="22"/>
        </w:rPr>
        <w:t>ена</w:t>
      </w:r>
    </w:p>
    <w:p w14:paraId="347FA31C" w14:textId="6AE18D44" w:rsidR="001145B9" w:rsidRPr="006F1BA5" w:rsidRDefault="00A35168" w:rsidP="00965B43">
      <w:pPr>
        <w:pStyle w:val="BodyText"/>
        <w:ind w:right="395"/>
        <w:jc w:val="center"/>
        <w:rPr>
          <w:rFonts w:ascii="Arial" w:hAnsi="Arial" w:cs="Arial"/>
          <w:b/>
          <w:sz w:val="22"/>
          <w:szCs w:val="22"/>
        </w:rPr>
      </w:pPr>
      <w:r w:rsidRPr="006F1BA5">
        <w:rPr>
          <w:rFonts w:ascii="Arial" w:hAnsi="Arial" w:cs="Arial"/>
          <w:b/>
          <w:sz w:val="22"/>
          <w:szCs w:val="22"/>
        </w:rPr>
        <w:t>Члан 3</w:t>
      </w:r>
      <w:r w:rsidR="001145B9" w:rsidRPr="006F1BA5">
        <w:rPr>
          <w:rFonts w:ascii="Arial" w:hAnsi="Arial" w:cs="Arial"/>
          <w:b/>
          <w:sz w:val="22"/>
          <w:szCs w:val="22"/>
        </w:rPr>
        <w:t>.</w:t>
      </w:r>
    </w:p>
    <w:p w14:paraId="1FA12C29" w14:textId="3EC432E9" w:rsidR="001145B9" w:rsidRPr="006F1BA5" w:rsidRDefault="001145B9" w:rsidP="00965B43">
      <w:pPr>
        <w:pStyle w:val="BodyText"/>
        <w:ind w:right="395"/>
        <w:rPr>
          <w:rFonts w:ascii="Arial" w:hAnsi="Arial" w:cs="Arial"/>
          <w:b/>
          <w:sz w:val="22"/>
          <w:szCs w:val="22"/>
        </w:rPr>
      </w:pPr>
      <w:r w:rsidRPr="006F1BA5">
        <w:rPr>
          <w:rFonts w:ascii="Arial" w:hAnsi="Arial" w:cs="Arial"/>
          <w:sz w:val="22"/>
          <w:szCs w:val="22"/>
        </w:rPr>
        <w:t xml:space="preserve">Уговорне стране утврђују да укупна </w:t>
      </w:r>
      <w:r w:rsidR="00A65A37" w:rsidRPr="006F1BA5">
        <w:rPr>
          <w:rFonts w:ascii="Arial" w:hAnsi="Arial" w:cs="Arial"/>
          <w:sz w:val="22"/>
          <w:szCs w:val="22"/>
          <w:lang w:val="sr-Cyrl-RS"/>
        </w:rPr>
        <w:t xml:space="preserve">уговорена цена </w:t>
      </w:r>
      <w:r w:rsidR="001C75F5">
        <w:rPr>
          <w:rFonts w:ascii="Arial" w:hAnsi="Arial" w:cs="Arial"/>
          <w:sz w:val="22"/>
          <w:szCs w:val="22"/>
          <w:lang w:val="sr-Cyrl-RS"/>
        </w:rPr>
        <w:t xml:space="preserve">предмета уговора </w:t>
      </w:r>
      <w:r w:rsidRPr="006F1BA5">
        <w:rPr>
          <w:rFonts w:ascii="Arial" w:hAnsi="Arial" w:cs="Arial"/>
          <w:sz w:val="22"/>
          <w:szCs w:val="22"/>
        </w:rPr>
        <w:t>из члана 1. овог уговора, без</w:t>
      </w:r>
      <w:r w:rsidR="00AE3B33" w:rsidRPr="006F1BA5">
        <w:rPr>
          <w:rFonts w:ascii="Arial" w:hAnsi="Arial" w:cs="Arial"/>
          <w:sz w:val="22"/>
          <w:szCs w:val="22"/>
          <w:lang w:val="en-US"/>
        </w:rPr>
        <w:t xml:space="preserve"> </w:t>
      </w:r>
      <w:r w:rsidR="007B7759" w:rsidRPr="006F1BA5">
        <w:rPr>
          <w:rFonts w:ascii="Arial" w:hAnsi="Arial" w:cs="Arial"/>
          <w:sz w:val="22"/>
          <w:szCs w:val="22"/>
          <w:lang w:val="sr-Cyrl-RS"/>
        </w:rPr>
        <w:t>обрачунатог ПДВ</w:t>
      </w:r>
      <w:r w:rsidRPr="006F1BA5">
        <w:rPr>
          <w:rFonts w:ascii="Arial" w:hAnsi="Arial" w:cs="Arial"/>
          <w:sz w:val="22"/>
          <w:szCs w:val="22"/>
          <w:lang w:val="sr-Latn-CS"/>
        </w:rPr>
        <w:t>,</w:t>
      </w:r>
      <w:r w:rsidRPr="006F1BA5">
        <w:rPr>
          <w:rFonts w:ascii="Arial" w:hAnsi="Arial" w:cs="Arial"/>
          <w:sz w:val="22"/>
          <w:szCs w:val="22"/>
        </w:rPr>
        <w:t xml:space="preserve"> износи: ___________ динара (словима:____________/100 динара).</w:t>
      </w:r>
    </w:p>
    <w:p w14:paraId="0527E336" w14:textId="77777777" w:rsidR="001145B9" w:rsidRPr="006F1BA5" w:rsidRDefault="001145B9" w:rsidP="00965B43">
      <w:pPr>
        <w:pStyle w:val="BodyText"/>
        <w:ind w:right="395"/>
        <w:rPr>
          <w:rFonts w:ascii="Arial" w:hAnsi="Arial" w:cs="Arial"/>
          <w:sz w:val="22"/>
          <w:szCs w:val="22"/>
        </w:rPr>
      </w:pPr>
    </w:p>
    <w:p w14:paraId="30FC13EE" w14:textId="77777777" w:rsidR="00284E8D" w:rsidRPr="006F1BA5" w:rsidRDefault="00284E8D" w:rsidP="00965B43">
      <w:pPr>
        <w:autoSpaceDE w:val="0"/>
        <w:autoSpaceDN w:val="0"/>
        <w:ind w:right="395"/>
        <w:jc w:val="both"/>
        <w:rPr>
          <w:rFonts w:ascii="Arial" w:hAnsi="Arial" w:cs="Arial"/>
          <w:sz w:val="22"/>
          <w:szCs w:val="22"/>
          <w:lang w:val="sr-Cyrl-CS" w:eastAsia="ar-SA"/>
        </w:rPr>
      </w:pPr>
      <w:r w:rsidRPr="006F1BA5">
        <w:rPr>
          <w:rFonts w:ascii="Arial" w:hAnsi="Arial" w:cs="Arial"/>
          <w:sz w:val="22"/>
          <w:szCs w:val="22"/>
          <w:lang w:val="sr-Cyrl-CS" w:eastAsia="ar-SA"/>
        </w:rPr>
        <w:t>На вредност из става 1. овог члана обрачунава се припадајући износ пореза на додату вредност  у складу са релевантном законском регулативом</w:t>
      </w:r>
    </w:p>
    <w:p w14:paraId="623B54D0" w14:textId="77777777" w:rsidR="001145B9" w:rsidRPr="006F1BA5" w:rsidRDefault="001145B9" w:rsidP="00965B43">
      <w:pPr>
        <w:pStyle w:val="BodyText"/>
        <w:ind w:right="395"/>
        <w:rPr>
          <w:rFonts w:ascii="Arial" w:hAnsi="Arial" w:cs="Arial"/>
          <w:sz w:val="22"/>
          <w:szCs w:val="22"/>
        </w:rPr>
      </w:pPr>
    </w:p>
    <w:p w14:paraId="1931A19B" w14:textId="59FCCDAF"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У цену су урачунати сви </w:t>
      </w:r>
      <w:r w:rsidR="00563509" w:rsidRPr="006F1BA5">
        <w:rPr>
          <w:rFonts w:ascii="Arial" w:hAnsi="Arial" w:cs="Arial"/>
          <w:sz w:val="22"/>
          <w:szCs w:val="22"/>
          <w:lang w:val="sr-Cyrl-RS"/>
        </w:rPr>
        <w:t xml:space="preserve">зависни </w:t>
      </w:r>
      <w:r w:rsidRPr="006F1BA5">
        <w:rPr>
          <w:rFonts w:ascii="Arial" w:hAnsi="Arial" w:cs="Arial"/>
          <w:sz w:val="22"/>
          <w:szCs w:val="22"/>
        </w:rPr>
        <w:t xml:space="preserve">трошкови везани за реализацију </w:t>
      </w:r>
      <w:r w:rsidR="008E6EA7">
        <w:rPr>
          <w:rFonts w:ascii="Arial" w:hAnsi="Arial" w:cs="Arial"/>
          <w:sz w:val="22"/>
          <w:szCs w:val="22"/>
          <w:lang w:val="sr-Cyrl-RS"/>
        </w:rPr>
        <w:t xml:space="preserve">предмета уговора </w:t>
      </w:r>
      <w:r w:rsidR="008E6EA7" w:rsidRPr="006F1BA5">
        <w:rPr>
          <w:rFonts w:ascii="Arial" w:hAnsi="Arial" w:cs="Arial"/>
          <w:sz w:val="22"/>
          <w:szCs w:val="22"/>
        </w:rPr>
        <w:t xml:space="preserve">из члана 1. овог </w:t>
      </w:r>
      <w:r w:rsidR="008E6EA7">
        <w:rPr>
          <w:rFonts w:ascii="Arial" w:hAnsi="Arial" w:cs="Arial"/>
          <w:sz w:val="22"/>
          <w:szCs w:val="22"/>
          <w:lang w:val="sr-Cyrl-RS"/>
        </w:rPr>
        <w:t>У</w:t>
      </w:r>
      <w:r w:rsidR="008E6EA7" w:rsidRPr="006F1BA5">
        <w:rPr>
          <w:rFonts w:ascii="Arial" w:hAnsi="Arial" w:cs="Arial"/>
          <w:sz w:val="22"/>
          <w:szCs w:val="22"/>
        </w:rPr>
        <w:t>говора</w:t>
      </w:r>
      <w:r w:rsidRPr="006F1BA5">
        <w:rPr>
          <w:rFonts w:ascii="Arial" w:hAnsi="Arial" w:cs="Arial"/>
          <w:sz w:val="22"/>
          <w:szCs w:val="22"/>
        </w:rPr>
        <w:t>.</w:t>
      </w:r>
    </w:p>
    <w:p w14:paraId="20117C52" w14:textId="77777777" w:rsidR="001145B9" w:rsidRPr="006F1BA5" w:rsidRDefault="001145B9" w:rsidP="00965B43">
      <w:pPr>
        <w:ind w:right="395"/>
        <w:jc w:val="both"/>
        <w:rPr>
          <w:rFonts w:ascii="Arial" w:hAnsi="Arial" w:cs="Arial"/>
          <w:sz w:val="22"/>
          <w:szCs w:val="22"/>
        </w:rPr>
      </w:pPr>
    </w:p>
    <w:p w14:paraId="59DB146E" w14:textId="6A449C36" w:rsidR="003375F8" w:rsidRDefault="001145B9" w:rsidP="00965B43">
      <w:pPr>
        <w:ind w:right="395"/>
        <w:jc w:val="both"/>
        <w:rPr>
          <w:rFonts w:ascii="Arial" w:hAnsi="Arial" w:cs="Arial"/>
          <w:sz w:val="22"/>
          <w:szCs w:val="22"/>
        </w:rPr>
      </w:pPr>
      <w:r w:rsidRPr="006F1BA5">
        <w:rPr>
          <w:rFonts w:ascii="Arial" w:hAnsi="Arial" w:cs="Arial"/>
          <w:sz w:val="22"/>
          <w:szCs w:val="22"/>
        </w:rPr>
        <w:t xml:space="preserve">За </w:t>
      </w:r>
      <w:r w:rsidR="008E6EA7">
        <w:rPr>
          <w:rFonts w:ascii="Arial" w:hAnsi="Arial" w:cs="Arial"/>
          <w:sz w:val="22"/>
          <w:szCs w:val="22"/>
          <w:lang w:val="sr-Cyrl-RS"/>
        </w:rPr>
        <w:t xml:space="preserve">предметну набавку </w:t>
      </w:r>
      <w:r w:rsidRPr="006F1BA5">
        <w:rPr>
          <w:rFonts w:ascii="Arial" w:hAnsi="Arial" w:cs="Arial"/>
          <w:sz w:val="22"/>
          <w:szCs w:val="22"/>
        </w:rPr>
        <w:t>цена је коначна и не може се мењати након закључења и у току извршења овог уговора.</w:t>
      </w:r>
    </w:p>
    <w:p w14:paraId="44AB941B" w14:textId="07E1F648" w:rsidR="001145B9" w:rsidRDefault="003375F8" w:rsidP="003375F8">
      <w:pPr>
        <w:rPr>
          <w:rFonts w:ascii="Arial" w:eastAsia="ヒラギノ角ゴ Pro W3" w:hAnsi="Arial" w:cs="Arial"/>
          <w:color w:val="000000"/>
          <w:sz w:val="22"/>
          <w:szCs w:val="22"/>
        </w:rPr>
      </w:pPr>
      <w:r>
        <w:rPr>
          <w:rFonts w:ascii="Arial" w:hAnsi="Arial" w:cs="Arial"/>
          <w:sz w:val="22"/>
          <w:szCs w:val="22"/>
        </w:rPr>
        <w:br w:type="page"/>
      </w:r>
    </w:p>
    <w:p w14:paraId="6DA8FA1C" w14:textId="7FE78A46" w:rsidR="00FA5F7C" w:rsidRPr="006F1BA5" w:rsidRDefault="001145B9" w:rsidP="00965B43">
      <w:pPr>
        <w:pStyle w:val="BodyText"/>
        <w:ind w:right="395"/>
        <w:rPr>
          <w:rFonts w:ascii="Arial" w:hAnsi="Arial" w:cs="Arial"/>
          <w:b/>
          <w:sz w:val="22"/>
          <w:szCs w:val="22"/>
        </w:rPr>
      </w:pPr>
      <w:r w:rsidRPr="006F1BA5">
        <w:rPr>
          <w:rFonts w:ascii="Arial" w:hAnsi="Arial" w:cs="Arial"/>
          <w:b/>
          <w:sz w:val="22"/>
          <w:szCs w:val="22"/>
        </w:rPr>
        <w:lastRenderedPageBreak/>
        <w:t>Начин плаћања</w:t>
      </w:r>
    </w:p>
    <w:p w14:paraId="068FF46B" w14:textId="77777777" w:rsidR="00FA5F7C" w:rsidRPr="006F1BA5" w:rsidRDefault="00FA5F7C" w:rsidP="00965B43">
      <w:pPr>
        <w:pStyle w:val="BodyText"/>
        <w:ind w:right="395"/>
        <w:rPr>
          <w:rFonts w:ascii="Arial" w:hAnsi="Arial" w:cs="Arial"/>
          <w:b/>
          <w:sz w:val="22"/>
          <w:szCs w:val="22"/>
        </w:rPr>
      </w:pPr>
    </w:p>
    <w:p w14:paraId="75283823" w14:textId="0304680A" w:rsidR="001145B9" w:rsidRPr="006F1BA5" w:rsidRDefault="00A35168" w:rsidP="00965B43">
      <w:pPr>
        <w:pStyle w:val="BodyText"/>
        <w:ind w:right="395"/>
        <w:jc w:val="center"/>
        <w:rPr>
          <w:rFonts w:ascii="Arial" w:hAnsi="Arial" w:cs="Arial"/>
          <w:b/>
          <w:sz w:val="22"/>
          <w:szCs w:val="22"/>
        </w:rPr>
      </w:pPr>
      <w:r w:rsidRPr="006F1BA5">
        <w:rPr>
          <w:rFonts w:ascii="Arial" w:hAnsi="Arial" w:cs="Arial"/>
          <w:b/>
          <w:sz w:val="22"/>
          <w:szCs w:val="22"/>
        </w:rPr>
        <w:t>Члан 4</w:t>
      </w:r>
      <w:r w:rsidR="001145B9" w:rsidRPr="006F1BA5">
        <w:rPr>
          <w:rFonts w:ascii="Arial" w:hAnsi="Arial" w:cs="Arial"/>
          <w:b/>
          <w:sz w:val="22"/>
          <w:szCs w:val="22"/>
        </w:rPr>
        <w:t>.</w:t>
      </w:r>
    </w:p>
    <w:p w14:paraId="22FE9532" w14:textId="167E36B6" w:rsidR="001145B9" w:rsidRPr="006F1BA5" w:rsidRDefault="001145B9" w:rsidP="00965B43">
      <w:pPr>
        <w:pStyle w:val="BodyText"/>
        <w:ind w:right="395"/>
        <w:rPr>
          <w:rFonts w:ascii="Arial" w:hAnsi="Arial" w:cs="Arial"/>
          <w:sz w:val="22"/>
          <w:szCs w:val="22"/>
        </w:rPr>
      </w:pPr>
      <w:r w:rsidRPr="006F1BA5">
        <w:rPr>
          <w:rFonts w:ascii="Arial" w:hAnsi="Arial" w:cs="Arial"/>
          <w:sz w:val="22"/>
          <w:szCs w:val="22"/>
        </w:rPr>
        <w:t xml:space="preserve">Наручилац се </w:t>
      </w:r>
      <w:r w:rsidR="00A35168" w:rsidRPr="006F1BA5">
        <w:rPr>
          <w:rFonts w:ascii="Arial" w:hAnsi="Arial" w:cs="Arial"/>
          <w:sz w:val="22"/>
          <w:szCs w:val="22"/>
        </w:rPr>
        <w:t xml:space="preserve">обавезује да </w:t>
      </w:r>
      <w:r w:rsidR="00E41DEA" w:rsidRPr="006F1BA5">
        <w:rPr>
          <w:rFonts w:ascii="Arial" w:hAnsi="Arial" w:cs="Arial"/>
          <w:sz w:val="22"/>
          <w:szCs w:val="22"/>
          <w:lang w:val="sr-Cyrl-RS"/>
        </w:rPr>
        <w:t>цену</w:t>
      </w:r>
      <w:r w:rsidR="00E41DEA" w:rsidRPr="006F1BA5">
        <w:rPr>
          <w:rFonts w:ascii="Arial" w:hAnsi="Arial" w:cs="Arial"/>
          <w:sz w:val="22"/>
          <w:szCs w:val="22"/>
        </w:rPr>
        <w:t xml:space="preserve"> </w:t>
      </w:r>
      <w:r w:rsidR="00A35168" w:rsidRPr="006F1BA5">
        <w:rPr>
          <w:rFonts w:ascii="Arial" w:hAnsi="Arial" w:cs="Arial"/>
          <w:sz w:val="22"/>
          <w:szCs w:val="22"/>
        </w:rPr>
        <w:t>из члана 3</w:t>
      </w:r>
      <w:r w:rsidRPr="006F1BA5">
        <w:rPr>
          <w:rFonts w:ascii="Arial" w:hAnsi="Arial" w:cs="Arial"/>
          <w:sz w:val="22"/>
          <w:szCs w:val="22"/>
        </w:rPr>
        <w:t xml:space="preserve">. овог Уговора плати </w:t>
      </w:r>
      <w:r w:rsidR="007D5E1C" w:rsidRPr="006F1BA5">
        <w:rPr>
          <w:rFonts w:ascii="Arial" w:hAnsi="Arial" w:cs="Arial"/>
          <w:sz w:val="22"/>
          <w:szCs w:val="22"/>
        </w:rPr>
        <w:t>Извођачу радова</w:t>
      </w:r>
      <w:r w:rsidRPr="006F1BA5">
        <w:rPr>
          <w:rFonts w:ascii="Arial" w:hAnsi="Arial" w:cs="Arial"/>
          <w:sz w:val="22"/>
          <w:szCs w:val="22"/>
        </w:rPr>
        <w:t xml:space="preserve"> на следећи начин:</w:t>
      </w:r>
    </w:p>
    <w:p w14:paraId="13F0BFC6" w14:textId="77777777" w:rsidR="00284E8D" w:rsidRPr="006F1BA5" w:rsidRDefault="00284E8D" w:rsidP="00965B43">
      <w:pPr>
        <w:pStyle w:val="BodyText"/>
        <w:ind w:right="395"/>
        <w:rPr>
          <w:rFonts w:ascii="Arial" w:hAnsi="Arial" w:cs="Arial"/>
          <w:sz w:val="22"/>
          <w:szCs w:val="22"/>
        </w:rPr>
      </w:pPr>
    </w:p>
    <w:p w14:paraId="3E073ED4" w14:textId="77777777" w:rsidR="00284E8D" w:rsidRPr="006F1BA5" w:rsidRDefault="00284E8D" w:rsidP="00965B43">
      <w:pPr>
        <w:pStyle w:val="ListParagraph"/>
        <w:numPr>
          <w:ilvl w:val="0"/>
          <w:numId w:val="16"/>
        </w:numPr>
        <w:tabs>
          <w:tab w:val="left" w:pos="1180"/>
        </w:tabs>
        <w:ind w:right="395"/>
        <w:jc w:val="both"/>
        <w:rPr>
          <w:rFonts w:ascii="Arial" w:eastAsia="Arial" w:hAnsi="Arial" w:cs="Arial"/>
          <w:sz w:val="22"/>
          <w:szCs w:val="22"/>
          <w:lang w:val="sr-Cyrl-CS"/>
        </w:rPr>
      </w:pPr>
      <w:r w:rsidRPr="006F1BA5">
        <w:rPr>
          <w:rFonts w:ascii="Arial" w:eastAsia="Arial" w:hAnsi="Arial" w:cs="Arial"/>
          <w:spacing w:val="1"/>
          <w:sz w:val="22"/>
          <w:szCs w:val="22"/>
        </w:rPr>
        <w:t>100</w:t>
      </w:r>
      <w:r w:rsidRPr="006F1BA5">
        <w:rPr>
          <w:rFonts w:ascii="Arial" w:eastAsia="Arial" w:hAnsi="Arial" w:cs="Arial"/>
          <w:sz w:val="22"/>
          <w:szCs w:val="22"/>
        </w:rPr>
        <w:t xml:space="preserve">% </w:t>
      </w:r>
      <w:r w:rsidRPr="006F1BA5">
        <w:rPr>
          <w:rFonts w:ascii="Arial" w:eastAsia="Arial" w:hAnsi="Arial" w:cs="Arial"/>
          <w:spacing w:val="-2"/>
          <w:sz w:val="22"/>
          <w:szCs w:val="22"/>
        </w:rPr>
        <w:t>у</w:t>
      </w:r>
      <w:r w:rsidRPr="006F1BA5">
        <w:rPr>
          <w:rFonts w:ascii="Arial" w:eastAsia="Arial" w:hAnsi="Arial" w:cs="Arial"/>
          <w:sz w:val="22"/>
          <w:szCs w:val="22"/>
        </w:rPr>
        <w:t>к</w:t>
      </w:r>
      <w:r w:rsidRPr="006F1BA5">
        <w:rPr>
          <w:rFonts w:ascii="Arial" w:eastAsia="Arial" w:hAnsi="Arial" w:cs="Arial"/>
          <w:spacing w:val="-2"/>
          <w:sz w:val="22"/>
          <w:szCs w:val="22"/>
        </w:rPr>
        <w:t>у</w:t>
      </w:r>
      <w:r w:rsidRPr="006F1BA5">
        <w:rPr>
          <w:rFonts w:ascii="Arial" w:eastAsia="Arial" w:hAnsi="Arial" w:cs="Arial"/>
          <w:sz w:val="22"/>
          <w:szCs w:val="22"/>
        </w:rPr>
        <w:t>п</w:t>
      </w:r>
      <w:r w:rsidRPr="006F1BA5">
        <w:rPr>
          <w:rFonts w:ascii="Arial" w:eastAsia="Arial" w:hAnsi="Arial" w:cs="Arial"/>
          <w:spacing w:val="-1"/>
          <w:sz w:val="22"/>
          <w:szCs w:val="22"/>
        </w:rPr>
        <w:t>н</w:t>
      </w:r>
      <w:r w:rsidRPr="006F1BA5">
        <w:rPr>
          <w:rFonts w:ascii="Arial" w:eastAsia="Arial" w:hAnsi="Arial" w:cs="Arial"/>
          <w:sz w:val="22"/>
          <w:szCs w:val="22"/>
        </w:rPr>
        <w:t>о у</w:t>
      </w:r>
      <w:r w:rsidRPr="006F1BA5">
        <w:rPr>
          <w:rFonts w:ascii="Arial" w:eastAsia="Arial" w:hAnsi="Arial" w:cs="Arial"/>
          <w:spacing w:val="-1"/>
          <w:sz w:val="22"/>
          <w:szCs w:val="22"/>
        </w:rPr>
        <w:t>г</w:t>
      </w:r>
      <w:r w:rsidRPr="006F1BA5">
        <w:rPr>
          <w:rFonts w:ascii="Arial" w:eastAsia="Arial" w:hAnsi="Arial" w:cs="Arial"/>
          <w:spacing w:val="1"/>
          <w:sz w:val="22"/>
          <w:szCs w:val="22"/>
        </w:rPr>
        <w:t>о</w:t>
      </w:r>
      <w:r w:rsidRPr="006F1BA5">
        <w:rPr>
          <w:rFonts w:ascii="Arial" w:eastAsia="Arial" w:hAnsi="Arial" w:cs="Arial"/>
          <w:sz w:val="22"/>
          <w:szCs w:val="22"/>
        </w:rPr>
        <w:t>во</w:t>
      </w:r>
      <w:r w:rsidRPr="006F1BA5">
        <w:rPr>
          <w:rFonts w:ascii="Arial" w:eastAsia="Arial" w:hAnsi="Arial" w:cs="Arial"/>
          <w:spacing w:val="1"/>
          <w:sz w:val="22"/>
          <w:szCs w:val="22"/>
        </w:rPr>
        <w:t>ре</w:t>
      </w:r>
      <w:r w:rsidRPr="006F1BA5">
        <w:rPr>
          <w:rFonts w:ascii="Arial" w:eastAsia="Arial" w:hAnsi="Arial" w:cs="Arial"/>
          <w:sz w:val="22"/>
          <w:szCs w:val="22"/>
        </w:rPr>
        <w:t xml:space="preserve">не </w:t>
      </w:r>
      <w:r w:rsidRPr="006F1BA5">
        <w:rPr>
          <w:rFonts w:ascii="Arial" w:eastAsia="Arial" w:hAnsi="Arial" w:cs="Arial"/>
          <w:spacing w:val="-3"/>
          <w:sz w:val="22"/>
          <w:szCs w:val="22"/>
        </w:rPr>
        <w:t>в</w:t>
      </w:r>
      <w:r w:rsidRPr="006F1BA5">
        <w:rPr>
          <w:rFonts w:ascii="Arial" w:eastAsia="Arial" w:hAnsi="Arial" w:cs="Arial"/>
          <w:spacing w:val="1"/>
          <w:sz w:val="22"/>
          <w:szCs w:val="22"/>
        </w:rPr>
        <w:t>ре</w:t>
      </w:r>
      <w:r w:rsidRPr="006F1BA5">
        <w:rPr>
          <w:rFonts w:ascii="Arial" w:eastAsia="Arial" w:hAnsi="Arial" w:cs="Arial"/>
          <w:spacing w:val="-1"/>
          <w:sz w:val="22"/>
          <w:szCs w:val="22"/>
        </w:rPr>
        <w:t>д</w:t>
      </w:r>
      <w:r w:rsidRPr="006F1BA5">
        <w:rPr>
          <w:rFonts w:ascii="Arial" w:eastAsia="Arial" w:hAnsi="Arial" w:cs="Arial"/>
          <w:sz w:val="22"/>
          <w:szCs w:val="22"/>
        </w:rPr>
        <w:t>нос</w:t>
      </w:r>
      <w:r w:rsidRPr="006F1BA5">
        <w:rPr>
          <w:rFonts w:ascii="Arial" w:eastAsia="Arial" w:hAnsi="Arial" w:cs="Arial"/>
          <w:spacing w:val="1"/>
          <w:sz w:val="22"/>
          <w:szCs w:val="22"/>
        </w:rPr>
        <w:t>т</w:t>
      </w:r>
      <w:r w:rsidRPr="006F1BA5">
        <w:rPr>
          <w:rFonts w:ascii="Arial" w:eastAsia="Arial" w:hAnsi="Arial" w:cs="Arial"/>
          <w:sz w:val="22"/>
          <w:szCs w:val="22"/>
        </w:rPr>
        <w:t>и са припадај</w:t>
      </w:r>
      <w:r w:rsidRPr="006F1BA5">
        <w:rPr>
          <w:rFonts w:ascii="Arial" w:eastAsia="Arial" w:hAnsi="Arial" w:cs="Arial"/>
          <w:spacing w:val="-3"/>
          <w:sz w:val="22"/>
          <w:szCs w:val="22"/>
        </w:rPr>
        <w:t>у</w:t>
      </w:r>
      <w:r w:rsidRPr="006F1BA5">
        <w:rPr>
          <w:rFonts w:ascii="Arial" w:eastAsia="Arial" w:hAnsi="Arial" w:cs="Arial"/>
          <w:spacing w:val="1"/>
          <w:sz w:val="22"/>
          <w:szCs w:val="22"/>
        </w:rPr>
        <w:t>ћ</w:t>
      </w:r>
      <w:r w:rsidRPr="006F1BA5">
        <w:rPr>
          <w:rFonts w:ascii="Arial" w:eastAsia="Arial" w:hAnsi="Arial" w:cs="Arial"/>
          <w:sz w:val="22"/>
          <w:szCs w:val="22"/>
        </w:rPr>
        <w:t>им</w:t>
      </w:r>
      <w:r w:rsidRPr="006F1BA5">
        <w:rPr>
          <w:rFonts w:ascii="Arial" w:eastAsia="Arial" w:hAnsi="Arial" w:cs="Arial"/>
          <w:spacing w:val="5"/>
          <w:sz w:val="22"/>
          <w:szCs w:val="22"/>
        </w:rPr>
        <w:t xml:space="preserve"> </w:t>
      </w:r>
      <w:r w:rsidRPr="006F1BA5">
        <w:rPr>
          <w:rFonts w:ascii="Arial" w:eastAsia="Arial" w:hAnsi="Arial" w:cs="Arial"/>
          <w:sz w:val="22"/>
          <w:szCs w:val="22"/>
        </w:rPr>
        <w:t>П</w:t>
      </w:r>
      <w:r w:rsidRPr="006F1BA5">
        <w:rPr>
          <w:rFonts w:ascii="Arial" w:eastAsia="Arial" w:hAnsi="Arial" w:cs="Arial"/>
          <w:spacing w:val="1"/>
          <w:sz w:val="22"/>
          <w:szCs w:val="22"/>
        </w:rPr>
        <w:t>ДВ</w:t>
      </w:r>
      <w:r w:rsidRPr="006F1BA5">
        <w:rPr>
          <w:rFonts w:ascii="Arial" w:eastAsia="Arial" w:hAnsi="Arial" w:cs="Arial"/>
          <w:spacing w:val="-1"/>
          <w:sz w:val="22"/>
          <w:szCs w:val="22"/>
        </w:rPr>
        <w:t>-о</w:t>
      </w:r>
      <w:r w:rsidRPr="006F1BA5">
        <w:rPr>
          <w:rFonts w:ascii="Arial" w:eastAsia="Arial" w:hAnsi="Arial" w:cs="Arial"/>
          <w:sz w:val="22"/>
          <w:szCs w:val="22"/>
        </w:rPr>
        <w:t>м</w:t>
      </w:r>
      <w:r w:rsidRPr="006F1BA5">
        <w:rPr>
          <w:rFonts w:ascii="Arial" w:eastAsia="Arial" w:hAnsi="Arial" w:cs="Arial"/>
          <w:sz w:val="22"/>
          <w:szCs w:val="22"/>
          <w:lang w:val="sr-Cyrl-RS"/>
        </w:rPr>
        <w:t>,</w:t>
      </w:r>
      <w:r w:rsidRPr="006F1BA5">
        <w:rPr>
          <w:rFonts w:ascii="Arial" w:eastAsia="Arial" w:hAnsi="Arial" w:cs="Arial"/>
          <w:spacing w:val="4"/>
          <w:sz w:val="22"/>
          <w:szCs w:val="22"/>
        </w:rPr>
        <w:t xml:space="preserve"> </w:t>
      </w:r>
      <w:r w:rsidRPr="006F1BA5">
        <w:rPr>
          <w:rFonts w:ascii="Arial" w:eastAsia="Arial" w:hAnsi="Arial" w:cs="Arial"/>
          <w:sz w:val="22"/>
          <w:szCs w:val="22"/>
          <w:lang w:val="sr-Cyrl-RS"/>
        </w:rPr>
        <w:t xml:space="preserve">што </w:t>
      </w:r>
      <w:r w:rsidRPr="006F1BA5">
        <w:rPr>
          <w:rFonts w:ascii="Arial" w:hAnsi="Arial" w:cs="Arial"/>
          <w:sz w:val="22"/>
          <w:szCs w:val="22"/>
        </w:rPr>
        <w:t>износи: ___________ динара (словима:____________/100 динара)</w:t>
      </w:r>
      <w:r w:rsidRPr="006F1BA5">
        <w:rPr>
          <w:rFonts w:ascii="Arial" w:hAnsi="Arial" w:cs="Arial"/>
          <w:sz w:val="22"/>
          <w:szCs w:val="22"/>
          <w:lang w:val="sr-Cyrl-RS"/>
        </w:rPr>
        <w:t>,</w:t>
      </w:r>
      <w:r w:rsidRPr="006F1BA5">
        <w:rPr>
          <w:rFonts w:ascii="Arial" w:eastAsia="Arial" w:hAnsi="Arial" w:cs="Arial"/>
          <w:spacing w:val="4"/>
          <w:sz w:val="22"/>
          <w:szCs w:val="22"/>
        </w:rPr>
        <w:t xml:space="preserve"> </w:t>
      </w:r>
      <w:r w:rsidRPr="006F1BA5">
        <w:rPr>
          <w:rFonts w:ascii="Arial" w:eastAsia="Arial" w:hAnsi="Arial" w:cs="Arial"/>
          <w:sz w:val="22"/>
          <w:szCs w:val="22"/>
        </w:rPr>
        <w:t xml:space="preserve">у </w:t>
      </w:r>
      <w:r w:rsidRPr="006F1BA5">
        <w:rPr>
          <w:rFonts w:ascii="Arial" w:eastAsia="Arial" w:hAnsi="Arial" w:cs="Arial"/>
          <w:spacing w:val="1"/>
          <w:sz w:val="22"/>
          <w:szCs w:val="22"/>
        </w:rPr>
        <w:t>ро</w:t>
      </w:r>
      <w:r w:rsidRPr="006F1BA5">
        <w:rPr>
          <w:rFonts w:ascii="Arial" w:eastAsia="Arial" w:hAnsi="Arial" w:cs="Arial"/>
          <w:sz w:val="22"/>
          <w:szCs w:val="22"/>
        </w:rPr>
        <w:t>ку</w:t>
      </w:r>
      <w:r w:rsidRPr="006F1BA5">
        <w:rPr>
          <w:rFonts w:ascii="Arial" w:eastAsia="Arial" w:hAnsi="Arial" w:cs="Arial"/>
          <w:spacing w:val="1"/>
          <w:sz w:val="22"/>
          <w:szCs w:val="22"/>
        </w:rPr>
        <w:t xml:space="preserve"> </w:t>
      </w:r>
      <w:r w:rsidRPr="006F1BA5">
        <w:rPr>
          <w:rFonts w:ascii="Arial" w:eastAsia="Arial" w:hAnsi="Arial" w:cs="Arial"/>
          <w:spacing w:val="1"/>
          <w:sz w:val="22"/>
          <w:szCs w:val="22"/>
          <w:lang w:val="sr-Cyrl-CS"/>
        </w:rPr>
        <w:t xml:space="preserve">до </w:t>
      </w:r>
      <w:r w:rsidRPr="006F1BA5">
        <w:rPr>
          <w:rFonts w:ascii="Arial" w:eastAsia="Arial" w:hAnsi="Arial" w:cs="Arial"/>
          <w:sz w:val="22"/>
          <w:szCs w:val="22"/>
          <w:lang w:val="sr-Cyrl-RS"/>
        </w:rPr>
        <w:t>45</w:t>
      </w:r>
      <w:r w:rsidRPr="006F1BA5">
        <w:rPr>
          <w:rFonts w:ascii="Arial" w:eastAsia="Arial" w:hAnsi="Arial" w:cs="Arial"/>
          <w:spacing w:val="2"/>
          <w:sz w:val="22"/>
          <w:szCs w:val="22"/>
        </w:rPr>
        <w:t xml:space="preserve"> </w:t>
      </w:r>
      <w:r w:rsidRPr="006F1BA5">
        <w:rPr>
          <w:rFonts w:ascii="Arial" w:eastAsia="Arial" w:hAnsi="Arial" w:cs="Arial"/>
          <w:spacing w:val="-1"/>
          <w:sz w:val="22"/>
          <w:szCs w:val="22"/>
        </w:rPr>
        <w:t>д</w:t>
      </w:r>
      <w:r w:rsidRPr="006F1BA5">
        <w:rPr>
          <w:rFonts w:ascii="Arial" w:eastAsia="Arial" w:hAnsi="Arial" w:cs="Arial"/>
          <w:spacing w:val="1"/>
          <w:sz w:val="22"/>
          <w:szCs w:val="22"/>
        </w:rPr>
        <w:t>а</w:t>
      </w:r>
      <w:r w:rsidRPr="006F1BA5">
        <w:rPr>
          <w:rFonts w:ascii="Arial" w:eastAsia="Arial" w:hAnsi="Arial" w:cs="Arial"/>
          <w:sz w:val="22"/>
          <w:szCs w:val="22"/>
        </w:rPr>
        <w:t>на</w:t>
      </w:r>
      <w:r w:rsidRPr="006F1BA5">
        <w:rPr>
          <w:rFonts w:ascii="Arial" w:eastAsia="Arial" w:hAnsi="Arial" w:cs="Arial"/>
          <w:spacing w:val="1"/>
          <w:sz w:val="22"/>
          <w:szCs w:val="22"/>
        </w:rPr>
        <w:t xml:space="preserve"> о</w:t>
      </w:r>
      <w:r w:rsidRPr="006F1BA5">
        <w:rPr>
          <w:rFonts w:ascii="Arial" w:eastAsia="Arial" w:hAnsi="Arial" w:cs="Arial"/>
          <w:sz w:val="22"/>
          <w:szCs w:val="22"/>
        </w:rPr>
        <w:t>д</w:t>
      </w:r>
      <w:r w:rsidRPr="006F1BA5">
        <w:rPr>
          <w:rFonts w:ascii="Arial" w:eastAsia="Arial" w:hAnsi="Arial" w:cs="Arial"/>
          <w:spacing w:val="2"/>
          <w:sz w:val="22"/>
          <w:szCs w:val="22"/>
        </w:rPr>
        <w:t xml:space="preserve"> </w:t>
      </w:r>
      <w:r w:rsidRPr="006F1BA5">
        <w:rPr>
          <w:rFonts w:ascii="Arial" w:eastAsia="Arial" w:hAnsi="Arial" w:cs="Arial"/>
          <w:spacing w:val="-1"/>
          <w:sz w:val="22"/>
          <w:szCs w:val="22"/>
        </w:rPr>
        <w:t>д</w:t>
      </w:r>
      <w:r w:rsidRPr="006F1BA5">
        <w:rPr>
          <w:rFonts w:ascii="Arial" w:eastAsia="Arial" w:hAnsi="Arial" w:cs="Arial"/>
          <w:spacing w:val="1"/>
          <w:sz w:val="22"/>
          <w:szCs w:val="22"/>
        </w:rPr>
        <w:t>а</w:t>
      </w:r>
      <w:r w:rsidRPr="006F1BA5">
        <w:rPr>
          <w:rFonts w:ascii="Arial" w:eastAsia="Arial" w:hAnsi="Arial" w:cs="Arial"/>
          <w:sz w:val="22"/>
          <w:szCs w:val="22"/>
        </w:rPr>
        <w:t>на прије</w:t>
      </w:r>
      <w:r w:rsidRPr="006F1BA5">
        <w:rPr>
          <w:rFonts w:ascii="Arial" w:eastAsia="Arial" w:hAnsi="Arial" w:cs="Arial"/>
          <w:spacing w:val="1"/>
          <w:sz w:val="22"/>
          <w:szCs w:val="22"/>
        </w:rPr>
        <w:t>м</w:t>
      </w:r>
      <w:r w:rsidRPr="006F1BA5">
        <w:rPr>
          <w:rFonts w:ascii="Arial" w:eastAsia="Arial" w:hAnsi="Arial" w:cs="Arial"/>
          <w:sz w:val="22"/>
          <w:szCs w:val="22"/>
        </w:rPr>
        <w:t>а</w:t>
      </w:r>
      <w:r w:rsidRPr="006F1BA5">
        <w:rPr>
          <w:rFonts w:ascii="Arial" w:eastAsia="Arial" w:hAnsi="Arial" w:cs="Arial"/>
          <w:spacing w:val="2"/>
          <w:sz w:val="22"/>
          <w:szCs w:val="22"/>
        </w:rPr>
        <w:t xml:space="preserve"> </w:t>
      </w:r>
      <w:r w:rsidRPr="006F1BA5">
        <w:rPr>
          <w:rFonts w:ascii="Arial" w:eastAsia="Arial" w:hAnsi="Arial" w:cs="Arial"/>
          <w:spacing w:val="1"/>
          <w:sz w:val="22"/>
          <w:szCs w:val="22"/>
          <w:lang w:val="sr-Cyrl-RS"/>
        </w:rPr>
        <w:t>исправног</w:t>
      </w:r>
      <w:r w:rsidRPr="006F1BA5">
        <w:rPr>
          <w:rFonts w:ascii="Arial" w:eastAsia="Arial" w:hAnsi="Arial" w:cs="Arial"/>
          <w:spacing w:val="2"/>
          <w:sz w:val="22"/>
          <w:szCs w:val="22"/>
        </w:rPr>
        <w:t xml:space="preserve"> </w:t>
      </w:r>
      <w:r w:rsidRPr="006F1BA5">
        <w:rPr>
          <w:rFonts w:ascii="Arial" w:eastAsia="Arial" w:hAnsi="Arial" w:cs="Arial"/>
          <w:spacing w:val="1"/>
          <w:sz w:val="22"/>
          <w:szCs w:val="22"/>
        </w:rPr>
        <w:t>ра</w:t>
      </w:r>
      <w:r w:rsidRPr="006F1BA5">
        <w:rPr>
          <w:rFonts w:ascii="Arial" w:eastAsia="Arial" w:hAnsi="Arial" w:cs="Arial"/>
          <w:sz w:val="22"/>
          <w:szCs w:val="22"/>
        </w:rPr>
        <w:t>ч</w:t>
      </w:r>
      <w:r w:rsidRPr="006F1BA5">
        <w:rPr>
          <w:rFonts w:ascii="Arial" w:eastAsia="Arial" w:hAnsi="Arial" w:cs="Arial"/>
          <w:spacing w:val="-3"/>
          <w:sz w:val="22"/>
          <w:szCs w:val="22"/>
        </w:rPr>
        <w:t>у</w:t>
      </w:r>
      <w:r w:rsidRPr="006F1BA5">
        <w:rPr>
          <w:rFonts w:ascii="Arial" w:eastAsia="Arial" w:hAnsi="Arial" w:cs="Arial"/>
          <w:sz w:val="22"/>
          <w:szCs w:val="22"/>
        </w:rPr>
        <w:t>на,</w:t>
      </w:r>
      <w:r w:rsidRPr="006F1BA5">
        <w:rPr>
          <w:rFonts w:ascii="Arial" w:eastAsia="Arial" w:hAnsi="Arial" w:cs="Arial"/>
          <w:spacing w:val="8"/>
          <w:sz w:val="22"/>
          <w:szCs w:val="22"/>
        </w:rPr>
        <w:t xml:space="preserve"> </w:t>
      </w:r>
      <w:r w:rsidRPr="006F1BA5">
        <w:rPr>
          <w:rFonts w:ascii="Arial" w:hAnsi="Arial" w:cs="Arial"/>
          <w:sz w:val="22"/>
          <w:szCs w:val="22"/>
        </w:rPr>
        <w:t>овереног од стране овлашћеног лица Наручиоца</w:t>
      </w:r>
      <w:r w:rsidRPr="006F1BA5">
        <w:rPr>
          <w:rFonts w:ascii="Arial" w:hAnsi="Arial" w:cs="Arial"/>
          <w:sz w:val="22"/>
          <w:szCs w:val="22"/>
          <w:lang w:val="sr-Cyrl-CS"/>
        </w:rPr>
        <w:t xml:space="preserve">, </w:t>
      </w:r>
      <w:r w:rsidRPr="006F1BA5">
        <w:rPr>
          <w:rFonts w:ascii="Arial" w:eastAsia="Arial" w:hAnsi="Arial" w:cs="Arial"/>
          <w:sz w:val="22"/>
          <w:szCs w:val="22"/>
        </w:rPr>
        <w:t>на</w:t>
      </w:r>
      <w:r w:rsidRPr="006F1BA5">
        <w:rPr>
          <w:rFonts w:ascii="Arial" w:eastAsia="Arial" w:hAnsi="Arial" w:cs="Arial"/>
          <w:spacing w:val="1"/>
          <w:sz w:val="22"/>
          <w:szCs w:val="22"/>
        </w:rPr>
        <w:t>ко</w:t>
      </w:r>
      <w:r w:rsidRPr="006F1BA5">
        <w:rPr>
          <w:rFonts w:ascii="Arial" w:eastAsia="Arial" w:hAnsi="Arial" w:cs="Arial"/>
          <w:sz w:val="22"/>
          <w:szCs w:val="22"/>
        </w:rPr>
        <w:t>н</w:t>
      </w:r>
      <w:r w:rsidRPr="006F1BA5">
        <w:rPr>
          <w:rFonts w:ascii="Arial" w:eastAsia="Arial" w:hAnsi="Arial" w:cs="Arial"/>
          <w:spacing w:val="4"/>
          <w:sz w:val="22"/>
          <w:szCs w:val="22"/>
        </w:rPr>
        <w:t xml:space="preserve"> </w:t>
      </w:r>
      <w:r w:rsidRPr="006F1BA5">
        <w:rPr>
          <w:rFonts w:ascii="Arial" w:eastAsia="Arial" w:hAnsi="Arial" w:cs="Arial"/>
          <w:spacing w:val="-2"/>
          <w:sz w:val="22"/>
          <w:szCs w:val="22"/>
          <w:lang w:val="sr-Cyrl-CS"/>
        </w:rPr>
        <w:t>обостраног потписивања</w:t>
      </w:r>
      <w:r w:rsidRPr="006F1BA5">
        <w:rPr>
          <w:rFonts w:ascii="Arial" w:eastAsia="Arial" w:hAnsi="Arial" w:cs="Arial"/>
          <w:sz w:val="22"/>
          <w:szCs w:val="22"/>
          <w:lang w:val="sr-Cyrl-CS"/>
        </w:rPr>
        <w:t xml:space="preserve"> </w:t>
      </w:r>
      <w:r w:rsidRPr="006F1BA5">
        <w:rPr>
          <w:rFonts w:ascii="Arial" w:eastAsia="Arial" w:hAnsi="Arial" w:cs="Arial"/>
          <w:spacing w:val="-1"/>
          <w:sz w:val="22"/>
          <w:szCs w:val="22"/>
        </w:rPr>
        <w:t>З</w:t>
      </w:r>
      <w:r w:rsidRPr="006F1BA5">
        <w:rPr>
          <w:rFonts w:ascii="Arial" w:eastAsia="Arial" w:hAnsi="Arial" w:cs="Arial"/>
          <w:spacing w:val="1"/>
          <w:sz w:val="22"/>
          <w:szCs w:val="22"/>
        </w:rPr>
        <w:t>а</w:t>
      </w:r>
      <w:r w:rsidRPr="006F1BA5">
        <w:rPr>
          <w:rFonts w:ascii="Arial" w:eastAsia="Arial" w:hAnsi="Arial" w:cs="Arial"/>
          <w:sz w:val="22"/>
          <w:szCs w:val="22"/>
        </w:rPr>
        <w:t>пис</w:t>
      </w:r>
      <w:r w:rsidRPr="006F1BA5">
        <w:rPr>
          <w:rFonts w:ascii="Arial" w:eastAsia="Arial" w:hAnsi="Arial" w:cs="Arial"/>
          <w:spacing w:val="-1"/>
          <w:sz w:val="22"/>
          <w:szCs w:val="22"/>
        </w:rPr>
        <w:t>н</w:t>
      </w:r>
      <w:r w:rsidRPr="006F1BA5">
        <w:rPr>
          <w:rFonts w:ascii="Arial" w:eastAsia="Arial" w:hAnsi="Arial" w:cs="Arial"/>
          <w:sz w:val="22"/>
          <w:szCs w:val="22"/>
        </w:rPr>
        <w:t>и</w:t>
      </w:r>
      <w:r w:rsidRPr="006F1BA5">
        <w:rPr>
          <w:rFonts w:ascii="Arial" w:eastAsia="Arial" w:hAnsi="Arial" w:cs="Arial"/>
          <w:spacing w:val="1"/>
          <w:sz w:val="22"/>
          <w:szCs w:val="22"/>
        </w:rPr>
        <w:t>к</w:t>
      </w:r>
      <w:r w:rsidRPr="006F1BA5">
        <w:rPr>
          <w:rFonts w:ascii="Arial" w:eastAsia="Arial" w:hAnsi="Arial" w:cs="Arial"/>
          <w:sz w:val="22"/>
          <w:szCs w:val="22"/>
        </w:rPr>
        <w:t>а</w:t>
      </w:r>
      <w:r w:rsidRPr="006F1BA5">
        <w:rPr>
          <w:rFonts w:ascii="Arial" w:eastAsia="Arial" w:hAnsi="Arial" w:cs="Arial"/>
          <w:spacing w:val="1"/>
          <w:sz w:val="22"/>
          <w:szCs w:val="22"/>
        </w:rPr>
        <w:t xml:space="preserve"> </w:t>
      </w:r>
      <w:r w:rsidRPr="006F1BA5">
        <w:rPr>
          <w:rFonts w:ascii="Arial" w:eastAsia="Arial" w:hAnsi="Arial" w:cs="Arial"/>
          <w:sz w:val="22"/>
          <w:szCs w:val="22"/>
        </w:rPr>
        <w:t>о</w:t>
      </w:r>
      <w:r w:rsidRPr="006F1BA5">
        <w:rPr>
          <w:rFonts w:ascii="Arial" w:eastAsia="Arial" w:hAnsi="Arial" w:cs="Arial"/>
          <w:spacing w:val="1"/>
          <w:sz w:val="22"/>
          <w:szCs w:val="22"/>
        </w:rPr>
        <w:t xml:space="preserve"> </w:t>
      </w:r>
      <w:r w:rsidRPr="006F1BA5">
        <w:rPr>
          <w:rFonts w:ascii="Arial" w:eastAsia="Arial" w:hAnsi="Arial" w:cs="Arial"/>
          <w:sz w:val="22"/>
          <w:szCs w:val="22"/>
        </w:rPr>
        <w:t>изв</w:t>
      </w:r>
      <w:r w:rsidRPr="006F1BA5">
        <w:rPr>
          <w:rFonts w:ascii="Arial" w:eastAsia="Arial" w:hAnsi="Arial" w:cs="Arial"/>
          <w:spacing w:val="1"/>
          <w:sz w:val="22"/>
          <w:szCs w:val="22"/>
        </w:rPr>
        <w:t>р</w:t>
      </w:r>
      <w:r w:rsidRPr="006F1BA5">
        <w:rPr>
          <w:rFonts w:ascii="Arial" w:eastAsia="Arial" w:hAnsi="Arial" w:cs="Arial"/>
          <w:sz w:val="22"/>
          <w:szCs w:val="22"/>
        </w:rPr>
        <w:t>ше</w:t>
      </w:r>
      <w:r w:rsidRPr="006F1BA5">
        <w:rPr>
          <w:rFonts w:ascii="Arial" w:eastAsia="Arial" w:hAnsi="Arial" w:cs="Arial"/>
          <w:spacing w:val="-2"/>
          <w:sz w:val="22"/>
          <w:szCs w:val="22"/>
        </w:rPr>
        <w:t>н</w:t>
      </w:r>
      <w:r w:rsidRPr="006F1BA5">
        <w:rPr>
          <w:rFonts w:ascii="Arial" w:eastAsia="Arial" w:hAnsi="Arial" w:cs="Arial"/>
          <w:sz w:val="22"/>
          <w:szCs w:val="22"/>
        </w:rPr>
        <w:t>им</w:t>
      </w:r>
      <w:r w:rsidRPr="006F1BA5">
        <w:rPr>
          <w:rFonts w:ascii="Arial" w:eastAsia="Arial" w:hAnsi="Arial" w:cs="Arial"/>
          <w:spacing w:val="1"/>
          <w:sz w:val="22"/>
          <w:szCs w:val="22"/>
        </w:rPr>
        <w:t xml:space="preserve"> </w:t>
      </w:r>
      <w:r w:rsidRPr="006F1BA5">
        <w:rPr>
          <w:rFonts w:ascii="Arial" w:eastAsia="Arial" w:hAnsi="Arial" w:cs="Arial"/>
          <w:sz w:val="22"/>
          <w:szCs w:val="22"/>
        </w:rPr>
        <w:t>п</w:t>
      </w:r>
      <w:r w:rsidRPr="006F1BA5">
        <w:rPr>
          <w:rFonts w:ascii="Arial" w:eastAsia="Arial" w:hAnsi="Arial" w:cs="Arial"/>
          <w:spacing w:val="1"/>
          <w:sz w:val="22"/>
          <w:szCs w:val="22"/>
        </w:rPr>
        <w:t>о</w:t>
      </w:r>
      <w:r w:rsidRPr="006F1BA5">
        <w:rPr>
          <w:rFonts w:ascii="Arial" w:eastAsia="Arial" w:hAnsi="Arial" w:cs="Arial"/>
          <w:sz w:val="22"/>
          <w:szCs w:val="22"/>
        </w:rPr>
        <w:t>с</w:t>
      </w:r>
      <w:r w:rsidRPr="006F1BA5">
        <w:rPr>
          <w:rFonts w:ascii="Arial" w:eastAsia="Arial" w:hAnsi="Arial" w:cs="Arial"/>
          <w:spacing w:val="-1"/>
          <w:sz w:val="22"/>
          <w:szCs w:val="22"/>
        </w:rPr>
        <w:t>л</w:t>
      </w:r>
      <w:r w:rsidRPr="006F1BA5">
        <w:rPr>
          <w:rFonts w:ascii="Arial" w:eastAsia="Arial" w:hAnsi="Arial" w:cs="Arial"/>
          <w:sz w:val="22"/>
          <w:szCs w:val="22"/>
        </w:rPr>
        <w:t>у по</w:t>
      </w:r>
      <w:r w:rsidRPr="006F1BA5">
        <w:rPr>
          <w:rFonts w:ascii="Arial" w:eastAsia="Arial" w:hAnsi="Arial" w:cs="Arial"/>
          <w:spacing w:val="1"/>
          <w:sz w:val="22"/>
          <w:szCs w:val="22"/>
        </w:rPr>
        <w:t xml:space="preserve"> </w:t>
      </w:r>
      <w:r w:rsidRPr="006F1BA5">
        <w:rPr>
          <w:rFonts w:ascii="Arial" w:eastAsia="Arial" w:hAnsi="Arial" w:cs="Arial"/>
          <w:sz w:val="22"/>
          <w:szCs w:val="22"/>
        </w:rPr>
        <w:t>сист</w:t>
      </w:r>
      <w:r w:rsidRPr="006F1BA5">
        <w:rPr>
          <w:rFonts w:ascii="Arial" w:eastAsia="Arial" w:hAnsi="Arial" w:cs="Arial"/>
          <w:spacing w:val="1"/>
          <w:sz w:val="22"/>
          <w:szCs w:val="22"/>
        </w:rPr>
        <w:t>е</w:t>
      </w:r>
      <w:r w:rsidRPr="006F1BA5">
        <w:rPr>
          <w:rFonts w:ascii="Arial" w:eastAsia="Arial" w:hAnsi="Arial" w:cs="Arial"/>
          <w:sz w:val="22"/>
          <w:szCs w:val="22"/>
        </w:rPr>
        <w:t>му</w:t>
      </w:r>
      <w:r w:rsidRPr="006F1BA5">
        <w:rPr>
          <w:rFonts w:ascii="Arial" w:eastAsia="Arial" w:hAnsi="Arial" w:cs="Arial"/>
          <w:spacing w:val="1"/>
          <w:sz w:val="22"/>
          <w:szCs w:val="22"/>
        </w:rPr>
        <w:t xml:space="preserve"> </w:t>
      </w:r>
      <w:r w:rsidRPr="006F1BA5">
        <w:rPr>
          <w:rFonts w:ascii="Arial" w:eastAsia="Arial" w:hAnsi="Arial" w:cs="Arial"/>
          <w:sz w:val="22"/>
          <w:szCs w:val="22"/>
        </w:rPr>
        <w:t>„кљ</w:t>
      </w:r>
      <w:r w:rsidRPr="006F1BA5">
        <w:rPr>
          <w:rFonts w:ascii="Arial" w:eastAsia="Arial" w:hAnsi="Arial" w:cs="Arial"/>
          <w:spacing w:val="-2"/>
          <w:sz w:val="22"/>
          <w:szCs w:val="22"/>
        </w:rPr>
        <w:t>у</w:t>
      </w:r>
      <w:r w:rsidRPr="006F1BA5">
        <w:rPr>
          <w:rFonts w:ascii="Arial" w:eastAsia="Arial" w:hAnsi="Arial" w:cs="Arial"/>
          <w:sz w:val="22"/>
          <w:szCs w:val="22"/>
        </w:rPr>
        <w:t>ч</w:t>
      </w:r>
      <w:r w:rsidRPr="006F1BA5">
        <w:rPr>
          <w:rFonts w:ascii="Arial" w:eastAsia="Arial" w:hAnsi="Arial" w:cs="Arial"/>
          <w:spacing w:val="3"/>
          <w:sz w:val="22"/>
          <w:szCs w:val="22"/>
        </w:rPr>
        <w:t xml:space="preserve"> </w:t>
      </w:r>
      <w:r w:rsidRPr="006F1BA5">
        <w:rPr>
          <w:rFonts w:ascii="Arial" w:eastAsia="Arial" w:hAnsi="Arial" w:cs="Arial"/>
          <w:sz w:val="22"/>
          <w:szCs w:val="22"/>
        </w:rPr>
        <w:t>у</w:t>
      </w:r>
      <w:r w:rsidRPr="006F1BA5">
        <w:rPr>
          <w:rFonts w:ascii="Arial" w:eastAsia="Arial" w:hAnsi="Arial" w:cs="Arial"/>
          <w:spacing w:val="-2"/>
          <w:sz w:val="22"/>
          <w:szCs w:val="22"/>
        </w:rPr>
        <w:t xml:space="preserve"> </w:t>
      </w:r>
      <w:r w:rsidRPr="006F1BA5">
        <w:rPr>
          <w:rFonts w:ascii="Arial" w:eastAsia="Arial" w:hAnsi="Arial" w:cs="Arial"/>
          <w:spacing w:val="4"/>
          <w:sz w:val="22"/>
          <w:szCs w:val="22"/>
        </w:rPr>
        <w:t>р</w:t>
      </w:r>
      <w:r w:rsidRPr="006F1BA5">
        <w:rPr>
          <w:rFonts w:ascii="Arial" w:eastAsia="Arial" w:hAnsi="Arial" w:cs="Arial"/>
          <w:spacing w:val="-2"/>
          <w:sz w:val="22"/>
          <w:szCs w:val="22"/>
        </w:rPr>
        <w:t>у</w:t>
      </w:r>
      <w:r w:rsidRPr="006F1BA5">
        <w:rPr>
          <w:rFonts w:ascii="Arial" w:eastAsia="Arial" w:hAnsi="Arial" w:cs="Arial"/>
          <w:sz w:val="22"/>
          <w:szCs w:val="22"/>
        </w:rPr>
        <w:t>к</w:t>
      </w:r>
      <w:r w:rsidRPr="006F1BA5">
        <w:rPr>
          <w:rFonts w:ascii="Arial" w:eastAsia="Arial" w:hAnsi="Arial" w:cs="Arial"/>
          <w:spacing w:val="1"/>
          <w:sz w:val="22"/>
          <w:szCs w:val="22"/>
        </w:rPr>
        <w:t>е</w:t>
      </w:r>
      <w:r w:rsidRPr="006F1BA5">
        <w:rPr>
          <w:rFonts w:ascii="Arial" w:eastAsia="Arial" w:hAnsi="Arial" w:cs="Arial"/>
          <w:spacing w:val="2"/>
          <w:sz w:val="22"/>
          <w:szCs w:val="22"/>
        </w:rPr>
        <w:t>“</w:t>
      </w:r>
      <w:r w:rsidRPr="006F1BA5">
        <w:rPr>
          <w:rFonts w:ascii="Arial" w:eastAsia="Arial" w:hAnsi="Arial" w:cs="Arial"/>
          <w:spacing w:val="2"/>
          <w:sz w:val="22"/>
          <w:szCs w:val="22"/>
          <w:lang w:val="sr-Cyrl-CS"/>
        </w:rPr>
        <w:t xml:space="preserve"> (без примедби</w:t>
      </w:r>
      <w:r w:rsidRPr="006F1BA5">
        <w:rPr>
          <w:rFonts w:ascii="Arial" w:eastAsia="Arial" w:hAnsi="Arial" w:cs="Arial"/>
          <w:spacing w:val="-1"/>
          <w:sz w:val="22"/>
          <w:szCs w:val="22"/>
        </w:rPr>
        <w:t>)</w:t>
      </w:r>
      <w:r w:rsidRPr="006F1BA5">
        <w:rPr>
          <w:rFonts w:ascii="Arial" w:eastAsia="Arial" w:hAnsi="Arial" w:cs="Arial"/>
          <w:spacing w:val="-1"/>
          <w:sz w:val="22"/>
          <w:szCs w:val="22"/>
          <w:lang w:val="sr-Cyrl-CS"/>
        </w:rPr>
        <w:t xml:space="preserve">, отпремницу  на којој је наведен датум испоруке добра, испоручена количина добра са читко написаним именом и презименом  и потписом овлашћеног лица Наручиоца  које је примило предметна добра, </w:t>
      </w:r>
      <w:r w:rsidRPr="006F1BA5">
        <w:rPr>
          <w:rFonts w:ascii="Arial" w:eastAsia="Arial" w:hAnsi="Arial" w:cs="Arial"/>
          <w:spacing w:val="-1"/>
          <w:sz w:val="22"/>
          <w:szCs w:val="22"/>
          <w:lang w:val="sr-Cyrl-RS"/>
        </w:rPr>
        <w:t xml:space="preserve">пројекат изведеног објекта </w:t>
      </w:r>
      <w:r w:rsidRPr="006F1BA5">
        <w:rPr>
          <w:rFonts w:ascii="Arial" w:eastAsia="Arial" w:hAnsi="Arial" w:cs="Arial"/>
          <w:spacing w:val="-1"/>
          <w:sz w:val="22"/>
          <w:szCs w:val="22"/>
          <w:lang w:val="sr-Cyrl-CS"/>
        </w:rPr>
        <w:t>као</w:t>
      </w:r>
      <w:r w:rsidRPr="006F1BA5">
        <w:rPr>
          <w:rFonts w:ascii="Arial" w:eastAsia="Arial" w:hAnsi="Arial" w:cs="Arial"/>
          <w:sz w:val="22"/>
          <w:szCs w:val="22"/>
          <w:lang w:val="sr-Cyrl-CS"/>
        </w:rPr>
        <w:t xml:space="preserve"> и пријема </w:t>
      </w:r>
      <w:r w:rsidRPr="006F1BA5">
        <w:rPr>
          <w:rFonts w:ascii="Arial" w:eastAsia="Arial" w:hAnsi="Arial" w:cs="Arial"/>
          <w:sz w:val="22"/>
          <w:szCs w:val="22"/>
        </w:rPr>
        <w:t>M</w:t>
      </w:r>
      <w:r w:rsidRPr="006F1BA5">
        <w:rPr>
          <w:rFonts w:ascii="Arial" w:eastAsia="Arial" w:hAnsi="Arial" w:cs="Arial"/>
          <w:sz w:val="22"/>
          <w:szCs w:val="22"/>
          <w:lang w:val="sr-Cyrl-RS"/>
        </w:rPr>
        <w:t xml:space="preserve">енице и Меничног овлашћења </w:t>
      </w:r>
      <w:r w:rsidRPr="006F1BA5">
        <w:rPr>
          <w:rFonts w:ascii="Arial" w:eastAsia="Arial" w:hAnsi="Arial" w:cs="Arial"/>
          <w:sz w:val="22"/>
          <w:szCs w:val="22"/>
        </w:rPr>
        <w:t xml:space="preserve">за </w:t>
      </w:r>
      <w:r w:rsidRPr="006F1BA5">
        <w:rPr>
          <w:rFonts w:ascii="Arial" w:eastAsia="Arial" w:hAnsi="Arial" w:cs="Arial"/>
          <w:spacing w:val="1"/>
          <w:sz w:val="22"/>
          <w:szCs w:val="22"/>
        </w:rPr>
        <w:t>о</w:t>
      </w:r>
      <w:r w:rsidRPr="006F1BA5">
        <w:rPr>
          <w:rFonts w:ascii="Arial" w:eastAsia="Arial" w:hAnsi="Arial" w:cs="Arial"/>
          <w:sz w:val="22"/>
          <w:szCs w:val="22"/>
        </w:rPr>
        <w:t>т</w:t>
      </w:r>
      <w:r w:rsidRPr="006F1BA5">
        <w:rPr>
          <w:rFonts w:ascii="Arial" w:eastAsia="Arial" w:hAnsi="Arial" w:cs="Arial"/>
          <w:spacing w:val="1"/>
          <w:sz w:val="22"/>
          <w:szCs w:val="22"/>
        </w:rPr>
        <w:t>к</w:t>
      </w:r>
      <w:r w:rsidRPr="006F1BA5">
        <w:rPr>
          <w:rFonts w:ascii="Arial" w:eastAsia="Arial" w:hAnsi="Arial" w:cs="Arial"/>
          <w:spacing w:val="-1"/>
          <w:sz w:val="22"/>
          <w:szCs w:val="22"/>
        </w:rPr>
        <w:t>л</w:t>
      </w:r>
      <w:r w:rsidRPr="006F1BA5">
        <w:rPr>
          <w:rFonts w:ascii="Arial" w:eastAsia="Arial" w:hAnsi="Arial" w:cs="Arial"/>
          <w:spacing w:val="1"/>
          <w:sz w:val="22"/>
          <w:szCs w:val="22"/>
        </w:rPr>
        <w:t>а</w:t>
      </w:r>
      <w:r w:rsidRPr="006F1BA5">
        <w:rPr>
          <w:rFonts w:ascii="Arial" w:eastAsia="Arial" w:hAnsi="Arial" w:cs="Arial"/>
          <w:spacing w:val="-1"/>
          <w:sz w:val="22"/>
          <w:szCs w:val="22"/>
        </w:rPr>
        <w:t>њањ</w:t>
      </w:r>
      <w:r w:rsidRPr="006F1BA5">
        <w:rPr>
          <w:rFonts w:ascii="Arial" w:eastAsia="Arial" w:hAnsi="Arial" w:cs="Arial"/>
          <w:sz w:val="22"/>
          <w:szCs w:val="22"/>
        </w:rPr>
        <w:t>е</w:t>
      </w:r>
      <w:r w:rsidRPr="006F1BA5">
        <w:rPr>
          <w:rFonts w:ascii="Arial" w:eastAsia="Arial" w:hAnsi="Arial" w:cs="Arial"/>
          <w:spacing w:val="1"/>
          <w:sz w:val="22"/>
          <w:szCs w:val="22"/>
        </w:rPr>
        <w:t xml:space="preserve"> </w:t>
      </w:r>
      <w:r w:rsidRPr="006F1BA5">
        <w:rPr>
          <w:rFonts w:ascii="Arial" w:eastAsia="Arial" w:hAnsi="Arial" w:cs="Arial"/>
          <w:spacing w:val="-1"/>
          <w:sz w:val="22"/>
          <w:szCs w:val="22"/>
        </w:rPr>
        <w:t>г</w:t>
      </w:r>
      <w:r w:rsidRPr="006F1BA5">
        <w:rPr>
          <w:rFonts w:ascii="Arial" w:eastAsia="Arial" w:hAnsi="Arial" w:cs="Arial"/>
          <w:spacing w:val="1"/>
          <w:sz w:val="22"/>
          <w:szCs w:val="22"/>
        </w:rPr>
        <w:t>ре</w:t>
      </w:r>
      <w:r w:rsidRPr="006F1BA5">
        <w:rPr>
          <w:rFonts w:ascii="Arial" w:eastAsia="Arial" w:hAnsi="Arial" w:cs="Arial"/>
          <w:sz w:val="22"/>
          <w:szCs w:val="22"/>
        </w:rPr>
        <w:t>ша</w:t>
      </w:r>
      <w:r w:rsidRPr="006F1BA5">
        <w:rPr>
          <w:rFonts w:ascii="Arial" w:eastAsia="Arial" w:hAnsi="Arial" w:cs="Arial"/>
          <w:spacing w:val="1"/>
          <w:sz w:val="22"/>
          <w:szCs w:val="22"/>
        </w:rPr>
        <w:t>к</w:t>
      </w:r>
      <w:r w:rsidRPr="006F1BA5">
        <w:rPr>
          <w:rFonts w:ascii="Arial" w:eastAsia="Arial" w:hAnsi="Arial" w:cs="Arial"/>
          <w:sz w:val="22"/>
          <w:szCs w:val="22"/>
        </w:rPr>
        <w:t>а</w:t>
      </w:r>
      <w:r w:rsidRPr="006F1BA5">
        <w:rPr>
          <w:rFonts w:ascii="Arial" w:eastAsia="Arial" w:hAnsi="Arial" w:cs="Arial"/>
          <w:spacing w:val="-1"/>
          <w:sz w:val="22"/>
          <w:szCs w:val="22"/>
        </w:rPr>
        <w:t xml:space="preserve"> </w:t>
      </w:r>
      <w:r w:rsidRPr="006F1BA5">
        <w:rPr>
          <w:rFonts w:ascii="Arial" w:eastAsia="Arial" w:hAnsi="Arial" w:cs="Arial"/>
          <w:sz w:val="22"/>
          <w:szCs w:val="22"/>
        </w:rPr>
        <w:t>у</w:t>
      </w:r>
      <w:r w:rsidRPr="006F1BA5">
        <w:rPr>
          <w:rFonts w:ascii="Arial" w:eastAsia="Arial" w:hAnsi="Arial" w:cs="Arial"/>
          <w:spacing w:val="-2"/>
          <w:sz w:val="22"/>
          <w:szCs w:val="22"/>
        </w:rPr>
        <w:t xml:space="preserve"> </w:t>
      </w:r>
      <w:r w:rsidRPr="006F1BA5">
        <w:rPr>
          <w:rFonts w:ascii="Arial" w:eastAsia="Arial" w:hAnsi="Arial" w:cs="Arial"/>
          <w:spacing w:val="-1"/>
          <w:sz w:val="22"/>
          <w:szCs w:val="22"/>
        </w:rPr>
        <w:t>г</w:t>
      </w:r>
      <w:r w:rsidRPr="006F1BA5">
        <w:rPr>
          <w:rFonts w:ascii="Arial" w:eastAsia="Arial" w:hAnsi="Arial" w:cs="Arial"/>
          <w:spacing w:val="1"/>
          <w:sz w:val="22"/>
          <w:szCs w:val="22"/>
        </w:rPr>
        <w:t>ара</w:t>
      </w:r>
      <w:r w:rsidRPr="006F1BA5">
        <w:rPr>
          <w:rFonts w:ascii="Arial" w:eastAsia="Arial" w:hAnsi="Arial" w:cs="Arial"/>
          <w:sz w:val="22"/>
          <w:szCs w:val="22"/>
        </w:rPr>
        <w:t>нтном</w:t>
      </w:r>
      <w:r w:rsidRPr="006F1BA5">
        <w:rPr>
          <w:rFonts w:ascii="Arial" w:eastAsia="Arial" w:hAnsi="Arial" w:cs="Arial"/>
          <w:spacing w:val="1"/>
          <w:sz w:val="22"/>
          <w:szCs w:val="22"/>
        </w:rPr>
        <w:t xml:space="preserve"> </w:t>
      </w:r>
      <w:r w:rsidRPr="006F1BA5">
        <w:rPr>
          <w:rFonts w:ascii="Arial" w:eastAsia="Arial" w:hAnsi="Arial" w:cs="Arial"/>
          <w:spacing w:val="-1"/>
          <w:sz w:val="22"/>
          <w:szCs w:val="22"/>
        </w:rPr>
        <w:t>р</w:t>
      </w:r>
      <w:r w:rsidRPr="006F1BA5">
        <w:rPr>
          <w:rFonts w:ascii="Arial" w:eastAsia="Arial" w:hAnsi="Arial" w:cs="Arial"/>
          <w:spacing w:val="1"/>
          <w:sz w:val="22"/>
          <w:szCs w:val="22"/>
        </w:rPr>
        <w:t>о</w:t>
      </w:r>
      <w:r w:rsidRPr="006F1BA5">
        <w:rPr>
          <w:rFonts w:ascii="Arial" w:eastAsia="Arial" w:hAnsi="Arial" w:cs="Arial"/>
          <w:sz w:val="22"/>
          <w:szCs w:val="22"/>
        </w:rPr>
        <w:t>ку.</w:t>
      </w:r>
    </w:p>
    <w:p w14:paraId="06E39188" w14:textId="77777777" w:rsidR="001145B9" w:rsidRPr="006F1BA5" w:rsidRDefault="001145B9" w:rsidP="00965B43">
      <w:pPr>
        <w:ind w:right="395"/>
        <w:jc w:val="both"/>
        <w:rPr>
          <w:rFonts w:ascii="Arial" w:hAnsi="Arial" w:cs="Arial"/>
          <w:sz w:val="22"/>
          <w:szCs w:val="22"/>
          <w:lang w:val="sr-Cyrl-CS"/>
        </w:rPr>
      </w:pPr>
    </w:p>
    <w:p w14:paraId="6352B811" w14:textId="0E268837"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Достављен и оверен рачун </w:t>
      </w:r>
      <w:r w:rsidRPr="008E6EA7">
        <w:rPr>
          <w:rFonts w:ascii="Arial" w:hAnsi="Arial" w:cs="Arial"/>
          <w:sz w:val="22"/>
          <w:szCs w:val="22"/>
        </w:rPr>
        <w:t>за</w:t>
      </w:r>
      <w:r w:rsidR="008E6EA7" w:rsidRPr="008E6EA7">
        <w:rPr>
          <w:rFonts w:ascii="Arial" w:hAnsi="Arial" w:cs="Arial"/>
          <w:sz w:val="22"/>
          <w:szCs w:val="22"/>
        </w:rPr>
        <w:t xml:space="preserve"> предметне радове</w:t>
      </w:r>
      <w:r w:rsidRPr="006F1BA5">
        <w:rPr>
          <w:rFonts w:ascii="Arial" w:hAnsi="Arial" w:cs="Arial"/>
          <w:sz w:val="22"/>
          <w:szCs w:val="22"/>
        </w:rPr>
        <w:t xml:space="preserve"> и обострано потписан </w:t>
      </w:r>
      <w:r w:rsidR="00B0589E" w:rsidRPr="006F1BA5">
        <w:rPr>
          <w:rFonts w:ascii="Arial" w:hAnsi="Arial" w:cs="Arial"/>
          <w:sz w:val="22"/>
          <w:szCs w:val="22"/>
        </w:rPr>
        <w:t>Записник, у складу са алинејом 1</w:t>
      </w:r>
      <w:r w:rsidRPr="006F1BA5">
        <w:rPr>
          <w:rFonts w:ascii="Arial" w:hAnsi="Arial" w:cs="Arial"/>
          <w:sz w:val="22"/>
          <w:szCs w:val="22"/>
        </w:rPr>
        <w:t>. става 1. овог члана Уговора, без примедби обе уговорне стране, представљају основ за плаћање уговорене цене за извршен</w:t>
      </w:r>
      <w:r w:rsidR="00EB0238">
        <w:rPr>
          <w:rFonts w:ascii="Arial" w:hAnsi="Arial" w:cs="Arial"/>
          <w:sz w:val="22"/>
          <w:szCs w:val="22"/>
          <w:lang w:val="sr-Cyrl-RS"/>
        </w:rPr>
        <w:t>е радове</w:t>
      </w:r>
      <w:r w:rsidRPr="006F1BA5">
        <w:rPr>
          <w:rFonts w:ascii="Arial" w:hAnsi="Arial" w:cs="Arial"/>
          <w:sz w:val="22"/>
          <w:szCs w:val="22"/>
        </w:rPr>
        <w:t>.</w:t>
      </w:r>
    </w:p>
    <w:p w14:paraId="1E1A03D5" w14:textId="77777777" w:rsidR="00563509" w:rsidRPr="006F1BA5" w:rsidRDefault="00563509" w:rsidP="00965B43">
      <w:pPr>
        <w:ind w:right="395"/>
        <w:jc w:val="both"/>
        <w:rPr>
          <w:rFonts w:ascii="Arial" w:hAnsi="Arial" w:cs="Arial"/>
          <w:sz w:val="22"/>
          <w:szCs w:val="22"/>
          <w:lang w:val="sr-Cyrl-RS"/>
        </w:rPr>
      </w:pPr>
    </w:p>
    <w:p w14:paraId="51DB2F82" w14:textId="3245CD02" w:rsidR="000003C8" w:rsidRPr="006F1BA5" w:rsidRDefault="00563509" w:rsidP="00965B43">
      <w:pPr>
        <w:ind w:right="395"/>
        <w:jc w:val="both"/>
        <w:rPr>
          <w:rFonts w:ascii="Arial" w:hAnsi="Arial" w:cs="Arial"/>
          <w:sz w:val="22"/>
          <w:szCs w:val="22"/>
          <w:lang w:val="sr-Cyrl-RS"/>
        </w:rPr>
      </w:pPr>
      <w:r w:rsidRPr="006F1BA5">
        <w:rPr>
          <w:rFonts w:ascii="Arial" w:hAnsi="Arial" w:cs="Arial"/>
          <w:sz w:val="22"/>
          <w:szCs w:val="22"/>
          <w:lang w:val="sr-Cyrl-RS"/>
        </w:rPr>
        <w:t xml:space="preserve">Рачун се доставља на адресу Наручиоца: </w:t>
      </w:r>
      <w:r w:rsidRPr="006F1BA5">
        <w:rPr>
          <w:rFonts w:ascii="Arial" w:hAnsi="Arial" w:cs="Arial"/>
          <w:sz w:val="22"/>
          <w:szCs w:val="22"/>
        </w:rPr>
        <w:t>Јавно предузеће „Електропривреда Србије“ из Београда, Царице Милице бр. 2</w:t>
      </w:r>
      <w:r w:rsidRPr="006F1BA5">
        <w:rPr>
          <w:rFonts w:ascii="Arial" w:hAnsi="Arial" w:cs="Arial"/>
          <w:sz w:val="22"/>
          <w:szCs w:val="22"/>
          <w:lang w:val="sr-Cyrl-RS"/>
        </w:rPr>
        <w:t>. 11000 Београд.</w:t>
      </w:r>
    </w:p>
    <w:p w14:paraId="776C3DB6" w14:textId="77777777" w:rsidR="001145B9" w:rsidRPr="006F1BA5" w:rsidRDefault="001145B9" w:rsidP="00965B43">
      <w:pPr>
        <w:ind w:right="395"/>
        <w:jc w:val="both"/>
        <w:rPr>
          <w:rFonts w:ascii="Arial" w:hAnsi="Arial" w:cs="Arial"/>
          <w:sz w:val="22"/>
          <w:szCs w:val="22"/>
        </w:rPr>
      </w:pPr>
    </w:p>
    <w:p w14:paraId="0E8871A5" w14:textId="7B06C840"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Плаћање се врши на текући рачун </w:t>
      </w:r>
      <w:r w:rsidR="007D5E1C" w:rsidRPr="006F1BA5">
        <w:rPr>
          <w:rFonts w:ascii="Arial" w:hAnsi="Arial" w:cs="Arial"/>
          <w:sz w:val="22"/>
          <w:szCs w:val="22"/>
          <w:lang w:val="sr-Cyrl-CS"/>
        </w:rPr>
        <w:t>Извођача радова</w:t>
      </w:r>
      <w:r w:rsidRPr="006F1BA5">
        <w:rPr>
          <w:rFonts w:ascii="Arial" w:hAnsi="Arial" w:cs="Arial"/>
          <w:sz w:val="22"/>
          <w:szCs w:val="22"/>
        </w:rPr>
        <w:t xml:space="preserve"> бр. ___________________ код __________________ из ______________.</w:t>
      </w:r>
    </w:p>
    <w:p w14:paraId="237C8A9B" w14:textId="77777777" w:rsidR="001145B9" w:rsidRPr="006F1BA5" w:rsidRDefault="001145B9" w:rsidP="00965B43">
      <w:pPr>
        <w:ind w:left="360" w:right="395"/>
        <w:jc w:val="both"/>
        <w:rPr>
          <w:rFonts w:ascii="Arial" w:hAnsi="Arial" w:cs="Arial"/>
          <w:sz w:val="22"/>
          <w:szCs w:val="22"/>
        </w:rPr>
      </w:pPr>
    </w:p>
    <w:p w14:paraId="7BDE109B" w14:textId="6BCCDE39" w:rsidR="001145B9" w:rsidRPr="006F1BA5" w:rsidRDefault="002A3062" w:rsidP="00965B43">
      <w:pPr>
        <w:tabs>
          <w:tab w:val="left" w:pos="0"/>
        </w:tabs>
        <w:ind w:right="395"/>
        <w:jc w:val="both"/>
        <w:rPr>
          <w:rFonts w:ascii="Arial" w:eastAsia="ヒラギノ角ゴ Pro W3" w:hAnsi="Arial" w:cs="Arial"/>
          <w:b/>
          <w:sz w:val="22"/>
          <w:szCs w:val="22"/>
          <w:lang w:val="sr-Cyrl-RS"/>
        </w:rPr>
      </w:pPr>
      <w:r w:rsidRPr="006F1BA5">
        <w:rPr>
          <w:rFonts w:ascii="Arial" w:eastAsia="ヒラギノ角ゴ Pro W3" w:hAnsi="Arial" w:cs="Arial"/>
          <w:b/>
          <w:sz w:val="22"/>
          <w:szCs w:val="22"/>
          <w:lang w:val="sr-Cyrl-RS"/>
        </w:rPr>
        <w:t>Рок</w:t>
      </w:r>
      <w:r w:rsidR="00C46FB6" w:rsidRPr="006F1BA5">
        <w:rPr>
          <w:rFonts w:ascii="Arial" w:eastAsia="ヒラギノ角ゴ Pro W3" w:hAnsi="Arial" w:cs="Arial"/>
          <w:b/>
          <w:sz w:val="22"/>
          <w:szCs w:val="22"/>
          <w:lang w:val="sr-Cyrl-RS"/>
        </w:rPr>
        <w:t xml:space="preserve"> </w:t>
      </w:r>
      <w:r w:rsidR="007C62C9" w:rsidRPr="006F1BA5">
        <w:rPr>
          <w:rFonts w:ascii="Arial" w:eastAsia="ヒラギノ角ゴ Pro W3" w:hAnsi="Arial" w:cs="Arial"/>
          <w:b/>
          <w:sz w:val="22"/>
          <w:szCs w:val="22"/>
          <w:lang w:val="sr-Cyrl-RS"/>
        </w:rPr>
        <w:t xml:space="preserve">и место </w:t>
      </w:r>
      <w:r w:rsidR="009D4ED0" w:rsidRPr="006F1BA5">
        <w:rPr>
          <w:rFonts w:ascii="Arial" w:eastAsia="ヒラギノ角ゴ Pro W3" w:hAnsi="Arial" w:cs="Arial"/>
          <w:b/>
          <w:sz w:val="22"/>
          <w:szCs w:val="22"/>
          <w:lang w:val="sr-Cyrl-RS"/>
        </w:rPr>
        <w:t>извршења посла</w:t>
      </w:r>
    </w:p>
    <w:p w14:paraId="5E6C5DA4" w14:textId="77777777" w:rsidR="00C46FB6" w:rsidRPr="006F1BA5" w:rsidRDefault="00C46FB6" w:rsidP="00965B43">
      <w:pPr>
        <w:ind w:right="395" w:firstLine="360"/>
        <w:jc w:val="both"/>
        <w:rPr>
          <w:rFonts w:ascii="Arial" w:eastAsia="ヒラギノ角ゴ Pro W3" w:hAnsi="Arial" w:cs="Arial"/>
          <w:sz w:val="22"/>
          <w:szCs w:val="22"/>
          <w:lang w:val="sr-Cyrl-RS"/>
        </w:rPr>
      </w:pPr>
    </w:p>
    <w:p w14:paraId="79D3E38F" w14:textId="57CF2658" w:rsidR="001145B9" w:rsidRPr="006F1BA5" w:rsidRDefault="00240CF1" w:rsidP="00965B43">
      <w:pPr>
        <w:pStyle w:val="BodyText"/>
        <w:ind w:right="395"/>
        <w:jc w:val="center"/>
        <w:rPr>
          <w:rFonts w:ascii="Arial" w:hAnsi="Arial" w:cs="Arial"/>
          <w:b/>
          <w:sz w:val="22"/>
          <w:szCs w:val="22"/>
        </w:rPr>
      </w:pPr>
      <w:r w:rsidRPr="006F1BA5">
        <w:rPr>
          <w:rFonts w:ascii="Arial" w:hAnsi="Arial" w:cs="Arial"/>
          <w:b/>
          <w:sz w:val="22"/>
          <w:szCs w:val="22"/>
        </w:rPr>
        <w:t>Члан 5</w:t>
      </w:r>
      <w:r w:rsidR="001145B9" w:rsidRPr="006F1BA5">
        <w:rPr>
          <w:rFonts w:ascii="Arial" w:hAnsi="Arial" w:cs="Arial"/>
          <w:b/>
          <w:sz w:val="22"/>
          <w:szCs w:val="22"/>
        </w:rPr>
        <w:t>.</w:t>
      </w:r>
    </w:p>
    <w:p w14:paraId="379CE428" w14:textId="54D8B766" w:rsidR="00284E8D" w:rsidRPr="006F1BA5" w:rsidRDefault="00284E8D" w:rsidP="00965B43">
      <w:pPr>
        <w:ind w:right="395" w:firstLine="708"/>
        <w:jc w:val="both"/>
        <w:rPr>
          <w:rFonts w:ascii="Arial" w:eastAsia="Arial" w:hAnsi="Arial" w:cs="Arial"/>
          <w:sz w:val="22"/>
          <w:szCs w:val="22"/>
          <w:lang w:val="sr-Cyrl-RS"/>
        </w:rPr>
      </w:pPr>
      <w:r w:rsidRPr="006F1BA5">
        <w:rPr>
          <w:rFonts w:ascii="Arial" w:hAnsi="Arial" w:cs="Arial"/>
          <w:sz w:val="22"/>
          <w:szCs w:val="22"/>
        </w:rPr>
        <w:t xml:space="preserve">Рок за извршење </w:t>
      </w:r>
      <w:r w:rsidR="008E6EA7">
        <w:rPr>
          <w:rFonts w:ascii="Arial" w:hAnsi="Arial" w:cs="Arial"/>
          <w:sz w:val="22"/>
          <w:szCs w:val="22"/>
          <w:lang w:val="sr-Cyrl-RS"/>
        </w:rPr>
        <w:t xml:space="preserve">предметних радова </w:t>
      </w:r>
      <w:r w:rsidRPr="006F1BA5">
        <w:rPr>
          <w:rFonts w:ascii="Arial" w:hAnsi="Arial" w:cs="Arial"/>
          <w:sz w:val="22"/>
          <w:szCs w:val="22"/>
        </w:rPr>
        <w:t>по систему „кључ у руке“ је ___</w:t>
      </w:r>
      <w:r w:rsidRPr="006F1BA5">
        <w:rPr>
          <w:rFonts w:ascii="Arial" w:hAnsi="Arial" w:cs="Arial"/>
          <w:sz w:val="22"/>
          <w:szCs w:val="22"/>
          <w:lang w:val="sr-Cyrl-RS"/>
        </w:rPr>
        <w:t>_</w:t>
      </w:r>
      <w:r w:rsidRPr="006F1BA5">
        <w:rPr>
          <w:rFonts w:ascii="Arial" w:hAnsi="Arial" w:cs="Arial"/>
          <w:sz w:val="22"/>
          <w:szCs w:val="22"/>
        </w:rPr>
        <w:t xml:space="preserve"> календарских дана од дана</w:t>
      </w:r>
      <w:r w:rsidRPr="006F1BA5">
        <w:rPr>
          <w:rFonts w:ascii="Arial" w:hAnsi="Arial" w:cs="Arial"/>
          <w:sz w:val="22"/>
          <w:szCs w:val="22"/>
          <w:lang w:val="sr-Cyrl-RS"/>
        </w:rPr>
        <w:t xml:space="preserve"> увођења у посао</w:t>
      </w:r>
      <w:r w:rsidRPr="006F1BA5">
        <w:rPr>
          <w:rFonts w:ascii="Arial" w:hAnsi="Arial" w:cs="Arial"/>
          <w:sz w:val="22"/>
          <w:szCs w:val="22"/>
        </w:rPr>
        <w:t>.</w:t>
      </w:r>
      <w:r w:rsidRPr="006F1BA5">
        <w:rPr>
          <w:rFonts w:ascii="Arial" w:eastAsia="Arial" w:hAnsi="Arial" w:cs="Arial"/>
          <w:sz w:val="22"/>
          <w:szCs w:val="22"/>
        </w:rPr>
        <w:t xml:space="preserve"> </w:t>
      </w:r>
      <w:r w:rsidRPr="006F1BA5">
        <w:rPr>
          <w:rFonts w:ascii="Arial" w:eastAsia="TimesNewRomanPSMT" w:hAnsi="Arial" w:cs="Arial"/>
          <w:bCs/>
          <w:color w:val="000000"/>
          <w:sz w:val="22"/>
          <w:szCs w:val="22"/>
          <w:lang w:val="sr-Cyrl-RS"/>
        </w:rPr>
        <w:t xml:space="preserve">Увођење у посао ће се извршити најкасније у року од 30 (тридесет) </w:t>
      </w:r>
      <w:r w:rsidR="007173F8">
        <w:rPr>
          <w:rFonts w:ascii="Arial" w:eastAsia="TimesNewRomanPSMT" w:hAnsi="Arial" w:cs="Arial"/>
          <w:bCs/>
          <w:color w:val="000000"/>
          <w:sz w:val="22"/>
          <w:szCs w:val="22"/>
          <w:lang w:val="sr-Cyrl-RS"/>
        </w:rPr>
        <w:t xml:space="preserve">календарских </w:t>
      </w:r>
      <w:r w:rsidRPr="006F1BA5">
        <w:rPr>
          <w:rFonts w:ascii="Arial" w:eastAsia="TimesNewRomanPSMT" w:hAnsi="Arial" w:cs="Arial"/>
          <w:bCs/>
          <w:color w:val="000000"/>
          <w:sz w:val="22"/>
          <w:szCs w:val="22"/>
          <w:lang w:val="sr-Cyrl-RS"/>
        </w:rPr>
        <w:t xml:space="preserve">дана </w:t>
      </w:r>
      <w:r w:rsidRPr="006F1BA5">
        <w:rPr>
          <w:rFonts w:ascii="Arial" w:hAnsi="Arial" w:cs="Arial"/>
          <w:sz w:val="22"/>
          <w:szCs w:val="22"/>
          <w:lang w:val="sr-Cyrl-RS"/>
        </w:rPr>
        <w:t xml:space="preserve">након </w:t>
      </w:r>
      <w:r w:rsidRPr="006F1BA5">
        <w:rPr>
          <w:rFonts w:ascii="Arial" w:eastAsia="Arial" w:hAnsi="Arial" w:cs="Arial"/>
          <w:spacing w:val="1"/>
          <w:sz w:val="22"/>
          <w:szCs w:val="22"/>
          <w:lang w:val="sr-Cyrl-CS"/>
        </w:rPr>
        <w:t xml:space="preserve"> закључења овог </w:t>
      </w:r>
      <w:r w:rsidRPr="006F1BA5">
        <w:rPr>
          <w:rFonts w:ascii="Arial" w:eastAsia="Arial" w:hAnsi="Arial" w:cs="Arial"/>
          <w:spacing w:val="1"/>
          <w:sz w:val="22"/>
          <w:szCs w:val="22"/>
        </w:rPr>
        <w:t>У</w:t>
      </w:r>
      <w:r w:rsidRPr="006F1BA5">
        <w:rPr>
          <w:rFonts w:ascii="Arial" w:eastAsia="Arial" w:hAnsi="Arial" w:cs="Arial"/>
          <w:spacing w:val="-1"/>
          <w:sz w:val="22"/>
          <w:szCs w:val="22"/>
        </w:rPr>
        <w:t>г</w:t>
      </w:r>
      <w:r w:rsidRPr="006F1BA5">
        <w:rPr>
          <w:rFonts w:ascii="Arial" w:eastAsia="Arial" w:hAnsi="Arial" w:cs="Arial"/>
          <w:spacing w:val="1"/>
          <w:sz w:val="22"/>
          <w:szCs w:val="22"/>
        </w:rPr>
        <w:t>о</w:t>
      </w:r>
      <w:r w:rsidRPr="006F1BA5">
        <w:rPr>
          <w:rFonts w:ascii="Arial" w:eastAsia="Arial" w:hAnsi="Arial" w:cs="Arial"/>
          <w:sz w:val="22"/>
          <w:szCs w:val="22"/>
        </w:rPr>
        <w:t>в</w:t>
      </w:r>
      <w:r w:rsidRPr="006F1BA5">
        <w:rPr>
          <w:rFonts w:ascii="Arial" w:eastAsia="Arial" w:hAnsi="Arial" w:cs="Arial"/>
          <w:spacing w:val="-2"/>
          <w:sz w:val="22"/>
          <w:szCs w:val="22"/>
        </w:rPr>
        <w:t>о</w:t>
      </w:r>
      <w:r w:rsidRPr="006F1BA5">
        <w:rPr>
          <w:rFonts w:ascii="Arial" w:eastAsia="Arial" w:hAnsi="Arial" w:cs="Arial"/>
          <w:spacing w:val="1"/>
          <w:sz w:val="22"/>
          <w:szCs w:val="22"/>
        </w:rPr>
        <w:t>ра</w:t>
      </w:r>
      <w:r w:rsidRPr="006F1BA5">
        <w:rPr>
          <w:rFonts w:ascii="Arial" w:eastAsia="Arial" w:hAnsi="Arial" w:cs="Arial"/>
          <w:spacing w:val="1"/>
          <w:sz w:val="22"/>
          <w:szCs w:val="22"/>
          <w:lang w:val="sr-Cyrl-RS"/>
        </w:rPr>
        <w:t>.</w:t>
      </w:r>
    </w:p>
    <w:p w14:paraId="18E9B07E" w14:textId="01E4DD6F" w:rsidR="00284E8D" w:rsidRPr="005D307B" w:rsidRDefault="005D307B" w:rsidP="00965B43">
      <w:pPr>
        <w:ind w:right="395"/>
        <w:jc w:val="both"/>
        <w:rPr>
          <w:rFonts w:ascii="Arial" w:hAnsi="Arial" w:cs="Arial"/>
          <w:sz w:val="22"/>
          <w:szCs w:val="22"/>
        </w:rPr>
      </w:pPr>
      <w:r w:rsidRPr="005D307B">
        <w:rPr>
          <w:rFonts w:ascii="Arial" w:hAnsi="Arial" w:cs="Arial"/>
          <w:sz w:val="22"/>
          <w:szCs w:val="22"/>
        </w:rPr>
        <w:t>Увођење у посао констатоваће се у грађевинском дневнику или ће уговорне стране сачинити записник.</w:t>
      </w:r>
    </w:p>
    <w:p w14:paraId="5824A312" w14:textId="5B38A327" w:rsidR="00284E8D" w:rsidRPr="006F1BA5" w:rsidRDefault="00284E8D" w:rsidP="00965B43">
      <w:pPr>
        <w:ind w:right="395"/>
        <w:jc w:val="both"/>
        <w:rPr>
          <w:rFonts w:ascii="Arial" w:hAnsi="Arial" w:cs="Arial"/>
          <w:sz w:val="22"/>
          <w:szCs w:val="22"/>
        </w:rPr>
      </w:pPr>
      <w:r w:rsidRPr="006F1BA5">
        <w:rPr>
          <w:rFonts w:ascii="Arial" w:hAnsi="Arial" w:cs="Arial"/>
          <w:sz w:val="22"/>
          <w:szCs w:val="22"/>
          <w:lang w:val="sr-Cyrl-RS"/>
        </w:rPr>
        <w:t>Извођач радова</w:t>
      </w:r>
      <w:r w:rsidRPr="006F1BA5">
        <w:rPr>
          <w:rFonts w:ascii="Arial" w:hAnsi="Arial" w:cs="Arial"/>
          <w:sz w:val="22"/>
          <w:szCs w:val="22"/>
        </w:rPr>
        <w:t xml:space="preserve"> је обавезан да започне са извршењем </w:t>
      </w:r>
      <w:r w:rsidR="008E6EA7">
        <w:rPr>
          <w:rFonts w:ascii="Arial" w:hAnsi="Arial" w:cs="Arial"/>
          <w:sz w:val="22"/>
          <w:szCs w:val="22"/>
          <w:lang w:val="sr-Cyrl-RS"/>
        </w:rPr>
        <w:t>предметних радова</w:t>
      </w:r>
      <w:r w:rsidRPr="006F1BA5">
        <w:rPr>
          <w:rFonts w:ascii="Arial" w:hAnsi="Arial" w:cs="Arial"/>
          <w:sz w:val="22"/>
          <w:szCs w:val="22"/>
          <w:lang w:val="sr-Cyrl-RS"/>
        </w:rPr>
        <w:t xml:space="preserve"> </w:t>
      </w:r>
      <w:r w:rsidR="005D307B">
        <w:rPr>
          <w:rFonts w:ascii="Arial" w:hAnsi="Arial" w:cs="Arial"/>
          <w:sz w:val="22"/>
          <w:szCs w:val="22"/>
          <w:lang w:val="sr-Cyrl-RS"/>
        </w:rPr>
        <w:t xml:space="preserve">у року од </w:t>
      </w:r>
      <w:r w:rsidR="00E81E59">
        <w:rPr>
          <w:rFonts w:ascii="Arial" w:hAnsi="Arial" w:cs="Arial"/>
          <w:sz w:val="22"/>
          <w:szCs w:val="22"/>
          <w:lang w:val="sr-Cyrl-RS"/>
        </w:rPr>
        <w:t>3 (</w:t>
      </w:r>
      <w:r w:rsidR="005D307B">
        <w:rPr>
          <w:rFonts w:ascii="Arial" w:hAnsi="Arial" w:cs="Arial"/>
          <w:sz w:val="22"/>
          <w:szCs w:val="22"/>
          <w:lang w:val="sr-Cyrl-RS"/>
        </w:rPr>
        <w:t>три</w:t>
      </w:r>
      <w:r w:rsidR="00E81E59">
        <w:rPr>
          <w:rFonts w:ascii="Arial" w:hAnsi="Arial" w:cs="Arial"/>
          <w:sz w:val="22"/>
          <w:szCs w:val="22"/>
          <w:lang w:val="sr-Cyrl-RS"/>
        </w:rPr>
        <w:t>)</w:t>
      </w:r>
      <w:r w:rsidR="005D307B">
        <w:rPr>
          <w:rFonts w:ascii="Arial" w:hAnsi="Arial" w:cs="Arial"/>
          <w:sz w:val="22"/>
          <w:szCs w:val="22"/>
          <w:lang w:val="sr-Cyrl-RS"/>
        </w:rPr>
        <w:t xml:space="preserve"> календарска </w:t>
      </w:r>
      <w:r w:rsidRPr="006F1BA5">
        <w:rPr>
          <w:rFonts w:ascii="Arial" w:hAnsi="Arial" w:cs="Arial"/>
          <w:sz w:val="22"/>
          <w:szCs w:val="22"/>
          <w:lang w:val="sr-Cyrl-RS"/>
        </w:rPr>
        <w:t>дана</w:t>
      </w:r>
      <w:r w:rsidRPr="006F1BA5">
        <w:rPr>
          <w:rFonts w:ascii="Arial" w:hAnsi="Arial" w:cs="Arial"/>
          <w:sz w:val="22"/>
          <w:szCs w:val="22"/>
        </w:rPr>
        <w:t xml:space="preserve"> након  пријема </w:t>
      </w:r>
      <w:r w:rsidRPr="006F1BA5">
        <w:rPr>
          <w:rFonts w:ascii="Arial" w:hAnsi="Arial" w:cs="Arial"/>
          <w:sz w:val="22"/>
          <w:szCs w:val="22"/>
          <w:lang w:val="sr-Cyrl-RS"/>
        </w:rPr>
        <w:t xml:space="preserve">писаног </w:t>
      </w:r>
      <w:r w:rsidRPr="006F1BA5">
        <w:rPr>
          <w:rFonts w:ascii="Arial" w:hAnsi="Arial" w:cs="Arial"/>
          <w:sz w:val="22"/>
          <w:szCs w:val="22"/>
        </w:rPr>
        <w:t>позива од стране Наручиоца.</w:t>
      </w:r>
    </w:p>
    <w:p w14:paraId="1090C674" w14:textId="77777777" w:rsidR="00284E8D" w:rsidRPr="006F1BA5" w:rsidRDefault="00284E8D" w:rsidP="00965B43">
      <w:pPr>
        <w:tabs>
          <w:tab w:val="left" w:pos="709"/>
        </w:tabs>
        <w:ind w:right="395"/>
        <w:jc w:val="both"/>
        <w:rPr>
          <w:rFonts w:ascii="Arial" w:hAnsi="Arial" w:cs="Arial"/>
          <w:color w:val="000000"/>
          <w:sz w:val="22"/>
          <w:szCs w:val="22"/>
          <w:lang w:val="sr-Cyrl-RS"/>
        </w:rPr>
      </w:pPr>
      <w:r w:rsidRPr="006F1BA5">
        <w:rPr>
          <w:rFonts w:ascii="Arial" w:hAnsi="Arial" w:cs="Arial"/>
          <w:sz w:val="22"/>
          <w:szCs w:val="22"/>
          <w:lang w:val="sr-Latn-CS"/>
        </w:rPr>
        <w:t>Место извршења</w:t>
      </w:r>
      <w:r w:rsidRPr="006F1BA5">
        <w:rPr>
          <w:rFonts w:ascii="Arial" w:hAnsi="Arial" w:cs="Arial"/>
          <w:sz w:val="22"/>
          <w:szCs w:val="22"/>
        </w:rPr>
        <w:t xml:space="preserve"> уговореног посла </w:t>
      </w:r>
      <w:r w:rsidRPr="006F1BA5">
        <w:rPr>
          <w:rFonts w:ascii="Arial" w:hAnsi="Arial" w:cs="Arial"/>
          <w:sz w:val="22"/>
          <w:szCs w:val="22"/>
          <w:lang w:val="sr-Latn-CS"/>
        </w:rPr>
        <w:t>је пословн</w:t>
      </w:r>
      <w:r w:rsidRPr="006F1BA5">
        <w:rPr>
          <w:rFonts w:ascii="Arial" w:hAnsi="Arial" w:cs="Arial"/>
          <w:sz w:val="22"/>
          <w:szCs w:val="22"/>
          <w:lang w:val="sr-Cyrl-RS"/>
        </w:rPr>
        <w:t>а</w:t>
      </w:r>
      <w:r w:rsidRPr="006F1BA5">
        <w:rPr>
          <w:rFonts w:ascii="Arial" w:hAnsi="Arial" w:cs="Arial"/>
          <w:sz w:val="22"/>
          <w:szCs w:val="22"/>
          <w:lang w:val="sr-Latn-CS"/>
        </w:rPr>
        <w:t xml:space="preserve"> локација Наручиоца</w:t>
      </w:r>
      <w:r w:rsidRPr="006F1BA5">
        <w:rPr>
          <w:rFonts w:ascii="Arial" w:hAnsi="Arial" w:cs="Arial"/>
          <w:sz w:val="22"/>
          <w:szCs w:val="22"/>
        </w:rPr>
        <w:t xml:space="preserve"> - </w:t>
      </w:r>
      <w:r w:rsidRPr="006F1BA5">
        <w:rPr>
          <w:rFonts w:ascii="Arial" w:hAnsi="Arial" w:cs="Arial"/>
          <w:color w:val="000000"/>
          <w:sz w:val="22"/>
          <w:szCs w:val="22"/>
        </w:rPr>
        <w:t xml:space="preserve">ЈП ЕПС, </w:t>
      </w:r>
      <w:r w:rsidRPr="006F1BA5">
        <w:rPr>
          <w:rFonts w:ascii="Arial" w:hAnsi="Arial" w:cs="Arial"/>
          <w:color w:val="000000"/>
          <w:sz w:val="22"/>
          <w:szCs w:val="22"/>
          <w:lang w:val="sr-Cyrl-RS"/>
        </w:rPr>
        <w:t xml:space="preserve">Балканска </w:t>
      </w:r>
      <w:r w:rsidRPr="006F1BA5">
        <w:rPr>
          <w:rFonts w:ascii="Arial" w:hAnsi="Arial" w:cs="Arial"/>
          <w:sz w:val="22"/>
          <w:szCs w:val="22"/>
          <w:lang w:val="sr-Cyrl-RS"/>
        </w:rPr>
        <w:t>13</w:t>
      </w:r>
      <w:r w:rsidRPr="006F1BA5">
        <w:rPr>
          <w:rFonts w:ascii="Arial" w:hAnsi="Arial" w:cs="Arial"/>
          <w:color w:val="000000"/>
          <w:sz w:val="22"/>
          <w:szCs w:val="22"/>
        </w:rPr>
        <w:t>, Београд.</w:t>
      </w:r>
      <w:r w:rsidRPr="006F1BA5">
        <w:rPr>
          <w:rFonts w:ascii="Arial" w:hAnsi="Arial" w:cs="Arial"/>
          <w:color w:val="000000"/>
          <w:sz w:val="22"/>
          <w:szCs w:val="22"/>
          <w:lang w:val="sr-Cyrl-RS"/>
        </w:rPr>
        <w:t xml:space="preserve"> </w:t>
      </w:r>
    </w:p>
    <w:p w14:paraId="1D1A0C9C" w14:textId="77777777" w:rsidR="00284E8D" w:rsidRPr="006F1BA5" w:rsidRDefault="00284E8D" w:rsidP="00965B43">
      <w:pPr>
        <w:tabs>
          <w:tab w:val="left" w:pos="709"/>
        </w:tabs>
        <w:ind w:right="395"/>
        <w:jc w:val="both"/>
        <w:rPr>
          <w:rFonts w:ascii="Arial" w:hAnsi="Arial" w:cs="Arial"/>
          <w:color w:val="000000"/>
          <w:sz w:val="22"/>
          <w:szCs w:val="22"/>
        </w:rPr>
      </w:pPr>
      <w:r w:rsidRPr="006F1BA5">
        <w:rPr>
          <w:rFonts w:ascii="Arial" w:hAnsi="Arial" w:cs="Arial"/>
          <w:sz w:val="22"/>
          <w:szCs w:val="22"/>
          <w:lang w:val="sr-Cyrl-RS"/>
        </w:rPr>
        <w:t>Извођач радова</w:t>
      </w:r>
      <w:r w:rsidRPr="006F1BA5">
        <w:rPr>
          <w:rFonts w:ascii="Arial" w:hAnsi="Arial" w:cs="Arial"/>
          <w:color w:val="000000"/>
          <w:sz w:val="22"/>
          <w:szCs w:val="22"/>
        </w:rPr>
        <w:t xml:space="preserve"> је обавезан да изврши </w:t>
      </w:r>
      <w:r w:rsidRPr="006F1BA5">
        <w:rPr>
          <w:rFonts w:ascii="Arial" w:hAnsi="Arial" w:cs="Arial"/>
          <w:color w:val="000000"/>
          <w:sz w:val="22"/>
          <w:szCs w:val="22"/>
          <w:lang w:val="sr-Cyrl-RS"/>
        </w:rPr>
        <w:t>уговорени посао</w:t>
      </w:r>
      <w:r w:rsidRPr="006F1BA5">
        <w:rPr>
          <w:rFonts w:ascii="Arial" w:hAnsi="Arial" w:cs="Arial"/>
          <w:color w:val="000000"/>
          <w:sz w:val="22"/>
          <w:szCs w:val="22"/>
        </w:rPr>
        <w:t>, без додатних трошкова, ФЦО Наручилац</w:t>
      </w:r>
      <w:r w:rsidRPr="006F1BA5">
        <w:rPr>
          <w:rFonts w:ascii="Arial" w:hAnsi="Arial" w:cs="Arial"/>
          <w:sz w:val="22"/>
          <w:szCs w:val="22"/>
        </w:rPr>
        <w:t xml:space="preserve">- </w:t>
      </w:r>
      <w:r w:rsidRPr="006F1BA5">
        <w:rPr>
          <w:rFonts w:ascii="Arial" w:hAnsi="Arial" w:cs="Arial"/>
          <w:color w:val="000000"/>
          <w:sz w:val="22"/>
          <w:szCs w:val="22"/>
        </w:rPr>
        <w:t xml:space="preserve">ЈП ЕПС, </w:t>
      </w:r>
      <w:r w:rsidRPr="006F1BA5">
        <w:rPr>
          <w:rFonts w:ascii="Arial" w:hAnsi="Arial" w:cs="Arial"/>
          <w:color w:val="000000"/>
          <w:sz w:val="22"/>
          <w:szCs w:val="22"/>
          <w:lang w:val="sr-Cyrl-RS"/>
        </w:rPr>
        <w:t xml:space="preserve">Балканска </w:t>
      </w:r>
      <w:r w:rsidRPr="006F1BA5">
        <w:rPr>
          <w:rFonts w:ascii="Arial" w:hAnsi="Arial" w:cs="Arial"/>
          <w:sz w:val="22"/>
          <w:szCs w:val="22"/>
          <w:lang w:val="sr-Cyrl-RS"/>
        </w:rPr>
        <w:t>13</w:t>
      </w:r>
      <w:r w:rsidRPr="006F1BA5">
        <w:rPr>
          <w:rFonts w:ascii="Arial" w:hAnsi="Arial" w:cs="Arial"/>
          <w:color w:val="000000"/>
          <w:sz w:val="22"/>
          <w:szCs w:val="22"/>
        </w:rPr>
        <w:t>.</w:t>
      </w:r>
      <w:r w:rsidRPr="006F1BA5">
        <w:rPr>
          <w:rFonts w:ascii="Arial" w:hAnsi="Arial" w:cs="Arial"/>
          <w:color w:val="000000"/>
          <w:sz w:val="22"/>
          <w:szCs w:val="22"/>
          <w:lang w:val="sr-Cyrl-RS"/>
        </w:rPr>
        <w:t xml:space="preserve"> Београд</w:t>
      </w:r>
      <w:r w:rsidRPr="006F1BA5">
        <w:rPr>
          <w:rFonts w:ascii="Arial" w:hAnsi="Arial" w:cs="Arial"/>
          <w:sz w:val="22"/>
          <w:szCs w:val="22"/>
        </w:rPr>
        <w:t xml:space="preserve">. </w:t>
      </w:r>
    </w:p>
    <w:p w14:paraId="0B62868E" w14:textId="77777777" w:rsidR="00284E8D" w:rsidRPr="006F1BA5" w:rsidRDefault="00284E8D" w:rsidP="00965B43">
      <w:pPr>
        <w:pStyle w:val="BodyText"/>
        <w:ind w:right="395"/>
        <w:rPr>
          <w:rFonts w:ascii="Arial" w:hAnsi="Arial" w:cs="Arial"/>
          <w:sz w:val="22"/>
          <w:szCs w:val="22"/>
          <w:lang w:val="sr-Cyrl-RS"/>
        </w:rPr>
      </w:pPr>
      <w:r w:rsidRPr="006F1BA5">
        <w:rPr>
          <w:rFonts w:ascii="Arial" w:hAnsi="Arial" w:cs="Arial"/>
          <w:sz w:val="22"/>
          <w:szCs w:val="22"/>
          <w:lang w:val="sr-Cyrl-RS"/>
        </w:rPr>
        <w:t>Евентуално настала штета приликом транспорта предметних добара до места испоруке  и уградње, пада на терет Извођача радова.</w:t>
      </w:r>
    </w:p>
    <w:p w14:paraId="4BB7F9B9" w14:textId="77777777" w:rsidR="00AF0FB3" w:rsidRPr="006F1BA5" w:rsidRDefault="00AF0FB3" w:rsidP="00965B43">
      <w:pPr>
        <w:pStyle w:val="BodyText"/>
        <w:ind w:right="395"/>
        <w:rPr>
          <w:rFonts w:ascii="Arial" w:hAnsi="Arial" w:cs="Arial"/>
          <w:sz w:val="22"/>
          <w:szCs w:val="22"/>
          <w:lang w:val="sr-Cyrl-RS"/>
        </w:rPr>
      </w:pPr>
    </w:p>
    <w:p w14:paraId="31B2916A" w14:textId="6BF40E1D" w:rsidR="001145B9" w:rsidRPr="006F1BA5" w:rsidRDefault="007204B6" w:rsidP="00965B43">
      <w:pPr>
        <w:pStyle w:val="BodyText"/>
        <w:ind w:right="395"/>
        <w:jc w:val="center"/>
        <w:rPr>
          <w:rFonts w:ascii="Arial" w:hAnsi="Arial" w:cs="Arial"/>
          <w:b/>
          <w:sz w:val="22"/>
          <w:szCs w:val="22"/>
        </w:rPr>
      </w:pPr>
      <w:r w:rsidRPr="006F1BA5">
        <w:rPr>
          <w:rFonts w:ascii="Arial" w:hAnsi="Arial" w:cs="Arial"/>
          <w:b/>
          <w:sz w:val="22"/>
          <w:szCs w:val="22"/>
        </w:rPr>
        <w:t>Члан 6.</w:t>
      </w:r>
    </w:p>
    <w:p w14:paraId="1478DA7A" w14:textId="760DD1C4" w:rsidR="001145B9" w:rsidRPr="006F1BA5" w:rsidRDefault="001145B9" w:rsidP="00965B43">
      <w:pPr>
        <w:ind w:right="395"/>
        <w:jc w:val="both"/>
        <w:rPr>
          <w:rFonts w:ascii="Arial" w:hAnsi="Arial" w:cs="Arial"/>
          <w:sz w:val="22"/>
          <w:szCs w:val="22"/>
          <w:lang w:eastAsia="ar-SA"/>
        </w:rPr>
      </w:pPr>
      <w:r w:rsidRPr="006F1BA5">
        <w:rPr>
          <w:rFonts w:ascii="Arial" w:hAnsi="Arial" w:cs="Arial"/>
          <w:sz w:val="22"/>
          <w:szCs w:val="22"/>
        </w:rPr>
        <w:t xml:space="preserve">Уговорне стране сагласне су да уколико из неоправданих разлога </w:t>
      </w:r>
      <w:r w:rsidR="007D5E1C" w:rsidRPr="006F1BA5">
        <w:rPr>
          <w:rFonts w:ascii="Arial" w:hAnsi="Arial" w:cs="Arial"/>
          <w:sz w:val="22"/>
          <w:szCs w:val="22"/>
          <w:lang w:val="sr-Cyrl-CS"/>
        </w:rPr>
        <w:t>Извођач радова</w:t>
      </w:r>
      <w:r w:rsidR="007D5E1C" w:rsidRPr="006F1BA5">
        <w:rPr>
          <w:rFonts w:ascii="Arial" w:hAnsi="Arial" w:cs="Arial"/>
          <w:sz w:val="22"/>
          <w:szCs w:val="22"/>
        </w:rPr>
        <w:t xml:space="preserve"> </w:t>
      </w:r>
      <w:r w:rsidRPr="006F1BA5">
        <w:rPr>
          <w:rFonts w:ascii="Arial" w:hAnsi="Arial" w:cs="Arial"/>
          <w:sz w:val="22"/>
          <w:szCs w:val="22"/>
        </w:rPr>
        <w:t xml:space="preserve">прекине са извршењем активности из предмета уговора, или одустане од даљег извршења посла, Наручилац ће то констатовати Извештајем који ће у року од 3 (три) дана од дана прекида или одустанка доставити </w:t>
      </w:r>
      <w:r w:rsidR="007D5E1C" w:rsidRPr="006F1BA5">
        <w:rPr>
          <w:rFonts w:ascii="Arial" w:hAnsi="Arial" w:cs="Arial"/>
          <w:sz w:val="22"/>
          <w:szCs w:val="22"/>
          <w:lang w:val="sr-Cyrl-CS"/>
        </w:rPr>
        <w:t>Извођачу радова</w:t>
      </w:r>
      <w:r w:rsidRPr="006F1BA5">
        <w:rPr>
          <w:rFonts w:ascii="Arial" w:hAnsi="Arial" w:cs="Arial"/>
          <w:sz w:val="22"/>
          <w:szCs w:val="22"/>
        </w:rPr>
        <w:t xml:space="preserve">, након чега  Наручилац има право да повери наставак и завршетак уговореног посла трећем лицу, о трошку </w:t>
      </w:r>
      <w:r w:rsidR="007D5E1C" w:rsidRPr="006F1BA5">
        <w:rPr>
          <w:rFonts w:ascii="Arial" w:hAnsi="Arial" w:cs="Arial"/>
          <w:sz w:val="22"/>
          <w:szCs w:val="22"/>
          <w:lang w:val="sr-Cyrl-CS"/>
        </w:rPr>
        <w:t>Извођача радова</w:t>
      </w:r>
      <w:r w:rsidRPr="006F1BA5">
        <w:rPr>
          <w:rFonts w:ascii="Arial" w:hAnsi="Arial" w:cs="Arial"/>
          <w:sz w:val="22"/>
          <w:szCs w:val="22"/>
        </w:rPr>
        <w:t xml:space="preserve">, а </w:t>
      </w:r>
      <w:r w:rsidR="007D5E1C" w:rsidRPr="006F1BA5">
        <w:rPr>
          <w:rFonts w:ascii="Arial" w:hAnsi="Arial" w:cs="Arial"/>
          <w:sz w:val="22"/>
          <w:szCs w:val="22"/>
          <w:lang w:val="sr-Cyrl-CS"/>
        </w:rPr>
        <w:t>Извођач радова</w:t>
      </w:r>
      <w:r w:rsidRPr="006F1BA5">
        <w:rPr>
          <w:rFonts w:ascii="Arial" w:hAnsi="Arial" w:cs="Arial"/>
          <w:sz w:val="22"/>
          <w:szCs w:val="22"/>
          <w:lang w:val="sr-Cyrl-RS"/>
        </w:rPr>
        <w:t xml:space="preserve"> је</w:t>
      </w:r>
      <w:r w:rsidRPr="006F1BA5">
        <w:rPr>
          <w:rFonts w:ascii="Arial" w:hAnsi="Arial" w:cs="Arial"/>
          <w:sz w:val="22"/>
          <w:szCs w:val="22"/>
        </w:rPr>
        <w:t xml:space="preserve"> дужан да омогући трећем лицу да заврши целокупан посао и </w:t>
      </w:r>
      <w:r w:rsidR="007D5E1C" w:rsidRPr="006F1BA5">
        <w:rPr>
          <w:rFonts w:ascii="Arial" w:hAnsi="Arial" w:cs="Arial"/>
          <w:sz w:val="22"/>
          <w:szCs w:val="22"/>
          <w:lang w:val="sr-Cyrl-CS"/>
        </w:rPr>
        <w:t>Извођач радова</w:t>
      </w:r>
      <w:r w:rsidRPr="006F1BA5">
        <w:rPr>
          <w:rFonts w:ascii="Arial" w:hAnsi="Arial" w:cs="Arial"/>
          <w:sz w:val="22"/>
          <w:szCs w:val="22"/>
        </w:rPr>
        <w:t xml:space="preserve"> се обавезује да ће сносити све трошкове у вези завршетка посла у целости.</w:t>
      </w:r>
    </w:p>
    <w:p w14:paraId="7B624565" w14:textId="77777777" w:rsidR="001145B9" w:rsidRPr="006F1BA5" w:rsidRDefault="001145B9" w:rsidP="00965B43">
      <w:pPr>
        <w:ind w:right="395"/>
        <w:jc w:val="both"/>
        <w:rPr>
          <w:rFonts w:ascii="Arial" w:hAnsi="Arial" w:cs="Arial"/>
          <w:sz w:val="22"/>
          <w:szCs w:val="22"/>
        </w:rPr>
      </w:pPr>
    </w:p>
    <w:p w14:paraId="6A35DD0F" w14:textId="5B117335" w:rsidR="009D4ED0" w:rsidRPr="006F1BA5" w:rsidRDefault="009D4ED0" w:rsidP="00965B43">
      <w:pPr>
        <w:ind w:right="395"/>
        <w:jc w:val="both"/>
        <w:rPr>
          <w:rFonts w:ascii="Arial" w:hAnsi="Arial" w:cs="Arial"/>
          <w:b/>
          <w:sz w:val="22"/>
          <w:szCs w:val="22"/>
          <w:lang w:val="sr-Cyrl-RS"/>
        </w:rPr>
      </w:pPr>
      <w:r w:rsidRPr="006F1BA5">
        <w:rPr>
          <w:rFonts w:ascii="Arial" w:hAnsi="Arial" w:cs="Arial"/>
          <w:b/>
          <w:sz w:val="22"/>
          <w:szCs w:val="22"/>
          <w:lang w:val="sr-Cyrl-RS"/>
        </w:rPr>
        <w:t xml:space="preserve">Квантитативни и квалитатаивни пријем </w:t>
      </w:r>
      <w:r w:rsidR="00781AF7">
        <w:rPr>
          <w:rFonts w:ascii="Arial" w:hAnsi="Arial" w:cs="Arial"/>
          <w:b/>
          <w:sz w:val="22"/>
          <w:szCs w:val="22"/>
          <w:lang w:val="sr-Cyrl-RS"/>
        </w:rPr>
        <w:t>радова</w:t>
      </w:r>
    </w:p>
    <w:p w14:paraId="2033DAF3" w14:textId="77777777" w:rsidR="009D4ED0" w:rsidRPr="006F1BA5" w:rsidRDefault="009D4ED0" w:rsidP="00965B43">
      <w:pPr>
        <w:ind w:right="395"/>
        <w:jc w:val="both"/>
        <w:rPr>
          <w:rFonts w:ascii="Arial" w:hAnsi="Arial" w:cs="Arial"/>
          <w:b/>
          <w:sz w:val="22"/>
          <w:szCs w:val="22"/>
          <w:lang w:val="sr-Cyrl-RS"/>
        </w:rPr>
      </w:pPr>
    </w:p>
    <w:p w14:paraId="040D340C" w14:textId="458B81B4" w:rsidR="001145B9" w:rsidRPr="006F1BA5" w:rsidRDefault="00243AE9" w:rsidP="00965B43">
      <w:pPr>
        <w:pStyle w:val="BodyText"/>
        <w:ind w:right="395"/>
        <w:jc w:val="center"/>
        <w:rPr>
          <w:rFonts w:ascii="Arial" w:hAnsi="Arial" w:cs="Arial"/>
          <w:b/>
          <w:sz w:val="22"/>
          <w:szCs w:val="22"/>
        </w:rPr>
      </w:pPr>
      <w:r w:rsidRPr="006F1BA5">
        <w:rPr>
          <w:rFonts w:ascii="Arial" w:hAnsi="Arial" w:cs="Arial"/>
          <w:b/>
          <w:sz w:val="22"/>
          <w:szCs w:val="22"/>
        </w:rPr>
        <w:t>Члан 7</w:t>
      </w:r>
      <w:r w:rsidR="001145B9" w:rsidRPr="006F1BA5">
        <w:rPr>
          <w:rFonts w:ascii="Arial" w:hAnsi="Arial" w:cs="Arial"/>
          <w:b/>
          <w:sz w:val="22"/>
          <w:szCs w:val="22"/>
        </w:rPr>
        <w:t>.</w:t>
      </w:r>
    </w:p>
    <w:p w14:paraId="099269AF" w14:textId="0307D7BB" w:rsidR="001145B9" w:rsidRPr="006F1BA5" w:rsidRDefault="007D5E1C" w:rsidP="00965B43">
      <w:pPr>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обавезан да </w:t>
      </w:r>
      <w:r w:rsidR="00781AF7">
        <w:rPr>
          <w:rFonts w:ascii="Arial" w:hAnsi="Arial" w:cs="Arial"/>
          <w:sz w:val="22"/>
          <w:szCs w:val="22"/>
          <w:lang w:val="sr-Cyrl-RS"/>
        </w:rPr>
        <w:t xml:space="preserve">предметну набавку из члана 1 овог Уговора </w:t>
      </w:r>
      <w:r w:rsidR="001145B9" w:rsidRPr="006F1BA5">
        <w:rPr>
          <w:rFonts w:ascii="Arial" w:hAnsi="Arial" w:cs="Arial"/>
          <w:sz w:val="22"/>
          <w:szCs w:val="22"/>
        </w:rPr>
        <w:t>изврши у свему под условима из Прилога 1</w:t>
      </w:r>
      <w:r w:rsidR="00AE3B33" w:rsidRPr="006F1BA5">
        <w:rPr>
          <w:rFonts w:ascii="Arial" w:hAnsi="Arial" w:cs="Arial"/>
          <w:sz w:val="22"/>
          <w:szCs w:val="22"/>
          <w:lang w:val="sr-Cyrl-RS"/>
        </w:rPr>
        <w:t>.</w:t>
      </w:r>
      <w:r w:rsidR="001145B9" w:rsidRPr="006F1BA5">
        <w:rPr>
          <w:rFonts w:ascii="Arial" w:hAnsi="Arial" w:cs="Arial"/>
          <w:sz w:val="22"/>
          <w:szCs w:val="22"/>
        </w:rPr>
        <w:t>, Прилога 2</w:t>
      </w:r>
      <w:r w:rsidR="00AE3B33" w:rsidRPr="006F1BA5">
        <w:rPr>
          <w:rFonts w:ascii="Arial" w:hAnsi="Arial" w:cs="Arial"/>
          <w:sz w:val="22"/>
          <w:szCs w:val="22"/>
          <w:lang w:val="sr-Cyrl-CS"/>
        </w:rPr>
        <w:t xml:space="preserve">. </w:t>
      </w:r>
      <w:r w:rsidR="00AE3B33" w:rsidRPr="006F1BA5">
        <w:rPr>
          <w:rFonts w:ascii="Arial" w:hAnsi="Arial" w:cs="Arial"/>
          <w:sz w:val="22"/>
          <w:szCs w:val="22"/>
          <w:lang w:val="sr-Cyrl-RS"/>
        </w:rPr>
        <w:t xml:space="preserve">и Прилога 3. </w:t>
      </w:r>
      <w:r w:rsidR="001145B9" w:rsidRPr="006F1BA5">
        <w:rPr>
          <w:rFonts w:ascii="Arial" w:hAnsi="Arial" w:cs="Arial"/>
          <w:sz w:val="22"/>
          <w:szCs w:val="22"/>
        </w:rPr>
        <w:t>Конкурсне документације.</w:t>
      </w:r>
    </w:p>
    <w:p w14:paraId="50ED1053" w14:textId="77777777" w:rsidR="001145B9" w:rsidRPr="006F1BA5" w:rsidRDefault="001145B9" w:rsidP="00965B43">
      <w:pPr>
        <w:pStyle w:val="Noparagraphstyle"/>
        <w:spacing w:line="240" w:lineRule="auto"/>
        <w:ind w:right="395"/>
        <w:jc w:val="both"/>
        <w:rPr>
          <w:sz w:val="22"/>
          <w:szCs w:val="22"/>
          <w:lang w:val="sr-Cyrl-CS"/>
        </w:rPr>
      </w:pPr>
    </w:p>
    <w:p w14:paraId="3198315F" w14:textId="7C55AFC3" w:rsidR="001145B9" w:rsidRPr="006F1BA5" w:rsidRDefault="007D5E1C" w:rsidP="00965B43">
      <w:pPr>
        <w:pStyle w:val="Noparagraphstyle"/>
        <w:spacing w:line="240" w:lineRule="auto"/>
        <w:ind w:right="395"/>
        <w:jc w:val="both"/>
        <w:rPr>
          <w:sz w:val="22"/>
          <w:szCs w:val="22"/>
          <w:lang w:val="ru-RU"/>
        </w:rPr>
      </w:pPr>
      <w:r w:rsidRPr="006F1BA5">
        <w:rPr>
          <w:sz w:val="22"/>
          <w:szCs w:val="22"/>
          <w:lang w:val="sr-Cyrl-CS"/>
        </w:rPr>
        <w:t>Извођач радова</w:t>
      </w:r>
      <w:r w:rsidR="001145B9" w:rsidRPr="006F1BA5">
        <w:rPr>
          <w:sz w:val="22"/>
          <w:szCs w:val="22"/>
          <w:lang w:val="ru-RU"/>
        </w:rPr>
        <w:t xml:space="preserve"> је дужан да </w:t>
      </w:r>
      <w:r w:rsidR="001145B9" w:rsidRPr="006F1BA5">
        <w:rPr>
          <w:color w:val="auto"/>
          <w:sz w:val="22"/>
          <w:szCs w:val="22"/>
          <w:lang w:val="ru-RU"/>
        </w:rPr>
        <w:t xml:space="preserve">набави о свом трошку </w:t>
      </w:r>
      <w:r w:rsidR="001145B9" w:rsidRPr="006F1BA5">
        <w:rPr>
          <w:sz w:val="22"/>
          <w:szCs w:val="22"/>
          <w:lang w:val="ru-RU"/>
        </w:rPr>
        <w:t xml:space="preserve">целокупни материјал и опрему који су потребни за </w:t>
      </w:r>
      <w:r w:rsidR="001145B9" w:rsidRPr="006F1BA5">
        <w:rPr>
          <w:sz w:val="22"/>
          <w:szCs w:val="22"/>
          <w:lang w:val="sr-Cyrl-CS"/>
        </w:rPr>
        <w:t xml:space="preserve">извршење </w:t>
      </w:r>
      <w:r w:rsidR="00781AF7">
        <w:rPr>
          <w:sz w:val="22"/>
          <w:szCs w:val="22"/>
          <w:lang w:val="sr-Cyrl-CS"/>
        </w:rPr>
        <w:t xml:space="preserve">предметне набавке </w:t>
      </w:r>
      <w:r w:rsidR="001145B9" w:rsidRPr="006F1BA5">
        <w:rPr>
          <w:sz w:val="22"/>
          <w:szCs w:val="22"/>
          <w:lang w:val="ru-RU"/>
        </w:rPr>
        <w:t xml:space="preserve">на основу овог </w:t>
      </w:r>
      <w:r w:rsidR="00781AF7">
        <w:rPr>
          <w:sz w:val="22"/>
          <w:szCs w:val="22"/>
          <w:lang w:val="ru-RU"/>
        </w:rPr>
        <w:t>У</w:t>
      </w:r>
      <w:r w:rsidR="001145B9" w:rsidRPr="006F1BA5">
        <w:rPr>
          <w:sz w:val="22"/>
          <w:szCs w:val="22"/>
          <w:lang w:val="ru-RU"/>
        </w:rPr>
        <w:t>говора, по систему „кључ у руке“.</w:t>
      </w:r>
    </w:p>
    <w:p w14:paraId="78CE0547" w14:textId="77777777" w:rsidR="000A6590" w:rsidRPr="006F1BA5" w:rsidRDefault="000A6590" w:rsidP="00965B43">
      <w:pPr>
        <w:pStyle w:val="Noparagraphstyle"/>
        <w:spacing w:line="240" w:lineRule="auto"/>
        <w:ind w:right="395"/>
        <w:jc w:val="both"/>
        <w:rPr>
          <w:sz w:val="22"/>
          <w:szCs w:val="22"/>
          <w:lang w:val="ru-RU"/>
        </w:rPr>
      </w:pPr>
    </w:p>
    <w:p w14:paraId="36AACE99" w14:textId="3B70846A" w:rsidR="001145B9" w:rsidRPr="006F1BA5" w:rsidRDefault="00243AE9" w:rsidP="00965B43">
      <w:pPr>
        <w:pStyle w:val="BodyText"/>
        <w:ind w:right="395"/>
        <w:jc w:val="center"/>
        <w:rPr>
          <w:rFonts w:ascii="Arial" w:hAnsi="Arial" w:cs="Arial"/>
          <w:b/>
          <w:sz w:val="22"/>
          <w:szCs w:val="22"/>
        </w:rPr>
      </w:pPr>
      <w:r w:rsidRPr="006F1BA5">
        <w:rPr>
          <w:rFonts w:ascii="Arial" w:hAnsi="Arial" w:cs="Arial"/>
          <w:b/>
          <w:sz w:val="22"/>
          <w:szCs w:val="22"/>
        </w:rPr>
        <w:t>Члан 8</w:t>
      </w:r>
      <w:r w:rsidR="007204B6" w:rsidRPr="006F1BA5">
        <w:rPr>
          <w:rFonts w:ascii="Arial" w:hAnsi="Arial" w:cs="Arial"/>
          <w:b/>
          <w:sz w:val="22"/>
          <w:szCs w:val="22"/>
        </w:rPr>
        <w:t>.</w:t>
      </w:r>
    </w:p>
    <w:p w14:paraId="51C48931" w14:textId="7E89DBD9"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Ако </w:t>
      </w:r>
      <w:r w:rsidR="00781AF7">
        <w:rPr>
          <w:rFonts w:ascii="Arial" w:hAnsi="Arial" w:cs="Arial"/>
          <w:sz w:val="22"/>
          <w:szCs w:val="22"/>
          <w:lang w:val="sr-Cyrl-RS"/>
        </w:rPr>
        <w:t xml:space="preserve">радови </w:t>
      </w:r>
      <w:r w:rsidRPr="006F1BA5">
        <w:rPr>
          <w:rFonts w:ascii="Arial" w:hAnsi="Arial" w:cs="Arial"/>
          <w:sz w:val="22"/>
          <w:szCs w:val="22"/>
        </w:rPr>
        <w:t>кој</w:t>
      </w:r>
      <w:r w:rsidR="00781AF7">
        <w:rPr>
          <w:rFonts w:ascii="Arial" w:hAnsi="Arial" w:cs="Arial"/>
          <w:sz w:val="22"/>
          <w:szCs w:val="22"/>
          <w:lang w:val="sr-Cyrl-RS"/>
        </w:rPr>
        <w:t>е</w:t>
      </w:r>
      <w:r w:rsidRPr="006F1BA5">
        <w:rPr>
          <w:rFonts w:ascii="Arial" w:hAnsi="Arial" w:cs="Arial"/>
          <w:sz w:val="22"/>
          <w:szCs w:val="22"/>
        </w:rPr>
        <w:t xml:space="preserve"> је </w:t>
      </w:r>
      <w:r w:rsidR="007D5E1C" w:rsidRPr="006F1BA5">
        <w:rPr>
          <w:rFonts w:ascii="Arial" w:hAnsi="Arial" w:cs="Arial"/>
          <w:sz w:val="22"/>
          <w:szCs w:val="22"/>
          <w:lang w:val="sr-Cyrl-CS"/>
        </w:rPr>
        <w:t>Извођач радова</w:t>
      </w:r>
      <w:r w:rsidRPr="006F1BA5">
        <w:rPr>
          <w:rFonts w:ascii="Arial" w:hAnsi="Arial" w:cs="Arial"/>
          <w:sz w:val="22"/>
          <w:szCs w:val="22"/>
        </w:rPr>
        <w:t xml:space="preserve"> извршио</w:t>
      </w:r>
      <w:r w:rsidR="00781AF7">
        <w:rPr>
          <w:rFonts w:ascii="Arial" w:hAnsi="Arial" w:cs="Arial"/>
          <w:sz w:val="22"/>
          <w:szCs w:val="22"/>
          <w:lang w:val="sr-Cyrl-RS"/>
        </w:rPr>
        <w:t xml:space="preserve"> </w:t>
      </w:r>
      <w:r w:rsidRPr="006F1BA5">
        <w:rPr>
          <w:rFonts w:ascii="Arial" w:hAnsi="Arial" w:cs="Arial"/>
          <w:sz w:val="22"/>
          <w:szCs w:val="22"/>
        </w:rPr>
        <w:t xml:space="preserve">не одговара уговореним стандардима квалитета, односно не одговара неком од </w:t>
      </w:r>
      <w:r w:rsidR="009D4ED0" w:rsidRPr="006F1BA5">
        <w:rPr>
          <w:rFonts w:ascii="Arial" w:hAnsi="Arial" w:cs="Arial"/>
          <w:sz w:val="22"/>
          <w:szCs w:val="22"/>
        </w:rPr>
        <w:t>елемената садржаним у Прилогу 1.</w:t>
      </w:r>
      <w:r w:rsidRPr="006F1BA5">
        <w:rPr>
          <w:rFonts w:ascii="Arial" w:hAnsi="Arial" w:cs="Arial"/>
          <w:sz w:val="22"/>
          <w:szCs w:val="22"/>
        </w:rPr>
        <w:t xml:space="preserve"> </w:t>
      </w:r>
      <w:r w:rsidR="00FF12EE" w:rsidRPr="006F1BA5">
        <w:rPr>
          <w:rFonts w:ascii="Arial" w:hAnsi="Arial" w:cs="Arial"/>
          <w:sz w:val="22"/>
          <w:szCs w:val="22"/>
          <w:lang w:val="sr-Cyrl-RS"/>
        </w:rPr>
        <w:t xml:space="preserve">Прилогу 2. </w:t>
      </w:r>
      <w:r w:rsidRPr="006F1BA5">
        <w:rPr>
          <w:rFonts w:ascii="Arial" w:hAnsi="Arial" w:cs="Arial"/>
          <w:sz w:val="22"/>
          <w:szCs w:val="22"/>
        </w:rPr>
        <w:t xml:space="preserve">и </w:t>
      </w:r>
      <w:r w:rsidR="00FF12EE" w:rsidRPr="006F1BA5">
        <w:rPr>
          <w:rFonts w:ascii="Arial" w:hAnsi="Arial" w:cs="Arial"/>
          <w:sz w:val="22"/>
          <w:szCs w:val="22"/>
          <w:lang w:val="sr-Cyrl-RS"/>
        </w:rPr>
        <w:t>Прилогу 3</w:t>
      </w:r>
      <w:r w:rsidRPr="006F1BA5">
        <w:rPr>
          <w:rFonts w:ascii="Arial" w:hAnsi="Arial" w:cs="Arial"/>
          <w:sz w:val="22"/>
          <w:szCs w:val="22"/>
        </w:rPr>
        <w:t xml:space="preserve">, </w:t>
      </w:r>
      <w:r w:rsidR="007D5E1C" w:rsidRPr="006F1BA5">
        <w:rPr>
          <w:rFonts w:ascii="Arial" w:hAnsi="Arial" w:cs="Arial"/>
          <w:sz w:val="22"/>
          <w:szCs w:val="22"/>
          <w:lang w:val="sr-Cyrl-CS"/>
        </w:rPr>
        <w:t>Извођач радова</w:t>
      </w:r>
      <w:r w:rsidRPr="006F1BA5">
        <w:rPr>
          <w:rFonts w:ascii="Arial" w:hAnsi="Arial" w:cs="Arial"/>
          <w:sz w:val="22"/>
          <w:szCs w:val="22"/>
        </w:rPr>
        <w:t xml:space="preserve"> одговара по свим законским одредбама о одговорности за неиспуњење обавезе.</w:t>
      </w:r>
    </w:p>
    <w:p w14:paraId="7BCFECD2" w14:textId="77777777" w:rsidR="001145B9" w:rsidRPr="006F1BA5" w:rsidRDefault="001145B9" w:rsidP="00965B43">
      <w:pPr>
        <w:ind w:right="395"/>
        <w:jc w:val="both"/>
        <w:rPr>
          <w:rFonts w:ascii="Arial" w:hAnsi="Arial" w:cs="Arial"/>
          <w:sz w:val="22"/>
          <w:szCs w:val="22"/>
        </w:rPr>
      </w:pPr>
    </w:p>
    <w:p w14:paraId="72BD3430" w14:textId="3AAD6449" w:rsidR="001145B9" w:rsidRPr="006F1BA5" w:rsidRDefault="001145B9" w:rsidP="00965B43">
      <w:pPr>
        <w:pStyle w:val="BodyText"/>
        <w:ind w:right="395"/>
        <w:rPr>
          <w:rFonts w:ascii="Arial" w:hAnsi="Arial" w:cs="Arial"/>
          <w:sz w:val="22"/>
          <w:szCs w:val="22"/>
        </w:rPr>
      </w:pPr>
      <w:r w:rsidRPr="006F1BA5">
        <w:rPr>
          <w:rFonts w:ascii="Arial" w:hAnsi="Arial" w:cs="Arial"/>
          <w:sz w:val="22"/>
          <w:szCs w:val="22"/>
        </w:rPr>
        <w:t xml:space="preserve">О квантитативном и квалитативном пријему </w:t>
      </w:r>
      <w:r w:rsidR="00781AF7">
        <w:rPr>
          <w:rFonts w:ascii="Arial" w:hAnsi="Arial" w:cs="Arial"/>
          <w:sz w:val="22"/>
          <w:szCs w:val="22"/>
          <w:lang w:val="sr-Cyrl-RS"/>
        </w:rPr>
        <w:t xml:space="preserve">предметне набавке </w:t>
      </w:r>
      <w:r w:rsidRPr="006F1BA5">
        <w:rPr>
          <w:rFonts w:ascii="Arial" w:hAnsi="Arial" w:cs="Arial"/>
          <w:sz w:val="22"/>
          <w:szCs w:val="22"/>
        </w:rPr>
        <w:t xml:space="preserve">сачињава се Записник о извршеном послу по систему „кључ у руке“ које потписују и оверавају овлашћени представници </w:t>
      </w:r>
      <w:r w:rsidR="007A630C" w:rsidRPr="006F1BA5">
        <w:rPr>
          <w:rFonts w:ascii="Arial" w:hAnsi="Arial" w:cs="Arial"/>
          <w:sz w:val="22"/>
          <w:szCs w:val="22"/>
          <w:lang w:val="sr-Cyrl-RS"/>
        </w:rPr>
        <w:t>Извођача радова</w:t>
      </w:r>
      <w:r w:rsidR="007A630C" w:rsidRPr="006F1BA5">
        <w:rPr>
          <w:rFonts w:ascii="Arial" w:hAnsi="Arial" w:cs="Arial"/>
          <w:sz w:val="22"/>
          <w:szCs w:val="22"/>
        </w:rPr>
        <w:t xml:space="preserve"> </w:t>
      </w:r>
      <w:r w:rsidRPr="006F1BA5">
        <w:rPr>
          <w:rFonts w:ascii="Arial" w:hAnsi="Arial" w:cs="Arial"/>
          <w:sz w:val="22"/>
          <w:szCs w:val="22"/>
        </w:rPr>
        <w:t>и Наручиоца.</w:t>
      </w:r>
    </w:p>
    <w:p w14:paraId="5F881809" w14:textId="77777777" w:rsidR="001145B9" w:rsidRPr="006F1BA5" w:rsidRDefault="001145B9" w:rsidP="00965B43">
      <w:pPr>
        <w:ind w:right="395"/>
        <w:jc w:val="both"/>
        <w:rPr>
          <w:rFonts w:ascii="Arial" w:hAnsi="Arial" w:cs="Arial"/>
          <w:sz w:val="22"/>
          <w:szCs w:val="22"/>
        </w:rPr>
      </w:pPr>
    </w:p>
    <w:p w14:paraId="71D3BB02" w14:textId="117A75AB"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Сматра се да је извршен адекватан посао када овлашћена лица Наручиоца и </w:t>
      </w:r>
      <w:r w:rsidR="007D5E1C" w:rsidRPr="006F1BA5">
        <w:rPr>
          <w:rFonts w:ascii="Arial" w:hAnsi="Arial" w:cs="Arial"/>
          <w:sz w:val="22"/>
          <w:szCs w:val="22"/>
          <w:lang w:val="sr-Cyrl-CS"/>
        </w:rPr>
        <w:t>Извођача радова</w:t>
      </w:r>
      <w:r w:rsidRPr="006F1BA5">
        <w:rPr>
          <w:rFonts w:ascii="Arial" w:hAnsi="Arial" w:cs="Arial"/>
          <w:sz w:val="22"/>
          <w:szCs w:val="22"/>
        </w:rPr>
        <w:t xml:space="preserve"> потпишу Записник о извршеном послу по систему „кључ у руке“, без примедби обе уговорне стране, чиме се обезбеђује квалитативни и квантитативни пријем</w:t>
      </w:r>
      <w:r w:rsidR="007204B6" w:rsidRPr="006F1BA5">
        <w:rPr>
          <w:rFonts w:ascii="Arial" w:hAnsi="Arial" w:cs="Arial"/>
          <w:sz w:val="22"/>
          <w:szCs w:val="22"/>
        </w:rPr>
        <w:t xml:space="preserve"> посла који је предмет Уговора.</w:t>
      </w:r>
    </w:p>
    <w:p w14:paraId="2924BB61" w14:textId="77777777" w:rsidR="00856FFF" w:rsidRPr="006F1BA5" w:rsidRDefault="00856FFF" w:rsidP="00965B43">
      <w:pPr>
        <w:ind w:right="395"/>
        <w:jc w:val="both"/>
        <w:rPr>
          <w:rFonts w:ascii="Arial" w:hAnsi="Arial" w:cs="Arial"/>
          <w:sz w:val="22"/>
          <w:szCs w:val="22"/>
        </w:rPr>
      </w:pPr>
    </w:p>
    <w:p w14:paraId="62BA382F" w14:textId="0F5BF3E5" w:rsidR="001145B9" w:rsidRPr="006F1BA5" w:rsidRDefault="001145B9" w:rsidP="00965B43">
      <w:pPr>
        <w:pStyle w:val="BodyText"/>
        <w:ind w:right="395"/>
        <w:rPr>
          <w:rFonts w:ascii="Arial" w:hAnsi="Arial" w:cs="Arial"/>
          <w:sz w:val="22"/>
          <w:szCs w:val="22"/>
          <w:lang w:val="sr-Cyrl-RS"/>
        </w:rPr>
      </w:pPr>
      <w:r w:rsidRPr="006F1BA5">
        <w:rPr>
          <w:rFonts w:ascii="Arial" w:hAnsi="Arial" w:cs="Arial"/>
          <w:sz w:val="22"/>
          <w:szCs w:val="22"/>
        </w:rPr>
        <w:t>Квантитативни и квалитативни пријем посла</w:t>
      </w:r>
      <w:r w:rsidR="009D4ED0" w:rsidRPr="006F1BA5">
        <w:rPr>
          <w:rFonts w:ascii="Arial" w:hAnsi="Arial" w:cs="Arial"/>
          <w:sz w:val="22"/>
          <w:szCs w:val="22"/>
        </w:rPr>
        <w:t xml:space="preserve"> </w:t>
      </w:r>
      <w:r w:rsidR="009D4ED0" w:rsidRPr="006F1BA5">
        <w:rPr>
          <w:rFonts w:ascii="Arial" w:hAnsi="Arial" w:cs="Arial"/>
          <w:sz w:val="22"/>
          <w:szCs w:val="22"/>
          <w:lang w:val="sr-Cyrl-RS"/>
        </w:rPr>
        <w:t xml:space="preserve">извршен </w:t>
      </w:r>
      <w:r w:rsidR="009D4ED0" w:rsidRPr="006F1BA5">
        <w:rPr>
          <w:rFonts w:ascii="Arial" w:hAnsi="Arial" w:cs="Arial"/>
          <w:sz w:val="22"/>
          <w:szCs w:val="22"/>
        </w:rPr>
        <w:t>у делу пословне зграде</w:t>
      </w:r>
      <w:r w:rsidR="009D4ED0" w:rsidRPr="006F1BA5">
        <w:rPr>
          <w:rFonts w:ascii="Arial" w:hAnsi="Arial" w:cs="Arial"/>
          <w:sz w:val="22"/>
          <w:szCs w:val="22"/>
          <w:lang w:val="sr-Cyrl-RS"/>
        </w:rPr>
        <w:t xml:space="preserve"> ЈП ЕПС</w:t>
      </w:r>
      <w:r w:rsidR="009D4ED0" w:rsidRPr="006F1BA5">
        <w:rPr>
          <w:rFonts w:ascii="Arial" w:hAnsi="Arial" w:cs="Arial"/>
          <w:sz w:val="22"/>
          <w:szCs w:val="22"/>
        </w:rPr>
        <w:t xml:space="preserve"> на адреси </w:t>
      </w:r>
      <w:r w:rsidR="009D4ED0" w:rsidRPr="006F1BA5">
        <w:rPr>
          <w:rFonts w:ascii="Arial" w:hAnsi="Arial" w:cs="Arial"/>
          <w:sz w:val="22"/>
          <w:szCs w:val="22"/>
          <w:lang w:val="sr-Cyrl-RS"/>
        </w:rPr>
        <w:t>Балканска 13.</w:t>
      </w:r>
      <w:r w:rsidR="009D4ED0" w:rsidRPr="006F1BA5">
        <w:rPr>
          <w:rFonts w:ascii="Arial" w:hAnsi="Arial" w:cs="Arial"/>
          <w:color w:val="FF0000"/>
          <w:sz w:val="22"/>
          <w:szCs w:val="22"/>
          <w:lang w:val="sr-Cyrl-RS"/>
        </w:rPr>
        <w:t xml:space="preserve"> </w:t>
      </w:r>
      <w:r w:rsidR="009D4ED0" w:rsidRPr="006F1BA5">
        <w:rPr>
          <w:rFonts w:ascii="Arial" w:hAnsi="Arial" w:cs="Arial"/>
          <w:sz w:val="22"/>
          <w:szCs w:val="22"/>
        </w:rPr>
        <w:t>у Београду</w:t>
      </w:r>
      <w:r w:rsidR="009D4ED0" w:rsidRPr="006F1BA5">
        <w:rPr>
          <w:rFonts w:ascii="Arial" w:hAnsi="Arial" w:cs="Arial"/>
          <w:sz w:val="22"/>
          <w:szCs w:val="22"/>
          <w:lang w:val="sr-Cyrl-RS"/>
        </w:rPr>
        <w:t>,</w:t>
      </w:r>
      <w:r w:rsidRPr="006F1BA5">
        <w:rPr>
          <w:rFonts w:ascii="Arial" w:hAnsi="Arial" w:cs="Arial"/>
          <w:sz w:val="22"/>
          <w:szCs w:val="22"/>
        </w:rPr>
        <w:t xml:space="preserve"> </w:t>
      </w:r>
      <w:r w:rsidR="009D4ED0" w:rsidRPr="006F1BA5">
        <w:rPr>
          <w:rFonts w:ascii="Arial" w:hAnsi="Arial" w:cs="Arial"/>
          <w:sz w:val="22"/>
          <w:szCs w:val="22"/>
          <w:lang w:val="sr-Cyrl-RS"/>
        </w:rPr>
        <w:t xml:space="preserve">ће извршити </w:t>
      </w:r>
      <w:r w:rsidRPr="006F1BA5">
        <w:rPr>
          <w:rFonts w:ascii="Arial" w:hAnsi="Arial" w:cs="Arial"/>
          <w:sz w:val="22"/>
          <w:szCs w:val="22"/>
        </w:rPr>
        <w:t xml:space="preserve">за то овлашћена лица од стране  Наручиоца. </w:t>
      </w:r>
    </w:p>
    <w:p w14:paraId="55A85662" w14:textId="1B2BB209" w:rsidR="009D4ED0" w:rsidRPr="006F1BA5" w:rsidRDefault="009D4ED0" w:rsidP="00965B43">
      <w:pPr>
        <w:pStyle w:val="BodyText"/>
        <w:ind w:right="395"/>
        <w:jc w:val="center"/>
        <w:rPr>
          <w:rFonts w:ascii="Arial" w:hAnsi="Arial" w:cs="Arial"/>
          <w:b/>
          <w:sz w:val="22"/>
          <w:szCs w:val="22"/>
          <w:lang w:val="sr-Cyrl-RS"/>
        </w:rPr>
      </w:pPr>
    </w:p>
    <w:p w14:paraId="364D1823" w14:textId="330E6EA8" w:rsidR="009C10F4" w:rsidRPr="006F1BA5" w:rsidRDefault="00AF0FB3" w:rsidP="00965B43">
      <w:pPr>
        <w:pStyle w:val="BodyText"/>
        <w:ind w:right="395"/>
        <w:jc w:val="center"/>
        <w:rPr>
          <w:rFonts w:ascii="Arial" w:hAnsi="Arial" w:cs="Arial"/>
          <w:b/>
          <w:sz w:val="22"/>
          <w:szCs w:val="22"/>
        </w:rPr>
      </w:pPr>
      <w:r w:rsidRPr="006F1BA5">
        <w:rPr>
          <w:rFonts w:ascii="Arial" w:hAnsi="Arial" w:cs="Arial"/>
          <w:b/>
          <w:sz w:val="22"/>
          <w:szCs w:val="22"/>
        </w:rPr>
        <w:t>Члан 9</w:t>
      </w:r>
      <w:r w:rsidR="007204B6" w:rsidRPr="006F1BA5">
        <w:rPr>
          <w:rFonts w:ascii="Arial" w:hAnsi="Arial" w:cs="Arial"/>
          <w:b/>
          <w:sz w:val="22"/>
          <w:szCs w:val="22"/>
        </w:rPr>
        <w:t>.</w:t>
      </w:r>
    </w:p>
    <w:p w14:paraId="6E773C05" w14:textId="3100E642" w:rsidR="002A6C6B" w:rsidRPr="006F1BA5" w:rsidRDefault="002A6C6B" w:rsidP="00965B43">
      <w:pPr>
        <w:ind w:right="395"/>
        <w:jc w:val="both"/>
        <w:rPr>
          <w:rFonts w:ascii="Arial" w:hAnsi="Arial" w:cs="Arial"/>
          <w:sz w:val="22"/>
          <w:szCs w:val="22"/>
          <w:lang w:val="sr-Cyrl-RS"/>
        </w:rPr>
      </w:pPr>
      <w:r w:rsidRPr="006F1BA5">
        <w:rPr>
          <w:rFonts w:ascii="Arial" w:hAnsi="Arial" w:cs="Arial"/>
          <w:sz w:val="22"/>
          <w:szCs w:val="22"/>
        </w:rPr>
        <w:t>Све евентуалне недостатке извршен</w:t>
      </w:r>
      <w:r w:rsidR="00781AF7">
        <w:rPr>
          <w:rFonts w:ascii="Arial" w:hAnsi="Arial" w:cs="Arial"/>
          <w:sz w:val="22"/>
          <w:szCs w:val="22"/>
          <w:lang w:val="sr-Cyrl-RS"/>
        </w:rPr>
        <w:t>их радова</w:t>
      </w:r>
      <w:r w:rsidRPr="006F1BA5">
        <w:rPr>
          <w:rFonts w:ascii="Arial" w:hAnsi="Arial" w:cs="Arial"/>
          <w:sz w:val="22"/>
          <w:szCs w:val="22"/>
        </w:rPr>
        <w:t xml:space="preserve"> Наручилац је дужан да у писаном облику одмах саопшти представнику Извођача радова или најкасније у року од 7 (седам)</w:t>
      </w:r>
      <w:r w:rsidRPr="006F1BA5">
        <w:rPr>
          <w:rFonts w:ascii="Arial" w:hAnsi="Arial" w:cs="Arial"/>
          <w:sz w:val="22"/>
          <w:szCs w:val="22"/>
          <w:lang w:val="sr-Cyrl-RS"/>
        </w:rPr>
        <w:t xml:space="preserve"> </w:t>
      </w:r>
      <w:r w:rsidRPr="006F1BA5">
        <w:rPr>
          <w:rFonts w:ascii="Arial" w:hAnsi="Arial" w:cs="Arial"/>
          <w:sz w:val="22"/>
          <w:szCs w:val="22"/>
        </w:rPr>
        <w:t>дана од дана извршења посла и сачињавања записника из претходног става овог члана</w:t>
      </w:r>
      <w:r w:rsidRPr="006F1BA5">
        <w:rPr>
          <w:rFonts w:ascii="Arial" w:hAnsi="Arial" w:cs="Arial"/>
          <w:sz w:val="22"/>
          <w:szCs w:val="22"/>
          <w:lang w:val="sr-Cyrl-RS"/>
        </w:rPr>
        <w:t>.</w:t>
      </w:r>
    </w:p>
    <w:p w14:paraId="6F466B0C" w14:textId="77777777" w:rsidR="002A6C6B" w:rsidRPr="006F1BA5" w:rsidRDefault="002A6C6B" w:rsidP="00965B43">
      <w:pPr>
        <w:ind w:right="395"/>
        <w:jc w:val="both"/>
        <w:rPr>
          <w:rFonts w:ascii="Arial" w:hAnsi="Arial" w:cs="Arial"/>
          <w:sz w:val="22"/>
          <w:szCs w:val="22"/>
          <w:lang w:val="sr-Cyrl-RS"/>
        </w:rPr>
      </w:pPr>
    </w:p>
    <w:p w14:paraId="7B85A677" w14:textId="545D3701" w:rsidR="002A6C6B" w:rsidRPr="006F1BA5" w:rsidRDefault="002A6C6B" w:rsidP="00965B43">
      <w:pPr>
        <w:ind w:right="395"/>
        <w:jc w:val="both"/>
        <w:rPr>
          <w:rFonts w:ascii="Arial" w:hAnsi="Arial" w:cs="Arial"/>
          <w:sz w:val="22"/>
          <w:szCs w:val="22"/>
        </w:rPr>
      </w:pPr>
      <w:r w:rsidRPr="006F1BA5">
        <w:rPr>
          <w:rFonts w:ascii="Arial" w:hAnsi="Arial" w:cs="Arial"/>
          <w:sz w:val="22"/>
          <w:szCs w:val="22"/>
          <w:lang w:val="sr-Cyrl-RS"/>
        </w:rPr>
        <w:t xml:space="preserve">Уколико пријем </w:t>
      </w:r>
      <w:r w:rsidR="00781AF7">
        <w:rPr>
          <w:rFonts w:ascii="Arial" w:hAnsi="Arial" w:cs="Arial"/>
          <w:sz w:val="22"/>
          <w:szCs w:val="22"/>
          <w:lang w:val="sr-Cyrl-RS"/>
        </w:rPr>
        <w:t xml:space="preserve">радова </w:t>
      </w:r>
      <w:r w:rsidRPr="006F1BA5">
        <w:rPr>
          <w:rFonts w:ascii="Arial" w:hAnsi="Arial" w:cs="Arial"/>
          <w:sz w:val="22"/>
          <w:szCs w:val="22"/>
          <w:lang w:val="sr-Cyrl-RS"/>
        </w:rPr>
        <w:t>не буде успешно извршен</w:t>
      </w:r>
      <w:r w:rsidR="00781AF7">
        <w:rPr>
          <w:rFonts w:ascii="Arial" w:hAnsi="Arial" w:cs="Arial"/>
          <w:sz w:val="22"/>
          <w:szCs w:val="22"/>
          <w:lang w:val="sr-Cyrl-RS"/>
        </w:rPr>
        <w:t xml:space="preserve"> </w:t>
      </w:r>
      <w:r w:rsidRPr="006F1BA5">
        <w:rPr>
          <w:rFonts w:ascii="Arial" w:hAnsi="Arial" w:cs="Arial"/>
          <w:sz w:val="22"/>
          <w:szCs w:val="22"/>
          <w:lang w:val="sr-Cyrl-RS"/>
        </w:rPr>
        <w:t>Извођач радова је у обавези да у најкраћем року, а најдужe</w:t>
      </w:r>
      <w:r w:rsidRPr="006F1BA5">
        <w:rPr>
          <w:rFonts w:ascii="Arial" w:hAnsi="Arial" w:cs="Arial"/>
          <w:sz w:val="22"/>
          <w:szCs w:val="22"/>
        </w:rPr>
        <w:t xml:space="preserve"> </w:t>
      </w:r>
      <w:r w:rsidRPr="006F1BA5">
        <w:rPr>
          <w:rFonts w:ascii="Arial" w:hAnsi="Arial" w:cs="Arial"/>
          <w:sz w:val="22"/>
          <w:szCs w:val="22"/>
          <w:lang w:val="sr-Cyrl-RS"/>
        </w:rPr>
        <w:t>у року од 10 (десет) дана, отклони све евентуалне недостатке  и примедбе  које утврди комисија, а док се ти недостатци не отклоне, сматраће се да рок није испоштован.</w:t>
      </w:r>
    </w:p>
    <w:p w14:paraId="00756D4E" w14:textId="77777777" w:rsidR="001145B9" w:rsidRPr="006F1BA5" w:rsidRDefault="001145B9" w:rsidP="00965B43">
      <w:pPr>
        <w:pStyle w:val="BodyText"/>
        <w:ind w:right="395"/>
        <w:rPr>
          <w:rFonts w:ascii="Arial" w:hAnsi="Arial" w:cs="Arial"/>
          <w:sz w:val="22"/>
          <w:szCs w:val="22"/>
        </w:rPr>
      </w:pPr>
    </w:p>
    <w:p w14:paraId="33EEF70B" w14:textId="77777777" w:rsidR="001145B9" w:rsidRPr="006F1BA5" w:rsidRDefault="001145B9" w:rsidP="00965B43">
      <w:pPr>
        <w:pStyle w:val="BodyText"/>
        <w:ind w:right="395"/>
        <w:rPr>
          <w:rFonts w:ascii="Arial" w:hAnsi="Arial" w:cs="Arial"/>
          <w:b/>
          <w:sz w:val="22"/>
          <w:szCs w:val="22"/>
        </w:rPr>
      </w:pPr>
      <w:r w:rsidRPr="006F1BA5">
        <w:rPr>
          <w:rFonts w:ascii="Arial" w:hAnsi="Arial" w:cs="Arial"/>
          <w:b/>
          <w:sz w:val="22"/>
          <w:szCs w:val="22"/>
        </w:rPr>
        <w:t>Гарантни рок</w:t>
      </w:r>
    </w:p>
    <w:p w14:paraId="12AD7B11" w14:textId="77777777" w:rsidR="000A6590" w:rsidRPr="006F1BA5" w:rsidRDefault="000A6590" w:rsidP="00965B43">
      <w:pPr>
        <w:pStyle w:val="BodyText"/>
        <w:ind w:right="395"/>
        <w:rPr>
          <w:rFonts w:ascii="Arial" w:hAnsi="Arial" w:cs="Arial"/>
          <w:b/>
          <w:sz w:val="22"/>
          <w:szCs w:val="22"/>
        </w:rPr>
      </w:pPr>
    </w:p>
    <w:p w14:paraId="71883331" w14:textId="19A6E791" w:rsidR="001145B9" w:rsidRPr="006F1BA5" w:rsidRDefault="00AF0FB3" w:rsidP="00965B43">
      <w:pPr>
        <w:ind w:right="395"/>
        <w:jc w:val="center"/>
        <w:rPr>
          <w:rFonts w:ascii="Arial" w:hAnsi="Arial" w:cs="Arial"/>
          <w:sz w:val="22"/>
          <w:szCs w:val="22"/>
        </w:rPr>
      </w:pPr>
      <w:r w:rsidRPr="006F1BA5">
        <w:rPr>
          <w:rFonts w:ascii="Arial" w:hAnsi="Arial" w:cs="Arial"/>
          <w:b/>
          <w:sz w:val="22"/>
          <w:szCs w:val="22"/>
        </w:rPr>
        <w:t>Члан 10</w:t>
      </w:r>
      <w:r w:rsidR="001145B9" w:rsidRPr="006F1BA5">
        <w:rPr>
          <w:rFonts w:ascii="Arial" w:hAnsi="Arial" w:cs="Arial"/>
          <w:b/>
          <w:sz w:val="22"/>
          <w:szCs w:val="22"/>
        </w:rPr>
        <w:t>.</w:t>
      </w:r>
    </w:p>
    <w:p w14:paraId="1120CE1C" w14:textId="004F9184"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Гарантни рок</w:t>
      </w:r>
      <w:r w:rsidR="00243AE9" w:rsidRPr="006F1BA5">
        <w:rPr>
          <w:rFonts w:ascii="Arial" w:hAnsi="Arial" w:cs="Arial"/>
          <w:sz w:val="22"/>
          <w:szCs w:val="22"/>
        </w:rPr>
        <w:t xml:space="preserve"> је ______ </w:t>
      </w:r>
      <w:r w:rsidRPr="006F1BA5">
        <w:rPr>
          <w:rFonts w:ascii="Arial" w:hAnsi="Arial" w:cs="Arial"/>
          <w:sz w:val="22"/>
          <w:szCs w:val="22"/>
        </w:rPr>
        <w:t xml:space="preserve">месеци од дана извршеног </w:t>
      </w:r>
      <w:r w:rsidRPr="006F1BA5">
        <w:rPr>
          <w:rFonts w:ascii="Arial" w:hAnsi="Arial" w:cs="Arial"/>
          <w:spacing w:val="4"/>
          <w:sz w:val="22"/>
          <w:szCs w:val="22"/>
        </w:rPr>
        <w:t xml:space="preserve">квалитативног и квантитативног пријема </w:t>
      </w:r>
      <w:r w:rsidRPr="006F1BA5">
        <w:rPr>
          <w:rFonts w:ascii="Arial" w:hAnsi="Arial" w:cs="Arial"/>
          <w:sz w:val="22"/>
          <w:szCs w:val="22"/>
        </w:rPr>
        <w:t>извршен</w:t>
      </w:r>
      <w:r w:rsidR="00781AF7">
        <w:rPr>
          <w:rFonts w:ascii="Arial" w:hAnsi="Arial" w:cs="Arial"/>
          <w:sz w:val="22"/>
          <w:szCs w:val="22"/>
          <w:lang w:val="sr-Cyrl-RS"/>
        </w:rPr>
        <w:t>их радова</w:t>
      </w:r>
      <w:r w:rsidRPr="006F1BA5">
        <w:rPr>
          <w:rFonts w:ascii="Arial" w:hAnsi="Arial" w:cs="Arial"/>
          <w:sz w:val="22"/>
          <w:szCs w:val="22"/>
        </w:rPr>
        <w:t xml:space="preserve"> и сачињавања Записника о извршеном послу по систему „кључ у руке“.</w:t>
      </w:r>
    </w:p>
    <w:p w14:paraId="328FC83D" w14:textId="3E669F9E" w:rsidR="001145B9" w:rsidRDefault="00313A6B" w:rsidP="00965B43">
      <w:pPr>
        <w:ind w:right="395"/>
        <w:jc w:val="both"/>
        <w:rPr>
          <w:rFonts w:ascii="Arial" w:hAnsi="Arial" w:cs="Arial"/>
          <w:sz w:val="22"/>
          <w:szCs w:val="22"/>
          <w:lang w:val="sr-Cyrl-RS"/>
        </w:rPr>
      </w:pPr>
      <w:r w:rsidRPr="006F1BA5">
        <w:rPr>
          <w:rFonts w:ascii="Arial" w:hAnsi="Arial" w:cs="Arial"/>
          <w:sz w:val="22"/>
          <w:szCs w:val="22"/>
          <w:lang w:val="sr-Cyrl-CS"/>
        </w:rPr>
        <w:t>Извођач радова</w:t>
      </w:r>
      <w:r w:rsidRPr="006F1BA5">
        <w:rPr>
          <w:rFonts w:ascii="Arial" w:hAnsi="Arial" w:cs="Arial"/>
          <w:sz w:val="22"/>
          <w:szCs w:val="22"/>
        </w:rPr>
        <w:t xml:space="preserve"> је обавезан да у гарантном року</w:t>
      </w:r>
      <w:r>
        <w:rPr>
          <w:rFonts w:ascii="Arial" w:hAnsi="Arial" w:cs="Arial"/>
          <w:sz w:val="22"/>
          <w:szCs w:val="22"/>
          <w:lang w:val="sr-Cyrl-RS"/>
        </w:rPr>
        <w:t xml:space="preserve"> редовно сервисирање обави о свом трошку а према упутству Произвођача испорученог добра.</w:t>
      </w:r>
    </w:p>
    <w:p w14:paraId="24812A9E" w14:textId="77777777" w:rsidR="00313A6B" w:rsidRPr="00313A6B" w:rsidRDefault="00313A6B" w:rsidP="00965B43">
      <w:pPr>
        <w:ind w:right="395"/>
        <w:jc w:val="both"/>
        <w:rPr>
          <w:rFonts w:ascii="Arial" w:hAnsi="Arial" w:cs="Arial"/>
          <w:sz w:val="22"/>
          <w:szCs w:val="22"/>
          <w:lang w:val="sr-Cyrl-RS"/>
        </w:rPr>
      </w:pPr>
    </w:p>
    <w:p w14:paraId="51018B40" w14:textId="4FF2929E" w:rsidR="001145B9" w:rsidRPr="006F1BA5" w:rsidRDefault="007D5E1C" w:rsidP="00965B43">
      <w:pPr>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обавезан да у гарантном року, на позив Наручиоца, </w:t>
      </w:r>
      <w:r w:rsidR="001145B9" w:rsidRPr="006F1BA5">
        <w:rPr>
          <w:rFonts w:ascii="Arial" w:hAnsi="Arial" w:cs="Arial"/>
          <w:sz w:val="22"/>
          <w:szCs w:val="22"/>
          <w:lang w:val="sr-Cyrl-RS"/>
        </w:rPr>
        <w:t>одмах и без одлагања</w:t>
      </w:r>
      <w:r w:rsidR="001145B9" w:rsidRPr="006F1BA5">
        <w:rPr>
          <w:rFonts w:ascii="Arial" w:hAnsi="Arial" w:cs="Arial"/>
          <w:sz w:val="22"/>
          <w:szCs w:val="22"/>
        </w:rPr>
        <w:t>, о свом трошку отклони све евентуалне недостатке и неисправности које потичу од извршен</w:t>
      </w:r>
      <w:r w:rsidR="00781AF7">
        <w:rPr>
          <w:rFonts w:ascii="Arial" w:hAnsi="Arial" w:cs="Arial"/>
          <w:sz w:val="22"/>
          <w:szCs w:val="22"/>
          <w:lang w:val="sr-Cyrl-RS"/>
        </w:rPr>
        <w:t>их радова</w:t>
      </w:r>
      <w:r w:rsidR="001145B9" w:rsidRPr="006F1BA5">
        <w:rPr>
          <w:rFonts w:ascii="Arial" w:hAnsi="Arial" w:cs="Arial"/>
          <w:sz w:val="22"/>
          <w:szCs w:val="22"/>
        </w:rPr>
        <w:t xml:space="preserve"> који не одговара уговореним стандардима квалитета, односно не одговара неком од елемената садржаним у Прилогу 1, Прилогу 2 и </w:t>
      </w:r>
      <w:r w:rsidR="001145B9" w:rsidRPr="006F1BA5">
        <w:rPr>
          <w:rFonts w:ascii="Arial" w:hAnsi="Arial" w:cs="Arial"/>
          <w:sz w:val="22"/>
          <w:szCs w:val="22"/>
          <w:lang w:val="sr-Cyrl-RS"/>
        </w:rPr>
        <w:t>Прилогу 3</w:t>
      </w:r>
      <w:r w:rsidR="001145B9" w:rsidRPr="006F1BA5">
        <w:rPr>
          <w:rFonts w:ascii="Arial" w:hAnsi="Arial" w:cs="Arial"/>
          <w:sz w:val="22"/>
          <w:szCs w:val="22"/>
        </w:rPr>
        <w:t xml:space="preserve"> или употребе и уградње материјала или софтвера неодговарајућег квалитета. </w:t>
      </w:r>
    </w:p>
    <w:p w14:paraId="4347EDD7" w14:textId="77777777" w:rsidR="001145B9" w:rsidRPr="006F1BA5" w:rsidRDefault="001145B9" w:rsidP="00965B43">
      <w:pPr>
        <w:ind w:right="395"/>
        <w:jc w:val="both"/>
        <w:rPr>
          <w:rFonts w:ascii="Arial" w:hAnsi="Arial" w:cs="Arial"/>
          <w:sz w:val="22"/>
          <w:szCs w:val="22"/>
        </w:rPr>
      </w:pPr>
    </w:p>
    <w:p w14:paraId="7704C62F" w14:textId="26B635B7" w:rsidR="00313A6B" w:rsidRPr="00313A6B" w:rsidRDefault="001145B9" w:rsidP="00965B43">
      <w:pPr>
        <w:ind w:right="395"/>
        <w:jc w:val="both"/>
        <w:rPr>
          <w:rFonts w:ascii="Arial" w:hAnsi="Arial" w:cs="Arial"/>
          <w:sz w:val="22"/>
          <w:szCs w:val="22"/>
          <w:lang w:val="sr-Cyrl-RS"/>
        </w:rPr>
      </w:pPr>
      <w:r w:rsidRPr="006F1BA5">
        <w:rPr>
          <w:rFonts w:ascii="Arial" w:hAnsi="Arial" w:cs="Arial"/>
          <w:sz w:val="22"/>
          <w:szCs w:val="22"/>
        </w:rPr>
        <w:t xml:space="preserve">Техничка подршка и сервис у гарантном року дефинисан на нивоу одзива сервисне службе </w:t>
      </w:r>
      <w:r w:rsidR="007D5E1C" w:rsidRPr="006F1BA5">
        <w:rPr>
          <w:rFonts w:ascii="Arial" w:hAnsi="Arial" w:cs="Arial"/>
          <w:sz w:val="22"/>
          <w:szCs w:val="22"/>
          <w:lang w:val="sr-Cyrl-CS"/>
        </w:rPr>
        <w:t>Извођача радова</w:t>
      </w:r>
      <w:r w:rsidRPr="006F1BA5">
        <w:rPr>
          <w:rFonts w:ascii="Arial" w:hAnsi="Arial" w:cs="Arial"/>
          <w:sz w:val="22"/>
          <w:szCs w:val="22"/>
          <w:lang w:val="sr-Cyrl-RS"/>
        </w:rPr>
        <w:t xml:space="preserve"> за критичну инфраструктуру, понуђене системе УПС,  и дизел електричног агрегата</w:t>
      </w:r>
      <w:r w:rsidRPr="006F1BA5">
        <w:rPr>
          <w:rFonts w:ascii="Arial" w:hAnsi="Arial" w:cs="Arial"/>
          <w:sz w:val="22"/>
          <w:szCs w:val="22"/>
        </w:rPr>
        <w:t xml:space="preserve"> је </w:t>
      </w:r>
      <w:r w:rsidRPr="006F1BA5">
        <w:rPr>
          <w:rFonts w:ascii="Arial" w:hAnsi="Arial" w:cs="Arial"/>
          <w:sz w:val="22"/>
          <w:szCs w:val="22"/>
          <w:lang w:val="sr-Cyrl-RS"/>
        </w:rPr>
        <w:t xml:space="preserve">најдуже </w:t>
      </w:r>
      <w:r w:rsidRPr="006F1BA5">
        <w:rPr>
          <w:rFonts w:ascii="Arial" w:hAnsi="Arial" w:cs="Arial"/>
          <w:sz w:val="22"/>
          <w:szCs w:val="22"/>
        </w:rPr>
        <w:t>6</w:t>
      </w:r>
      <w:r w:rsidR="00243AE9" w:rsidRPr="006F1BA5">
        <w:rPr>
          <w:rFonts w:ascii="Arial" w:hAnsi="Arial" w:cs="Arial"/>
          <w:sz w:val="22"/>
          <w:szCs w:val="22"/>
          <w:lang w:val="sr-Cyrl-RS"/>
        </w:rPr>
        <w:t xml:space="preserve"> (шест)</w:t>
      </w:r>
      <w:r w:rsidRPr="006F1BA5">
        <w:rPr>
          <w:rFonts w:ascii="Arial" w:hAnsi="Arial" w:cs="Arial"/>
          <w:sz w:val="22"/>
          <w:szCs w:val="22"/>
        </w:rPr>
        <w:t xml:space="preserve"> сати од момента пријаве квара и обостраног утврђивања потребе за сервисном посетом. </w:t>
      </w:r>
    </w:p>
    <w:p w14:paraId="0CCE5B8F" w14:textId="77777777" w:rsidR="00AF0FB3" w:rsidRPr="006F1BA5" w:rsidRDefault="00AF0FB3" w:rsidP="00965B43">
      <w:pPr>
        <w:ind w:right="395"/>
        <w:jc w:val="center"/>
        <w:rPr>
          <w:rFonts w:ascii="Arial" w:hAnsi="Arial" w:cs="Arial"/>
          <w:b/>
          <w:sz w:val="22"/>
          <w:szCs w:val="22"/>
        </w:rPr>
      </w:pPr>
    </w:p>
    <w:p w14:paraId="6D79A136" w14:textId="55470421" w:rsidR="001145B9" w:rsidRPr="006F1BA5" w:rsidRDefault="00AF0FB3" w:rsidP="00965B43">
      <w:pPr>
        <w:ind w:right="395"/>
        <w:jc w:val="center"/>
        <w:rPr>
          <w:rFonts w:ascii="Arial" w:hAnsi="Arial" w:cs="Arial"/>
          <w:b/>
          <w:sz w:val="22"/>
          <w:szCs w:val="22"/>
        </w:rPr>
      </w:pPr>
      <w:r w:rsidRPr="006F1BA5">
        <w:rPr>
          <w:rFonts w:ascii="Arial" w:hAnsi="Arial" w:cs="Arial"/>
          <w:b/>
          <w:sz w:val="22"/>
          <w:szCs w:val="22"/>
        </w:rPr>
        <w:t>Члан 11</w:t>
      </w:r>
      <w:r w:rsidR="007204B6" w:rsidRPr="006F1BA5">
        <w:rPr>
          <w:rFonts w:ascii="Arial" w:hAnsi="Arial" w:cs="Arial"/>
          <w:b/>
          <w:sz w:val="22"/>
          <w:szCs w:val="22"/>
        </w:rPr>
        <w:t>.</w:t>
      </w:r>
    </w:p>
    <w:p w14:paraId="40EF6F5D" w14:textId="4E5C7A9A" w:rsidR="00CC7882" w:rsidRPr="006F1BA5" w:rsidRDefault="00CC7882" w:rsidP="00965B43">
      <w:pPr>
        <w:ind w:right="395"/>
        <w:rPr>
          <w:rFonts w:ascii="Arial" w:hAnsi="Arial" w:cs="Arial"/>
          <w:sz w:val="22"/>
          <w:szCs w:val="22"/>
          <w:lang w:val="sr-Cyrl-RS"/>
        </w:rPr>
      </w:pPr>
      <w:r w:rsidRPr="006F1BA5">
        <w:rPr>
          <w:rFonts w:ascii="Arial" w:hAnsi="Arial" w:cs="Arial"/>
          <w:sz w:val="22"/>
          <w:szCs w:val="22"/>
          <w:lang w:val="ru-RU" w:eastAsia="ar-SA"/>
        </w:rPr>
        <w:t xml:space="preserve">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 (четрдесетосам) </w:t>
      </w:r>
      <w:r w:rsidR="006A6412" w:rsidRPr="006F1BA5">
        <w:rPr>
          <w:rFonts w:ascii="Arial" w:hAnsi="Arial" w:cs="Arial"/>
          <w:sz w:val="22"/>
          <w:szCs w:val="22"/>
          <w:lang w:val="ru-RU" w:eastAsia="ar-SA"/>
        </w:rPr>
        <w:t xml:space="preserve">сати </w:t>
      </w:r>
      <w:r w:rsidRPr="006F1BA5">
        <w:rPr>
          <w:rFonts w:ascii="Arial" w:hAnsi="Arial" w:cs="Arial"/>
          <w:sz w:val="22"/>
          <w:szCs w:val="22"/>
          <w:lang w:val="sr-Cyrl-CS" w:eastAsia="ar-SA"/>
        </w:rPr>
        <w:t xml:space="preserve">од тренутка пријема захтева за сервисом у писаној форми од стране овлашћеног лица </w:t>
      </w:r>
      <w:r w:rsidRPr="006F1BA5">
        <w:rPr>
          <w:rFonts w:ascii="Arial" w:hAnsi="Arial" w:cs="Arial"/>
          <w:sz w:val="22"/>
          <w:szCs w:val="22"/>
          <w:lang w:val="sr-Cyrl-CS" w:eastAsia="ar-SA"/>
        </w:rPr>
        <w:lastRenderedPageBreak/>
        <w:t>Наручиоца, и да исте отклони без права на накнаду.</w:t>
      </w:r>
      <w:r w:rsidR="00712C3D" w:rsidRPr="006F1BA5">
        <w:rPr>
          <w:rFonts w:ascii="Arial" w:hAnsi="Arial" w:cs="Arial"/>
          <w:sz w:val="22"/>
          <w:szCs w:val="22"/>
          <w:lang w:val="sr-Cyrl-CS"/>
        </w:rPr>
        <w:t xml:space="preserve"> Извођач радова</w:t>
      </w:r>
      <w:r w:rsidR="00712C3D" w:rsidRPr="006F1BA5">
        <w:rPr>
          <w:rFonts w:ascii="Arial" w:hAnsi="Arial" w:cs="Arial"/>
          <w:sz w:val="22"/>
          <w:szCs w:val="22"/>
        </w:rPr>
        <w:t xml:space="preserve"> </w:t>
      </w:r>
      <w:r w:rsidR="00712C3D" w:rsidRPr="006F1BA5">
        <w:rPr>
          <w:rFonts w:ascii="Arial" w:hAnsi="Arial" w:cs="Arial"/>
          <w:sz w:val="22"/>
          <w:szCs w:val="22"/>
          <w:lang w:val="sr-Cyrl-RS"/>
        </w:rPr>
        <w:t xml:space="preserve">мора да обезбеди несметано напајање приоритетних потрошача по инструкцијама Наручиоца. </w:t>
      </w:r>
    </w:p>
    <w:p w14:paraId="3C901F2C" w14:textId="77777777" w:rsidR="00CC7882" w:rsidRPr="006F1BA5" w:rsidRDefault="00CC7882" w:rsidP="00965B43">
      <w:pPr>
        <w:ind w:right="395"/>
        <w:jc w:val="both"/>
        <w:rPr>
          <w:rFonts w:ascii="Arial" w:hAnsi="Arial" w:cs="Arial"/>
          <w:sz w:val="22"/>
          <w:szCs w:val="22"/>
          <w:lang w:val="sr-Cyrl-CS" w:eastAsia="ar-SA"/>
        </w:rPr>
      </w:pPr>
    </w:p>
    <w:p w14:paraId="0008B367" w14:textId="77777777" w:rsidR="00CC7882" w:rsidRPr="006F1BA5" w:rsidRDefault="00CC7882" w:rsidP="00965B43">
      <w:pPr>
        <w:ind w:right="395"/>
        <w:jc w:val="both"/>
        <w:rPr>
          <w:rFonts w:ascii="Arial" w:hAnsi="Arial" w:cs="Arial"/>
          <w:sz w:val="22"/>
          <w:szCs w:val="22"/>
          <w:lang w:val="sr-Cyrl-CS" w:eastAsia="ar-SA"/>
        </w:rPr>
      </w:pPr>
      <w:r w:rsidRPr="006F1BA5">
        <w:rPr>
          <w:rFonts w:ascii="Arial" w:hAnsi="Arial" w:cs="Arial"/>
          <w:sz w:val="22"/>
          <w:szCs w:val="22"/>
          <w:lang w:val="sr-Cyrl-CS" w:eastAsia="ar-SA"/>
        </w:rPr>
        <w:t xml:space="preserve">Уколико </w:t>
      </w:r>
      <w:r w:rsidRPr="006F1BA5">
        <w:rPr>
          <w:rFonts w:ascii="Arial" w:hAnsi="Arial" w:cs="Arial"/>
          <w:sz w:val="22"/>
          <w:szCs w:val="22"/>
          <w:lang w:val="sr-Cyrl-RS" w:eastAsia="ar-SA"/>
        </w:rPr>
        <w:t>Извођач радова</w:t>
      </w:r>
      <w:r w:rsidRPr="006F1BA5">
        <w:rPr>
          <w:rFonts w:ascii="Arial" w:hAnsi="Arial" w:cs="Arial"/>
          <w:sz w:val="22"/>
          <w:szCs w:val="22"/>
          <w:lang w:val="sr-Cyrl-CS" w:eastAsia="ar-SA"/>
        </w:rPr>
        <w:t xml:space="preserve">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Ако покварена опрема не може да се поправи у року од 20 (двадесет) радних дана, </w:t>
      </w:r>
      <w:r w:rsidRPr="006F1BA5">
        <w:rPr>
          <w:rFonts w:ascii="Arial" w:hAnsi="Arial" w:cs="Arial"/>
          <w:sz w:val="22"/>
          <w:szCs w:val="22"/>
          <w:lang w:val="sr-Cyrl-RS" w:eastAsia="ar-SA"/>
        </w:rPr>
        <w:t>Извођач радова</w:t>
      </w:r>
      <w:r w:rsidRPr="006F1BA5">
        <w:rPr>
          <w:rFonts w:ascii="Arial" w:hAnsi="Arial" w:cs="Arial"/>
          <w:sz w:val="22"/>
          <w:szCs w:val="22"/>
          <w:lang w:val="sr-Cyrl-CS" w:eastAsia="ar-SA"/>
        </w:rPr>
        <w:t xml:space="preserve"> се обавезује да у наведеном року Наручиоцу испоручи нову опрему једнаких или бољих техничких карактеристика.</w:t>
      </w:r>
    </w:p>
    <w:p w14:paraId="31005996" w14:textId="77777777" w:rsidR="001145B9" w:rsidRPr="006F1BA5" w:rsidRDefault="001145B9" w:rsidP="00965B43">
      <w:pPr>
        <w:tabs>
          <w:tab w:val="left" w:pos="709"/>
        </w:tabs>
        <w:ind w:right="395"/>
        <w:jc w:val="both"/>
        <w:rPr>
          <w:rFonts w:ascii="Arial" w:hAnsi="Arial" w:cs="Arial"/>
          <w:color w:val="000000"/>
          <w:sz w:val="22"/>
          <w:szCs w:val="22"/>
        </w:rPr>
      </w:pPr>
    </w:p>
    <w:p w14:paraId="75799EC3" w14:textId="0DE0D866" w:rsidR="001145B9" w:rsidRPr="006F1BA5" w:rsidRDefault="00D837FF" w:rsidP="00965B43">
      <w:pPr>
        <w:tabs>
          <w:tab w:val="left" w:pos="709"/>
        </w:tabs>
        <w:ind w:right="395"/>
        <w:jc w:val="both"/>
        <w:rPr>
          <w:rFonts w:ascii="Arial" w:hAnsi="Arial" w:cs="Arial"/>
          <w:color w:val="000000"/>
          <w:sz w:val="22"/>
          <w:szCs w:val="22"/>
        </w:rPr>
      </w:pPr>
      <w:r w:rsidRPr="006F1BA5">
        <w:rPr>
          <w:rFonts w:ascii="Arial" w:hAnsi="Arial" w:cs="Arial"/>
          <w:sz w:val="22"/>
          <w:szCs w:val="22"/>
          <w:lang w:val="sr-Cyrl-CS"/>
        </w:rPr>
        <w:t>Извођач радова</w:t>
      </w:r>
      <w:r w:rsidR="001145B9" w:rsidRPr="006F1BA5">
        <w:rPr>
          <w:rFonts w:ascii="Arial" w:hAnsi="Arial" w:cs="Arial"/>
          <w:color w:val="000000"/>
          <w:sz w:val="22"/>
          <w:szCs w:val="22"/>
        </w:rPr>
        <w:t xml:space="preserve"> је у обавези да без накнаде отклони све евентуалне недостатке на опреми уочене у току трајања гарантног рока.</w:t>
      </w:r>
    </w:p>
    <w:p w14:paraId="55CCA5C9" w14:textId="77777777" w:rsidR="001145B9" w:rsidRPr="006F1BA5" w:rsidRDefault="001145B9" w:rsidP="00965B43">
      <w:pPr>
        <w:ind w:right="395"/>
        <w:jc w:val="both"/>
        <w:rPr>
          <w:rFonts w:ascii="Arial" w:hAnsi="Arial" w:cs="Arial"/>
          <w:sz w:val="22"/>
          <w:szCs w:val="22"/>
        </w:rPr>
      </w:pPr>
    </w:p>
    <w:p w14:paraId="2700EF1B" w14:textId="29CF6AC6" w:rsidR="001145B9" w:rsidRPr="006F1BA5" w:rsidRDefault="001145B9" w:rsidP="00965B43">
      <w:pPr>
        <w:ind w:right="395"/>
        <w:jc w:val="both"/>
        <w:rPr>
          <w:rFonts w:ascii="Arial" w:hAnsi="Arial" w:cs="Arial"/>
          <w:sz w:val="22"/>
          <w:szCs w:val="22"/>
          <w:lang w:val="sr-Cyrl-RS"/>
        </w:rPr>
      </w:pPr>
      <w:r w:rsidRPr="006F1BA5">
        <w:rPr>
          <w:rFonts w:ascii="Arial" w:hAnsi="Arial" w:cs="Arial"/>
          <w:sz w:val="22"/>
          <w:szCs w:val="22"/>
        </w:rPr>
        <w:t xml:space="preserve">У случају да </w:t>
      </w:r>
      <w:r w:rsidR="00D837FF" w:rsidRPr="006F1BA5">
        <w:rPr>
          <w:rFonts w:ascii="Arial" w:hAnsi="Arial" w:cs="Arial"/>
          <w:sz w:val="22"/>
          <w:szCs w:val="22"/>
          <w:lang w:val="sr-Cyrl-CS"/>
        </w:rPr>
        <w:t>Извођач радова</w:t>
      </w:r>
      <w:r w:rsidRPr="006F1BA5">
        <w:rPr>
          <w:rFonts w:ascii="Arial" w:hAnsi="Arial" w:cs="Arial"/>
          <w:sz w:val="22"/>
          <w:szCs w:val="22"/>
        </w:rPr>
        <w:t xml:space="preserve"> не испуни своје обавезе у гарантном року Наруч</w:t>
      </w:r>
      <w:r w:rsidR="00EC34AF" w:rsidRPr="006F1BA5">
        <w:rPr>
          <w:rFonts w:ascii="Arial" w:hAnsi="Arial" w:cs="Arial"/>
          <w:sz w:val="22"/>
          <w:szCs w:val="22"/>
        </w:rPr>
        <w:t>илац има право наплате Менице</w:t>
      </w:r>
      <w:r w:rsidRPr="006F1BA5">
        <w:rPr>
          <w:rFonts w:ascii="Arial" w:hAnsi="Arial" w:cs="Arial"/>
          <w:sz w:val="22"/>
          <w:szCs w:val="22"/>
        </w:rPr>
        <w:t xml:space="preserve"> за отклањање греш</w:t>
      </w:r>
      <w:r w:rsidR="00EC34AF" w:rsidRPr="006F1BA5">
        <w:rPr>
          <w:rFonts w:ascii="Arial" w:hAnsi="Arial" w:cs="Arial"/>
          <w:sz w:val="22"/>
          <w:szCs w:val="22"/>
        </w:rPr>
        <w:t>ака у гарантном року из члана 16</w:t>
      </w:r>
      <w:r w:rsidRPr="006F1BA5">
        <w:rPr>
          <w:rFonts w:ascii="Arial" w:hAnsi="Arial" w:cs="Arial"/>
          <w:sz w:val="22"/>
          <w:szCs w:val="22"/>
        </w:rPr>
        <w:t>. овог уговора.</w:t>
      </w:r>
    </w:p>
    <w:p w14:paraId="69E1A58A" w14:textId="77777777" w:rsidR="001145B9" w:rsidRPr="006F1BA5" w:rsidRDefault="001145B9" w:rsidP="00965B43">
      <w:pPr>
        <w:ind w:right="395"/>
        <w:jc w:val="both"/>
        <w:rPr>
          <w:rFonts w:ascii="Arial" w:hAnsi="Arial" w:cs="Arial"/>
          <w:sz w:val="22"/>
          <w:szCs w:val="22"/>
        </w:rPr>
      </w:pPr>
    </w:p>
    <w:p w14:paraId="10988AF5" w14:textId="73FFB3BC" w:rsidR="001145B9" w:rsidRPr="006F1BA5" w:rsidRDefault="00AF0FB3" w:rsidP="00965B43">
      <w:pPr>
        <w:pStyle w:val="BodyText"/>
        <w:ind w:right="395"/>
        <w:jc w:val="center"/>
        <w:rPr>
          <w:rFonts w:ascii="Arial" w:hAnsi="Arial" w:cs="Arial"/>
          <w:b/>
          <w:sz w:val="22"/>
          <w:szCs w:val="22"/>
        </w:rPr>
      </w:pPr>
      <w:r w:rsidRPr="006F1BA5">
        <w:rPr>
          <w:rFonts w:ascii="Arial" w:hAnsi="Arial" w:cs="Arial"/>
          <w:b/>
          <w:sz w:val="22"/>
          <w:szCs w:val="22"/>
        </w:rPr>
        <w:t>Члан 12</w:t>
      </w:r>
      <w:r w:rsidR="001145B9" w:rsidRPr="006F1BA5">
        <w:rPr>
          <w:rFonts w:ascii="Arial" w:hAnsi="Arial" w:cs="Arial"/>
          <w:b/>
          <w:sz w:val="22"/>
          <w:szCs w:val="22"/>
        </w:rPr>
        <w:t>.</w:t>
      </w:r>
    </w:p>
    <w:p w14:paraId="47179B17" w14:textId="79769EF8" w:rsidR="001145B9" w:rsidRPr="006F1BA5" w:rsidRDefault="00D837FF" w:rsidP="00965B43">
      <w:pPr>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дужан да обезбеди испоруку резервних делова у периоду од 10</w:t>
      </w:r>
      <w:r w:rsidR="00243AE9" w:rsidRPr="006F1BA5">
        <w:rPr>
          <w:rFonts w:ascii="Arial" w:hAnsi="Arial" w:cs="Arial"/>
          <w:sz w:val="22"/>
          <w:szCs w:val="22"/>
          <w:lang w:val="sr-Cyrl-RS"/>
        </w:rPr>
        <w:t xml:space="preserve"> (десет)</w:t>
      </w:r>
      <w:r w:rsidR="001145B9" w:rsidRPr="006F1BA5">
        <w:rPr>
          <w:rFonts w:ascii="Arial" w:hAnsi="Arial" w:cs="Arial"/>
          <w:sz w:val="22"/>
          <w:szCs w:val="22"/>
        </w:rPr>
        <w:t xml:space="preserve"> година од дана извршења предметног посла,</w:t>
      </w:r>
      <w:r w:rsidR="001145B9" w:rsidRPr="006F1BA5">
        <w:rPr>
          <w:rFonts w:ascii="Arial" w:hAnsi="Arial" w:cs="Arial"/>
          <w:spacing w:val="4"/>
          <w:sz w:val="22"/>
          <w:szCs w:val="22"/>
        </w:rPr>
        <w:t xml:space="preserve"> односно квалитативног и квантитативног пријема </w:t>
      </w:r>
      <w:r w:rsidR="001145B9" w:rsidRPr="006F1BA5">
        <w:rPr>
          <w:rFonts w:ascii="Arial" w:hAnsi="Arial" w:cs="Arial"/>
          <w:sz w:val="22"/>
          <w:szCs w:val="22"/>
        </w:rPr>
        <w:t>посла и сачињавања Записника о извршеном послу по систему „кључ у руке“.</w:t>
      </w:r>
    </w:p>
    <w:p w14:paraId="55D24DA1" w14:textId="77777777" w:rsidR="001145B9" w:rsidRPr="006F1BA5" w:rsidRDefault="001145B9" w:rsidP="00965B43">
      <w:pPr>
        <w:ind w:right="395"/>
        <w:jc w:val="both"/>
        <w:rPr>
          <w:rFonts w:ascii="Arial" w:hAnsi="Arial" w:cs="Arial"/>
          <w:sz w:val="22"/>
          <w:szCs w:val="22"/>
        </w:rPr>
      </w:pPr>
    </w:p>
    <w:p w14:paraId="7FF90E5F" w14:textId="4F442E8C" w:rsidR="001145B9" w:rsidRPr="006F1BA5" w:rsidRDefault="001145B9" w:rsidP="00965B43">
      <w:pPr>
        <w:pStyle w:val="BodyText"/>
        <w:ind w:right="395"/>
        <w:rPr>
          <w:rFonts w:ascii="Arial" w:hAnsi="Arial" w:cs="Arial"/>
          <w:b/>
          <w:sz w:val="22"/>
          <w:szCs w:val="22"/>
        </w:rPr>
      </w:pPr>
      <w:r w:rsidRPr="006F1BA5">
        <w:rPr>
          <w:rFonts w:ascii="Arial" w:hAnsi="Arial" w:cs="Arial"/>
          <w:b/>
          <w:sz w:val="22"/>
          <w:szCs w:val="22"/>
        </w:rPr>
        <w:t xml:space="preserve">Остале обавезе </w:t>
      </w:r>
      <w:r w:rsidR="00D837FF" w:rsidRPr="006F1BA5">
        <w:rPr>
          <w:rFonts w:ascii="Arial" w:hAnsi="Arial" w:cs="Arial"/>
          <w:b/>
          <w:sz w:val="22"/>
          <w:szCs w:val="22"/>
        </w:rPr>
        <w:t>Извођача радова</w:t>
      </w:r>
    </w:p>
    <w:p w14:paraId="256C1B00" w14:textId="77777777" w:rsidR="00AF0FB3" w:rsidRPr="006F1BA5" w:rsidRDefault="00AF0FB3" w:rsidP="00965B43">
      <w:pPr>
        <w:pStyle w:val="BodyText"/>
        <w:ind w:right="395"/>
        <w:rPr>
          <w:rFonts w:ascii="Arial" w:hAnsi="Arial" w:cs="Arial"/>
          <w:b/>
          <w:sz w:val="22"/>
          <w:szCs w:val="22"/>
        </w:rPr>
      </w:pPr>
    </w:p>
    <w:p w14:paraId="10A96081" w14:textId="4D783C18" w:rsidR="001145B9" w:rsidRPr="006F1BA5" w:rsidRDefault="00957778" w:rsidP="00965B43">
      <w:pPr>
        <w:pStyle w:val="BodyText"/>
        <w:ind w:right="395"/>
        <w:jc w:val="center"/>
        <w:rPr>
          <w:rFonts w:ascii="Arial" w:hAnsi="Arial" w:cs="Arial"/>
          <w:sz w:val="22"/>
          <w:szCs w:val="22"/>
        </w:rPr>
      </w:pPr>
      <w:r w:rsidRPr="006F1BA5">
        <w:rPr>
          <w:rFonts w:ascii="Arial" w:hAnsi="Arial" w:cs="Arial"/>
          <w:b/>
          <w:sz w:val="22"/>
          <w:szCs w:val="22"/>
        </w:rPr>
        <w:t xml:space="preserve">Члан </w:t>
      </w:r>
      <w:r w:rsidRPr="006F1BA5">
        <w:rPr>
          <w:rFonts w:ascii="Arial" w:hAnsi="Arial" w:cs="Arial"/>
          <w:b/>
          <w:sz w:val="22"/>
          <w:szCs w:val="22"/>
          <w:lang w:val="sr-Cyrl-RS"/>
        </w:rPr>
        <w:t>1</w:t>
      </w:r>
      <w:r w:rsidR="00590F46" w:rsidRPr="006F1BA5">
        <w:rPr>
          <w:rFonts w:ascii="Arial" w:hAnsi="Arial" w:cs="Arial"/>
          <w:b/>
          <w:sz w:val="22"/>
          <w:szCs w:val="22"/>
        </w:rPr>
        <w:t>3</w:t>
      </w:r>
      <w:r w:rsidR="001145B9" w:rsidRPr="006F1BA5">
        <w:rPr>
          <w:rFonts w:ascii="Arial" w:hAnsi="Arial" w:cs="Arial"/>
          <w:sz w:val="22"/>
          <w:szCs w:val="22"/>
        </w:rPr>
        <w:t>.</w:t>
      </w:r>
    </w:p>
    <w:p w14:paraId="4CE7F06E" w14:textId="0AB3AA64"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Сагласно овом уговору </w:t>
      </w:r>
      <w:r w:rsidR="00D837FF" w:rsidRPr="006F1BA5">
        <w:rPr>
          <w:rFonts w:ascii="Arial" w:hAnsi="Arial" w:cs="Arial"/>
          <w:sz w:val="22"/>
          <w:szCs w:val="22"/>
          <w:lang w:val="sr-Cyrl-CS"/>
        </w:rPr>
        <w:t>Извођач радова</w:t>
      </w:r>
      <w:r w:rsidRPr="006F1BA5">
        <w:rPr>
          <w:rFonts w:ascii="Arial" w:hAnsi="Arial" w:cs="Arial"/>
          <w:sz w:val="22"/>
          <w:szCs w:val="22"/>
        </w:rPr>
        <w:t xml:space="preserve"> се обавезује да:</w:t>
      </w:r>
    </w:p>
    <w:p w14:paraId="78FF954F" w14:textId="77777777" w:rsidR="001145B9" w:rsidRPr="006F1BA5" w:rsidRDefault="001145B9"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ru-RU"/>
        </w:rPr>
        <w:t xml:space="preserve">поверљиве податке </w:t>
      </w:r>
      <w:r w:rsidRPr="006F1BA5">
        <w:rPr>
          <w:rFonts w:ascii="Arial" w:hAnsi="Arial" w:cs="Arial"/>
          <w:sz w:val="22"/>
          <w:szCs w:val="22"/>
          <w:lang w:val="sr-Cyrl-CS"/>
        </w:rPr>
        <w:t>Н</w:t>
      </w:r>
      <w:r w:rsidRPr="006F1BA5">
        <w:rPr>
          <w:rFonts w:ascii="Arial" w:hAnsi="Arial" w:cs="Arial"/>
          <w:sz w:val="22"/>
          <w:szCs w:val="22"/>
          <w:lang w:val="ru-RU"/>
        </w:rPr>
        <w:t xml:space="preserve">аручиоца, које буде користио при </w:t>
      </w:r>
      <w:r w:rsidRPr="006F1BA5">
        <w:rPr>
          <w:rFonts w:ascii="Arial" w:hAnsi="Arial" w:cs="Arial"/>
          <w:sz w:val="22"/>
          <w:szCs w:val="22"/>
          <w:lang w:val="sr-Cyrl-CS"/>
        </w:rPr>
        <w:t>извршењу уговореног посла</w:t>
      </w:r>
      <w:r w:rsidRPr="006F1BA5">
        <w:rPr>
          <w:rFonts w:ascii="Arial" w:hAnsi="Arial" w:cs="Arial"/>
          <w:sz w:val="22"/>
          <w:szCs w:val="22"/>
          <w:lang w:val="ru-RU"/>
        </w:rPr>
        <w:t xml:space="preserve">, неће откривати другим правним и физичким лицима, </w:t>
      </w:r>
      <w:r w:rsidRPr="006F1BA5">
        <w:rPr>
          <w:rFonts w:ascii="Arial" w:hAnsi="Arial" w:cs="Arial"/>
          <w:sz w:val="22"/>
          <w:szCs w:val="22"/>
        </w:rPr>
        <w:t>а у скл</w:t>
      </w:r>
      <w:r w:rsidRPr="006F1BA5">
        <w:rPr>
          <w:rFonts w:ascii="Arial" w:hAnsi="Arial" w:cs="Arial"/>
          <w:sz w:val="22"/>
          <w:szCs w:val="22"/>
          <w:lang w:val="sr-Cyrl-CS"/>
        </w:rPr>
        <w:t>а</w:t>
      </w:r>
      <w:r w:rsidRPr="006F1BA5">
        <w:rPr>
          <w:rFonts w:ascii="Arial" w:hAnsi="Arial" w:cs="Arial"/>
          <w:sz w:val="22"/>
          <w:szCs w:val="22"/>
        </w:rPr>
        <w:t xml:space="preserve">ду са Уговором о чувању пословне тајне и поверљивих информација који је дат као Прилог </w:t>
      </w:r>
      <w:r w:rsidRPr="006F1BA5">
        <w:rPr>
          <w:rFonts w:ascii="Arial" w:hAnsi="Arial" w:cs="Arial"/>
          <w:sz w:val="22"/>
          <w:szCs w:val="22"/>
          <w:lang w:val="sr-Cyrl-CS"/>
        </w:rPr>
        <w:t>5</w:t>
      </w:r>
      <w:r w:rsidRPr="006F1BA5">
        <w:rPr>
          <w:rFonts w:ascii="Arial" w:hAnsi="Arial" w:cs="Arial"/>
          <w:sz w:val="22"/>
          <w:szCs w:val="22"/>
        </w:rPr>
        <w:t>. овог уговора</w:t>
      </w:r>
    </w:p>
    <w:p w14:paraId="000FE061" w14:textId="4019A2B9" w:rsidR="001145B9" w:rsidRPr="006F1BA5" w:rsidRDefault="001145B9"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sr-Cyrl-CS"/>
        </w:rPr>
        <w:t>уговорен</w:t>
      </w:r>
      <w:r w:rsidR="00EB0238">
        <w:rPr>
          <w:rFonts w:ascii="Arial" w:hAnsi="Arial" w:cs="Arial"/>
          <w:sz w:val="22"/>
          <w:szCs w:val="22"/>
          <w:lang w:val="sr-Cyrl-CS"/>
        </w:rPr>
        <w:t xml:space="preserve">е радове </w:t>
      </w:r>
      <w:r w:rsidRPr="006F1BA5">
        <w:rPr>
          <w:rFonts w:ascii="Arial" w:hAnsi="Arial" w:cs="Arial"/>
          <w:sz w:val="22"/>
          <w:szCs w:val="22"/>
          <w:lang w:val="sr-Cyrl-CS"/>
        </w:rPr>
        <w:t xml:space="preserve"> изврши</w:t>
      </w:r>
      <w:r w:rsidRPr="006F1BA5">
        <w:rPr>
          <w:rFonts w:ascii="Arial" w:hAnsi="Arial" w:cs="Arial"/>
          <w:sz w:val="22"/>
          <w:szCs w:val="22"/>
          <w:lang w:val="ru-RU"/>
        </w:rPr>
        <w:t xml:space="preserve"> у свему сагласно законским прописима, нормативима и стандардима за ову врсту </w:t>
      </w:r>
      <w:r w:rsidR="00EB0238">
        <w:rPr>
          <w:rFonts w:ascii="Arial" w:hAnsi="Arial" w:cs="Arial"/>
          <w:sz w:val="22"/>
          <w:szCs w:val="22"/>
          <w:lang w:val="ru-RU"/>
        </w:rPr>
        <w:t>радова</w:t>
      </w:r>
    </w:p>
    <w:p w14:paraId="7C1F9345" w14:textId="77777777" w:rsidR="001145B9" w:rsidRPr="006F1BA5" w:rsidRDefault="001145B9"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ru-RU"/>
        </w:rPr>
        <w:t>обезбеди стручну радну снагу (довољан број обученог особља)</w:t>
      </w:r>
      <w:r w:rsidRPr="006F1BA5">
        <w:rPr>
          <w:rFonts w:ascii="Arial" w:hAnsi="Arial" w:cs="Arial"/>
          <w:sz w:val="22"/>
          <w:szCs w:val="22"/>
          <w:lang w:val="sr-Cyrl-CS"/>
        </w:rPr>
        <w:t>,</w:t>
      </w:r>
      <w:r w:rsidRPr="006F1BA5">
        <w:rPr>
          <w:rFonts w:ascii="Arial" w:hAnsi="Arial" w:cs="Arial"/>
          <w:sz w:val="22"/>
          <w:szCs w:val="22"/>
          <w:lang w:val="ru-RU"/>
        </w:rPr>
        <w:t xml:space="preserve"> опрему и алате неопходне за благовремено и квалитетно извршење </w:t>
      </w:r>
      <w:r w:rsidRPr="006F1BA5">
        <w:rPr>
          <w:rFonts w:ascii="Arial" w:hAnsi="Arial" w:cs="Arial"/>
          <w:sz w:val="22"/>
          <w:szCs w:val="22"/>
          <w:lang w:val="sr-Cyrl-CS"/>
        </w:rPr>
        <w:t>уговореног посла</w:t>
      </w:r>
    </w:p>
    <w:p w14:paraId="6261BA72" w14:textId="1474B7A1" w:rsidR="001145B9" w:rsidRPr="00E151F3" w:rsidRDefault="00FA5F7C" w:rsidP="00E151F3">
      <w:pPr>
        <w:pStyle w:val="ListParagraph"/>
        <w:numPr>
          <w:ilvl w:val="0"/>
          <w:numId w:val="21"/>
        </w:numPr>
        <w:ind w:right="395"/>
        <w:rPr>
          <w:rFonts w:ascii="Arial" w:hAnsi="Arial" w:cs="Arial"/>
          <w:sz w:val="22"/>
          <w:szCs w:val="22"/>
          <w:lang w:val="ru-RU"/>
        </w:rPr>
      </w:pPr>
      <w:r w:rsidRPr="006F1BA5">
        <w:rPr>
          <w:rFonts w:ascii="Arial" w:hAnsi="Arial" w:cs="Arial"/>
          <w:sz w:val="22"/>
          <w:szCs w:val="22"/>
          <w:lang w:val="ru-RU"/>
        </w:rPr>
        <w:t xml:space="preserve">Да одреди одговорно лице за безбедност и здравље на раду </w:t>
      </w:r>
      <w:r w:rsidR="001145B9" w:rsidRPr="00E151F3">
        <w:rPr>
          <w:rFonts w:ascii="Arial" w:hAnsi="Arial" w:cs="Arial"/>
          <w:sz w:val="22"/>
          <w:szCs w:val="22"/>
          <w:lang w:val="ru-RU"/>
        </w:rPr>
        <w:t xml:space="preserve">о сопственом трошку осигура ангажовано људство и средстава рада од основног ризика за сво време </w:t>
      </w:r>
      <w:r w:rsidR="001145B9" w:rsidRPr="00E151F3">
        <w:rPr>
          <w:rFonts w:ascii="Arial" w:hAnsi="Arial" w:cs="Arial"/>
          <w:sz w:val="22"/>
          <w:szCs w:val="22"/>
          <w:lang w:val="sr-Cyrl-CS"/>
        </w:rPr>
        <w:t>извршења уговорен</w:t>
      </w:r>
      <w:r w:rsidR="00EB0238">
        <w:rPr>
          <w:rFonts w:ascii="Arial" w:hAnsi="Arial" w:cs="Arial"/>
          <w:sz w:val="22"/>
          <w:szCs w:val="22"/>
          <w:lang w:val="sr-Cyrl-CS"/>
        </w:rPr>
        <w:t>их радова</w:t>
      </w:r>
      <w:r w:rsidR="00DB3BC3" w:rsidRPr="00E151F3">
        <w:rPr>
          <w:rFonts w:ascii="Arial" w:hAnsi="Arial" w:cs="Arial"/>
          <w:sz w:val="22"/>
          <w:szCs w:val="22"/>
          <w:lang w:val="ru-RU"/>
        </w:rPr>
        <w:t xml:space="preserve"> као и да осигура од одговорности из делатности према трећим лицима за послове који су предмет овог Уговора</w:t>
      </w:r>
      <w:r w:rsidR="00C61518" w:rsidRPr="00E151F3">
        <w:rPr>
          <w:rFonts w:ascii="Arial" w:hAnsi="Arial" w:cs="Arial"/>
          <w:sz w:val="22"/>
          <w:szCs w:val="22"/>
          <w:lang w:val="ru-RU"/>
        </w:rPr>
        <w:t>.</w:t>
      </w:r>
    </w:p>
    <w:p w14:paraId="0D77C9BE" w14:textId="2EB32F59" w:rsidR="00CC7882" w:rsidRPr="006F1BA5" w:rsidRDefault="00CC7882" w:rsidP="00965B43">
      <w:pPr>
        <w:pStyle w:val="ListParagraph"/>
        <w:numPr>
          <w:ilvl w:val="0"/>
          <w:numId w:val="21"/>
        </w:numPr>
        <w:ind w:right="395"/>
        <w:rPr>
          <w:rFonts w:ascii="Arial" w:hAnsi="Arial" w:cs="Arial"/>
          <w:sz w:val="22"/>
          <w:szCs w:val="22"/>
          <w:lang w:val="ru-RU"/>
        </w:rPr>
      </w:pPr>
      <w:r w:rsidRPr="006F1BA5">
        <w:rPr>
          <w:rFonts w:ascii="Arial" w:hAnsi="Arial" w:cs="Arial"/>
          <w:sz w:val="22"/>
          <w:szCs w:val="22"/>
          <w:lang w:val="ru-RU"/>
        </w:rPr>
        <w:t xml:space="preserve">за време извођења радова уредно води грађевински дневник и обезбеди </w:t>
      </w:r>
      <w:r w:rsidR="00C61518" w:rsidRPr="006F1BA5">
        <w:rPr>
          <w:rFonts w:ascii="Arial" w:hAnsi="Arial" w:cs="Arial"/>
          <w:color w:val="000000"/>
          <w:sz w:val="22"/>
          <w:szCs w:val="22"/>
          <w:shd w:val="clear" w:color="auto" w:fill="FFFFFF"/>
          <w:lang w:val="ru-RU"/>
        </w:rPr>
        <w:t xml:space="preserve">на градилишту </w:t>
      </w:r>
      <w:r w:rsidR="00C61518" w:rsidRPr="006F1BA5">
        <w:rPr>
          <w:rFonts w:ascii="Arial" w:hAnsi="Arial" w:cs="Arial"/>
          <w:sz w:val="22"/>
          <w:szCs w:val="22"/>
          <w:shd w:val="clear" w:color="auto" w:fill="FFFFFF"/>
          <w:lang w:val="ru-RU"/>
        </w:rPr>
        <w:t>инспекцијску књигу</w:t>
      </w:r>
      <w:r w:rsidRPr="006F1BA5">
        <w:rPr>
          <w:rFonts w:ascii="Arial" w:hAnsi="Arial" w:cs="Arial"/>
          <w:sz w:val="22"/>
          <w:szCs w:val="22"/>
          <w:lang w:val="ru-RU"/>
        </w:rPr>
        <w:t>,</w:t>
      </w:r>
    </w:p>
    <w:p w14:paraId="287D70EF" w14:textId="1AECF04F" w:rsidR="00C61518" w:rsidRPr="006F1BA5" w:rsidRDefault="00C61518" w:rsidP="00965B43">
      <w:pPr>
        <w:pStyle w:val="ListParagraph"/>
        <w:numPr>
          <w:ilvl w:val="0"/>
          <w:numId w:val="21"/>
        </w:numPr>
        <w:ind w:right="395"/>
        <w:rPr>
          <w:rFonts w:ascii="Arial" w:hAnsi="Arial" w:cs="Arial"/>
          <w:sz w:val="22"/>
          <w:szCs w:val="22"/>
          <w:lang w:val="ru-RU"/>
        </w:rPr>
      </w:pPr>
      <w:r w:rsidRPr="006F1BA5">
        <w:rPr>
          <w:rFonts w:ascii="Arial" w:hAnsi="Arial" w:cs="Arial"/>
          <w:sz w:val="22"/>
          <w:szCs w:val="22"/>
          <w:lang w:val="ru-RU"/>
        </w:rPr>
        <w:t>да обезбеди доследну и потпуну примену Закона о заштити животне средине предузимањем следећих мера и активности:</w:t>
      </w:r>
    </w:p>
    <w:p w14:paraId="6F625305" w14:textId="30F046D9" w:rsidR="00C61518" w:rsidRPr="006F1BA5" w:rsidRDefault="00C61518" w:rsidP="00965B43">
      <w:pPr>
        <w:pStyle w:val="ListParagraph"/>
        <w:ind w:right="395"/>
        <w:rPr>
          <w:rFonts w:ascii="Arial" w:hAnsi="Arial" w:cs="Arial"/>
          <w:sz w:val="22"/>
          <w:szCs w:val="22"/>
          <w:lang w:val="ru-RU"/>
        </w:rPr>
      </w:pPr>
      <w:r w:rsidRPr="006F1BA5">
        <w:rPr>
          <w:rFonts w:ascii="Arial" w:hAnsi="Arial" w:cs="Arial"/>
          <w:sz w:val="22"/>
          <w:szCs w:val="22"/>
          <w:lang w:val="ru-RU"/>
        </w:rPr>
        <w:t>-  извођач је дужан да приликом радова</w:t>
      </w:r>
      <w:r w:rsidR="00FA5F7C" w:rsidRPr="006F1BA5">
        <w:rPr>
          <w:rFonts w:ascii="Arial" w:hAnsi="Arial" w:cs="Arial"/>
          <w:sz w:val="22"/>
          <w:szCs w:val="22"/>
          <w:lang w:val="ru-RU"/>
        </w:rPr>
        <w:t xml:space="preserve"> уредно одржава градилиште, материјал депонује правилно</w:t>
      </w:r>
      <w:r w:rsidRPr="006F1BA5">
        <w:rPr>
          <w:rFonts w:ascii="Arial" w:hAnsi="Arial" w:cs="Arial"/>
          <w:sz w:val="22"/>
          <w:szCs w:val="22"/>
          <w:lang w:val="ru-RU"/>
        </w:rPr>
        <w:t xml:space="preserve"> не нарушава околину</w:t>
      </w:r>
      <w:r w:rsidR="00FA5F7C" w:rsidRPr="006F1BA5">
        <w:rPr>
          <w:rFonts w:ascii="Arial" w:hAnsi="Arial" w:cs="Arial"/>
          <w:sz w:val="22"/>
          <w:szCs w:val="22"/>
          <w:lang w:val="ru-RU"/>
        </w:rPr>
        <w:t xml:space="preserve"> и обезбеди несметани саобраћај</w:t>
      </w:r>
      <w:r w:rsidRPr="006F1BA5">
        <w:rPr>
          <w:rFonts w:ascii="Arial" w:hAnsi="Arial" w:cs="Arial"/>
          <w:sz w:val="22"/>
          <w:szCs w:val="22"/>
          <w:lang w:val="ru-RU"/>
        </w:rPr>
        <w:t>, а по завршетку радова све врати у првобитно стање,</w:t>
      </w:r>
    </w:p>
    <w:p w14:paraId="2A17CA9F" w14:textId="77777777" w:rsidR="00C61518" w:rsidRPr="006F1BA5" w:rsidRDefault="00C61518" w:rsidP="00965B43">
      <w:pPr>
        <w:pStyle w:val="ListParagraph"/>
        <w:ind w:right="395"/>
        <w:rPr>
          <w:rFonts w:ascii="Arial" w:hAnsi="Arial" w:cs="Arial"/>
          <w:sz w:val="22"/>
          <w:szCs w:val="22"/>
          <w:lang w:val="ru-RU"/>
        </w:rPr>
      </w:pPr>
      <w:r w:rsidRPr="006F1BA5">
        <w:rPr>
          <w:rFonts w:ascii="Arial" w:hAnsi="Arial" w:cs="Arial"/>
          <w:sz w:val="22"/>
          <w:szCs w:val="22"/>
          <w:lang w:val="ru-RU"/>
        </w:rPr>
        <w:t>-  у случају да дође до загађивања околине дужан је да преузме све законом предвиђене мере и санира последице,</w:t>
      </w:r>
    </w:p>
    <w:p w14:paraId="1B968083" w14:textId="43819000" w:rsidR="00C61518" w:rsidRPr="006F1BA5" w:rsidRDefault="00C61518" w:rsidP="00965B43">
      <w:pPr>
        <w:spacing w:before="120"/>
        <w:ind w:left="720" w:right="395"/>
        <w:jc w:val="both"/>
        <w:rPr>
          <w:rFonts w:ascii="Arial" w:hAnsi="Arial" w:cs="Arial"/>
          <w:sz w:val="22"/>
          <w:szCs w:val="22"/>
          <w:lang w:val="ru-RU"/>
        </w:rPr>
      </w:pPr>
      <w:r w:rsidRPr="006F1BA5">
        <w:rPr>
          <w:rFonts w:ascii="Arial" w:hAnsi="Arial" w:cs="Arial"/>
          <w:sz w:val="22"/>
          <w:szCs w:val="22"/>
          <w:lang w:val="ru-RU"/>
        </w:rPr>
        <w:t>-  сав отпадни материјал који се приликом радова јавља мора се</w:t>
      </w:r>
      <w:r w:rsidRPr="006F1BA5">
        <w:rPr>
          <w:rFonts w:ascii="Arial" w:hAnsi="Arial" w:cs="Arial"/>
        </w:rPr>
        <w:t xml:space="preserve"> </w:t>
      </w:r>
      <w:r w:rsidRPr="006F1BA5">
        <w:rPr>
          <w:rFonts w:ascii="Arial" w:hAnsi="Arial" w:cs="Arial"/>
          <w:sz w:val="22"/>
          <w:szCs w:val="22"/>
        </w:rPr>
        <w:t>на безбедан начин одложити и на законом предвиђен начин третирати</w:t>
      </w:r>
      <w:r w:rsidRPr="006F1BA5">
        <w:rPr>
          <w:rFonts w:ascii="Arial" w:hAnsi="Arial" w:cs="Arial"/>
          <w:sz w:val="22"/>
          <w:szCs w:val="22"/>
          <w:lang w:val="sr-Cyrl-RS"/>
        </w:rPr>
        <w:t>,</w:t>
      </w:r>
    </w:p>
    <w:p w14:paraId="5A3AA31F" w14:textId="3714EFC7" w:rsidR="001145B9" w:rsidRPr="006F1BA5" w:rsidRDefault="001145B9"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ru-RU"/>
        </w:rPr>
        <w:t xml:space="preserve">поштује уговорени рок </w:t>
      </w:r>
      <w:r w:rsidRPr="006F1BA5">
        <w:rPr>
          <w:rFonts w:ascii="Arial" w:hAnsi="Arial" w:cs="Arial"/>
          <w:sz w:val="22"/>
          <w:szCs w:val="22"/>
          <w:lang w:val="sr-Cyrl-CS"/>
        </w:rPr>
        <w:t xml:space="preserve">извршења </w:t>
      </w:r>
      <w:r w:rsidR="00EB0238">
        <w:rPr>
          <w:rFonts w:ascii="Arial" w:hAnsi="Arial" w:cs="Arial"/>
          <w:sz w:val="22"/>
          <w:szCs w:val="22"/>
          <w:lang w:val="sr-Cyrl-CS"/>
        </w:rPr>
        <w:t xml:space="preserve">радова </w:t>
      </w:r>
      <w:r w:rsidRPr="006F1BA5">
        <w:rPr>
          <w:rFonts w:ascii="Arial" w:hAnsi="Arial" w:cs="Arial"/>
          <w:sz w:val="22"/>
          <w:szCs w:val="22"/>
          <w:lang w:val="ru-RU"/>
        </w:rPr>
        <w:t xml:space="preserve">и налоге </w:t>
      </w:r>
      <w:r w:rsidRPr="006F1BA5">
        <w:rPr>
          <w:rFonts w:ascii="Arial" w:hAnsi="Arial" w:cs="Arial"/>
          <w:sz w:val="22"/>
          <w:szCs w:val="22"/>
          <w:lang w:val="sr-Cyrl-CS"/>
        </w:rPr>
        <w:t xml:space="preserve">овлашћеног лица Наручиоца </w:t>
      </w:r>
      <w:r w:rsidRPr="006F1BA5">
        <w:rPr>
          <w:rFonts w:ascii="Arial" w:hAnsi="Arial" w:cs="Arial"/>
          <w:sz w:val="22"/>
          <w:szCs w:val="22"/>
          <w:lang w:val="ru-RU"/>
        </w:rPr>
        <w:t>одређено</w:t>
      </w:r>
      <w:r w:rsidRPr="006F1BA5">
        <w:rPr>
          <w:rFonts w:ascii="Arial" w:hAnsi="Arial" w:cs="Arial"/>
          <w:sz w:val="22"/>
          <w:szCs w:val="22"/>
          <w:lang w:val="sr-Cyrl-CS"/>
        </w:rPr>
        <w:t xml:space="preserve">г </w:t>
      </w:r>
      <w:r w:rsidRPr="006F1BA5">
        <w:rPr>
          <w:rFonts w:ascii="Arial" w:hAnsi="Arial" w:cs="Arial"/>
          <w:sz w:val="22"/>
          <w:szCs w:val="22"/>
          <w:lang w:val="ru-RU"/>
        </w:rPr>
        <w:t xml:space="preserve">за вршење надзора над вршењем </w:t>
      </w:r>
      <w:r w:rsidRPr="006F1BA5">
        <w:rPr>
          <w:rFonts w:ascii="Arial" w:hAnsi="Arial" w:cs="Arial"/>
          <w:sz w:val="22"/>
          <w:szCs w:val="22"/>
          <w:lang w:val="sr-Cyrl-CS"/>
        </w:rPr>
        <w:t>уговореног посла</w:t>
      </w:r>
    </w:p>
    <w:p w14:paraId="1690B1D5" w14:textId="77777777" w:rsidR="001145B9" w:rsidRPr="006F1BA5" w:rsidRDefault="001145B9"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sr-Cyrl-CS"/>
        </w:rPr>
        <w:t>дост</w:t>
      </w:r>
      <w:r w:rsidRPr="006F1BA5">
        <w:rPr>
          <w:rFonts w:ascii="Arial" w:hAnsi="Arial" w:cs="Arial"/>
          <w:sz w:val="22"/>
          <w:szCs w:val="22"/>
        </w:rPr>
        <w:t>a</w:t>
      </w:r>
      <w:r w:rsidRPr="006F1BA5">
        <w:rPr>
          <w:rFonts w:ascii="Arial" w:hAnsi="Arial" w:cs="Arial"/>
          <w:sz w:val="22"/>
          <w:szCs w:val="22"/>
          <w:lang w:val="sr-Cyrl-CS"/>
        </w:rPr>
        <w:t xml:space="preserve">ви </w:t>
      </w:r>
      <w:r w:rsidRPr="006F1BA5">
        <w:rPr>
          <w:rFonts w:ascii="Arial" w:hAnsi="Arial" w:cs="Arial"/>
          <w:sz w:val="22"/>
          <w:szCs w:val="22"/>
        </w:rPr>
        <w:t xml:space="preserve">захтеване потврде/сертификате у складу са захтевима из Техничке спецификације </w:t>
      </w:r>
      <w:r w:rsidRPr="006F1BA5">
        <w:rPr>
          <w:rFonts w:ascii="Arial" w:hAnsi="Arial" w:cs="Arial"/>
          <w:sz w:val="22"/>
          <w:szCs w:val="22"/>
          <w:lang w:val="sr-Cyrl-CS"/>
        </w:rPr>
        <w:t>К</w:t>
      </w:r>
      <w:r w:rsidRPr="006F1BA5">
        <w:rPr>
          <w:rFonts w:ascii="Arial" w:hAnsi="Arial" w:cs="Arial"/>
          <w:sz w:val="22"/>
          <w:szCs w:val="22"/>
        </w:rPr>
        <w:t>онкурсне документације</w:t>
      </w:r>
    </w:p>
    <w:p w14:paraId="4802FC7D" w14:textId="393F680E" w:rsidR="001145B9" w:rsidRPr="006F1BA5" w:rsidRDefault="001145B9"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ru-RU"/>
        </w:rPr>
        <w:t xml:space="preserve">обезбеди сву потребну документацију, сагласности, дозволе и </w:t>
      </w:r>
      <w:r w:rsidR="00774718" w:rsidRPr="006F1BA5">
        <w:rPr>
          <w:rFonts w:ascii="Arial" w:hAnsi="Arial" w:cs="Arial"/>
          <w:sz w:val="22"/>
          <w:szCs w:val="22"/>
          <w:lang w:val="ru-RU"/>
        </w:rPr>
        <w:t>др.</w:t>
      </w:r>
      <w:r w:rsidR="00EB0238">
        <w:rPr>
          <w:rFonts w:ascii="Arial" w:hAnsi="Arial" w:cs="Arial"/>
          <w:sz w:val="22"/>
          <w:szCs w:val="22"/>
          <w:lang w:val="ru-RU"/>
        </w:rPr>
        <w:t xml:space="preserve"> </w:t>
      </w:r>
      <w:r w:rsidR="00774718" w:rsidRPr="006F1BA5">
        <w:rPr>
          <w:rFonts w:ascii="Arial" w:hAnsi="Arial" w:cs="Arial"/>
          <w:sz w:val="22"/>
          <w:szCs w:val="22"/>
          <w:lang w:val="ru-RU"/>
        </w:rPr>
        <w:t>документацију</w:t>
      </w:r>
      <w:r w:rsidRPr="006F1BA5">
        <w:rPr>
          <w:rFonts w:ascii="Arial" w:hAnsi="Arial" w:cs="Arial"/>
          <w:sz w:val="22"/>
          <w:szCs w:val="22"/>
          <w:lang w:val="ru-RU"/>
        </w:rPr>
        <w:t xml:space="preserve"> од надлежних државних и других органа и организација, правних и физичких лица које су неопходне за реализацију предмета уговора и извршење свих радова у целости.</w:t>
      </w:r>
    </w:p>
    <w:p w14:paraId="7111D803" w14:textId="1A8A2413" w:rsidR="00FA5F7C" w:rsidRPr="006F1BA5" w:rsidRDefault="00FA5F7C"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ru-RU"/>
        </w:rPr>
        <w:t>По завршетку радова писаним путем, преко надзорног органа, обавести  Наручиоца, у року од најкасније 3 (три) дана,</w:t>
      </w:r>
    </w:p>
    <w:p w14:paraId="27C08A4D" w14:textId="77777777" w:rsidR="00FA5F7C" w:rsidRPr="006F1BA5" w:rsidRDefault="00FA5F7C" w:rsidP="00965B43">
      <w:pPr>
        <w:pStyle w:val="ListParagraph"/>
        <w:numPr>
          <w:ilvl w:val="0"/>
          <w:numId w:val="21"/>
        </w:numPr>
        <w:ind w:right="395"/>
        <w:rPr>
          <w:rFonts w:ascii="Arial" w:hAnsi="Arial" w:cs="Arial"/>
          <w:sz w:val="22"/>
          <w:szCs w:val="22"/>
          <w:lang w:val="ru-RU"/>
        </w:rPr>
      </w:pPr>
      <w:r w:rsidRPr="006F1BA5">
        <w:rPr>
          <w:rFonts w:ascii="Arial" w:hAnsi="Arial" w:cs="Arial"/>
          <w:sz w:val="22"/>
          <w:szCs w:val="22"/>
          <w:lang w:val="ru-RU"/>
        </w:rPr>
        <w:lastRenderedPageBreak/>
        <w:t>Да по завршетку  уговорених радова, место радова доведе у стање сходно прописима Републике Србије,и др.</w:t>
      </w:r>
    </w:p>
    <w:p w14:paraId="11A955E1" w14:textId="764CCD21" w:rsidR="00FA5F7C" w:rsidRPr="006F1BA5" w:rsidRDefault="00FA5F7C" w:rsidP="00965B43">
      <w:pPr>
        <w:pStyle w:val="ListParagraph"/>
        <w:numPr>
          <w:ilvl w:val="0"/>
          <w:numId w:val="21"/>
        </w:numPr>
        <w:ind w:right="395"/>
        <w:jc w:val="both"/>
        <w:rPr>
          <w:rFonts w:ascii="Arial" w:hAnsi="Arial" w:cs="Arial"/>
          <w:sz w:val="22"/>
          <w:szCs w:val="22"/>
          <w:lang w:val="ru-RU"/>
        </w:rPr>
      </w:pPr>
      <w:r w:rsidRPr="006F1BA5">
        <w:rPr>
          <w:rFonts w:ascii="Arial" w:hAnsi="Arial" w:cs="Arial"/>
          <w:sz w:val="22"/>
          <w:szCs w:val="22"/>
          <w:lang w:val="ru-RU"/>
        </w:rPr>
        <w:t>Извођач радова је дужан да без одлагања писмено обавести Наручиоца о било којој промени која наступи током важења овог Уговора и да је документује на прописани начин.</w:t>
      </w:r>
    </w:p>
    <w:p w14:paraId="359D2585" w14:textId="6F77194B" w:rsidR="001145B9" w:rsidRPr="006F1BA5" w:rsidRDefault="00712C3D" w:rsidP="00965B43">
      <w:pPr>
        <w:tabs>
          <w:tab w:val="left" w:pos="2640"/>
        </w:tabs>
        <w:ind w:right="395"/>
        <w:jc w:val="both"/>
        <w:rPr>
          <w:rFonts w:ascii="Arial" w:hAnsi="Arial" w:cs="Arial"/>
          <w:sz w:val="22"/>
          <w:szCs w:val="22"/>
          <w:lang w:val="sr-Cyrl-CS"/>
        </w:rPr>
      </w:pPr>
      <w:r w:rsidRPr="006F1BA5">
        <w:rPr>
          <w:rFonts w:ascii="Arial" w:hAnsi="Arial" w:cs="Arial"/>
          <w:sz w:val="22"/>
          <w:szCs w:val="22"/>
          <w:lang w:val="sr-Cyrl-CS"/>
        </w:rPr>
        <w:tab/>
      </w:r>
    </w:p>
    <w:p w14:paraId="68B53E8C" w14:textId="77777777" w:rsidR="001145B9" w:rsidRPr="006F1BA5" w:rsidRDefault="001145B9" w:rsidP="00965B43">
      <w:pPr>
        <w:ind w:right="395"/>
        <w:jc w:val="both"/>
        <w:rPr>
          <w:rFonts w:ascii="Arial" w:hAnsi="Arial" w:cs="Arial"/>
          <w:b/>
          <w:sz w:val="22"/>
          <w:szCs w:val="22"/>
        </w:rPr>
      </w:pPr>
      <w:r w:rsidRPr="006F1BA5">
        <w:rPr>
          <w:rFonts w:ascii="Arial" w:hAnsi="Arial" w:cs="Arial"/>
          <w:b/>
          <w:sz w:val="22"/>
          <w:szCs w:val="22"/>
        </w:rPr>
        <w:t>Обавезе Наручиоца</w:t>
      </w:r>
    </w:p>
    <w:p w14:paraId="2AA7F6C4" w14:textId="77777777" w:rsidR="00AF0FB3" w:rsidRPr="006F1BA5" w:rsidRDefault="00AF0FB3" w:rsidP="00965B43">
      <w:pPr>
        <w:ind w:right="395"/>
        <w:jc w:val="both"/>
        <w:rPr>
          <w:rFonts w:ascii="Arial" w:hAnsi="Arial" w:cs="Arial"/>
          <w:b/>
          <w:sz w:val="22"/>
          <w:szCs w:val="22"/>
        </w:rPr>
      </w:pPr>
    </w:p>
    <w:p w14:paraId="0C2D7BE5" w14:textId="3E80F130" w:rsidR="001145B9" w:rsidRPr="006F1BA5" w:rsidRDefault="00590F46" w:rsidP="00965B43">
      <w:pPr>
        <w:ind w:right="395"/>
        <w:jc w:val="center"/>
        <w:rPr>
          <w:rFonts w:ascii="Arial" w:hAnsi="Arial" w:cs="Arial"/>
          <w:b/>
          <w:sz w:val="22"/>
          <w:szCs w:val="22"/>
        </w:rPr>
      </w:pPr>
      <w:r w:rsidRPr="006F1BA5">
        <w:rPr>
          <w:rFonts w:ascii="Arial" w:hAnsi="Arial" w:cs="Arial"/>
          <w:b/>
          <w:sz w:val="22"/>
          <w:szCs w:val="22"/>
        </w:rPr>
        <w:t>Члан 14</w:t>
      </w:r>
      <w:r w:rsidR="001145B9" w:rsidRPr="006F1BA5">
        <w:rPr>
          <w:rFonts w:ascii="Arial" w:hAnsi="Arial" w:cs="Arial"/>
          <w:b/>
          <w:sz w:val="22"/>
          <w:szCs w:val="22"/>
        </w:rPr>
        <w:t>.</w:t>
      </w:r>
    </w:p>
    <w:p w14:paraId="47F6BD68" w14:textId="77777777"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Наручилац је обавезан да:</w:t>
      </w:r>
    </w:p>
    <w:p w14:paraId="5FCD27FB" w14:textId="2896A4EA" w:rsidR="001145B9" w:rsidRPr="006F1BA5" w:rsidRDefault="001145B9" w:rsidP="00965B43">
      <w:pPr>
        <w:pStyle w:val="ListParagraph"/>
        <w:numPr>
          <w:ilvl w:val="0"/>
          <w:numId w:val="22"/>
        </w:numPr>
        <w:ind w:right="395"/>
        <w:jc w:val="both"/>
        <w:rPr>
          <w:rFonts w:ascii="Arial" w:hAnsi="Arial" w:cs="Arial"/>
          <w:sz w:val="22"/>
          <w:szCs w:val="22"/>
          <w:lang w:val="ru-RU"/>
        </w:rPr>
      </w:pPr>
      <w:r w:rsidRPr="006F1BA5">
        <w:rPr>
          <w:rFonts w:ascii="Arial" w:hAnsi="Arial" w:cs="Arial"/>
          <w:sz w:val="22"/>
          <w:szCs w:val="22"/>
          <w:lang w:val="ru-RU"/>
        </w:rPr>
        <w:t xml:space="preserve">писаним путем обавести </w:t>
      </w:r>
      <w:r w:rsidR="00D837FF" w:rsidRPr="006F1BA5">
        <w:rPr>
          <w:rFonts w:ascii="Arial" w:hAnsi="Arial" w:cs="Arial"/>
          <w:sz w:val="22"/>
          <w:szCs w:val="22"/>
          <w:lang w:val="sr-Cyrl-CS"/>
        </w:rPr>
        <w:t>Извођача радова</w:t>
      </w:r>
      <w:r w:rsidRPr="006F1BA5">
        <w:rPr>
          <w:rFonts w:ascii="Arial" w:hAnsi="Arial" w:cs="Arial"/>
          <w:sz w:val="22"/>
          <w:szCs w:val="22"/>
          <w:lang w:val="ru-RU"/>
        </w:rPr>
        <w:t xml:space="preserve"> о лицу одређеном за вршење надзора над вршењем </w:t>
      </w:r>
      <w:r w:rsidRPr="006F1BA5">
        <w:rPr>
          <w:rFonts w:ascii="Arial" w:hAnsi="Arial" w:cs="Arial"/>
          <w:sz w:val="22"/>
          <w:szCs w:val="22"/>
          <w:lang w:val="sr-Cyrl-CS"/>
        </w:rPr>
        <w:t>уговореног посла</w:t>
      </w:r>
      <w:r w:rsidR="00CE0CCC" w:rsidRPr="006F1BA5">
        <w:rPr>
          <w:rFonts w:ascii="Arial" w:hAnsi="Arial" w:cs="Arial"/>
          <w:sz w:val="22"/>
          <w:szCs w:val="22"/>
          <w:lang w:val="sr-Cyrl-CS"/>
        </w:rPr>
        <w:t>,</w:t>
      </w:r>
    </w:p>
    <w:p w14:paraId="5C83A2EC" w14:textId="3555960B" w:rsidR="001145B9" w:rsidRPr="006F1BA5" w:rsidRDefault="00CE0CCC" w:rsidP="00965B43">
      <w:pPr>
        <w:pStyle w:val="BodyText"/>
        <w:numPr>
          <w:ilvl w:val="0"/>
          <w:numId w:val="22"/>
        </w:numPr>
        <w:suppressAutoHyphens w:val="0"/>
        <w:ind w:right="395"/>
        <w:rPr>
          <w:rFonts w:ascii="Arial" w:hAnsi="Arial" w:cs="Arial"/>
          <w:b/>
          <w:sz w:val="22"/>
          <w:szCs w:val="22"/>
        </w:rPr>
      </w:pPr>
      <w:r w:rsidRPr="006F1BA5">
        <w:rPr>
          <w:rFonts w:ascii="Arial" w:hAnsi="Arial" w:cs="Arial"/>
          <w:sz w:val="22"/>
          <w:szCs w:val="22"/>
        </w:rPr>
        <w:t>И</w:t>
      </w:r>
      <w:r w:rsidR="00D837FF" w:rsidRPr="006F1BA5">
        <w:rPr>
          <w:rFonts w:ascii="Arial" w:hAnsi="Arial" w:cs="Arial"/>
          <w:sz w:val="22"/>
          <w:szCs w:val="22"/>
        </w:rPr>
        <w:t>звођачу радова</w:t>
      </w:r>
      <w:r w:rsidR="001145B9" w:rsidRPr="006F1BA5">
        <w:rPr>
          <w:rFonts w:ascii="Arial" w:hAnsi="Arial" w:cs="Arial"/>
          <w:sz w:val="22"/>
          <w:szCs w:val="22"/>
        </w:rPr>
        <w:t xml:space="preserve"> обезбеди све </w:t>
      </w:r>
      <w:r w:rsidR="001145B9" w:rsidRPr="006F1BA5">
        <w:rPr>
          <w:rFonts w:ascii="Arial" w:eastAsia="ヒラギノ角ゴ Pro W3" w:hAnsi="Arial" w:cs="Arial"/>
          <w:sz w:val="22"/>
          <w:szCs w:val="22"/>
        </w:rPr>
        <w:t xml:space="preserve">неопходне информације, логистичку подршку </w:t>
      </w:r>
      <w:r w:rsidR="001145B9" w:rsidRPr="006F1BA5">
        <w:rPr>
          <w:rFonts w:ascii="Arial" w:hAnsi="Arial" w:cs="Arial"/>
          <w:sz w:val="22"/>
          <w:szCs w:val="22"/>
        </w:rPr>
        <w:t>и подлоге, као и несметан приступ месту извршења уговореног посла</w:t>
      </w:r>
    </w:p>
    <w:p w14:paraId="410E104D" w14:textId="77777777" w:rsidR="001145B9" w:rsidRPr="006F1BA5" w:rsidRDefault="001145B9" w:rsidP="00965B43">
      <w:pPr>
        <w:pStyle w:val="BodyText"/>
        <w:numPr>
          <w:ilvl w:val="0"/>
          <w:numId w:val="22"/>
        </w:numPr>
        <w:suppressAutoHyphens w:val="0"/>
        <w:ind w:right="395"/>
        <w:rPr>
          <w:rFonts w:ascii="Arial" w:hAnsi="Arial" w:cs="Arial"/>
          <w:sz w:val="22"/>
          <w:szCs w:val="22"/>
        </w:rPr>
      </w:pPr>
      <w:r w:rsidRPr="006F1BA5">
        <w:rPr>
          <w:rFonts w:ascii="Arial" w:hAnsi="Arial" w:cs="Arial"/>
          <w:sz w:val="22"/>
          <w:szCs w:val="22"/>
        </w:rPr>
        <w:t>изврши плаћање уговорене цене.</w:t>
      </w:r>
    </w:p>
    <w:p w14:paraId="4F0B085A" w14:textId="1C8697B6" w:rsidR="00FA5F7C" w:rsidRPr="006F1BA5" w:rsidRDefault="00FA5F7C" w:rsidP="00965B43">
      <w:pPr>
        <w:pStyle w:val="ListParagraph"/>
        <w:numPr>
          <w:ilvl w:val="0"/>
          <w:numId w:val="22"/>
        </w:numPr>
        <w:ind w:right="395"/>
        <w:rPr>
          <w:rFonts w:ascii="Arial" w:hAnsi="Arial" w:cs="Arial"/>
          <w:sz w:val="22"/>
          <w:szCs w:val="22"/>
        </w:rPr>
      </w:pPr>
      <w:r w:rsidRPr="006F1BA5">
        <w:rPr>
          <w:rFonts w:ascii="Arial" w:hAnsi="Arial" w:cs="Arial"/>
          <w:sz w:val="22"/>
          <w:szCs w:val="22"/>
          <w:lang w:val="sr-Cyrl-CS" w:eastAsia="ar-SA"/>
        </w:rPr>
        <w:t>Да именује лице одговорно за безбедност и здравље на раду.</w:t>
      </w:r>
    </w:p>
    <w:p w14:paraId="53942846" w14:textId="69A256FF" w:rsidR="001145B9" w:rsidRPr="006F1BA5" w:rsidRDefault="00600521" w:rsidP="00965B43">
      <w:pPr>
        <w:ind w:left="2160" w:right="395"/>
        <w:jc w:val="both"/>
        <w:rPr>
          <w:rFonts w:ascii="Arial" w:hAnsi="Arial" w:cs="Arial"/>
          <w:sz w:val="22"/>
          <w:szCs w:val="22"/>
          <w:lang w:val="sr-Cyrl-RS"/>
        </w:rPr>
      </w:pPr>
      <w:r w:rsidRPr="006F1BA5">
        <w:rPr>
          <w:rFonts w:ascii="Arial" w:hAnsi="Arial" w:cs="Arial"/>
          <w:sz w:val="22"/>
          <w:szCs w:val="22"/>
          <w:lang w:val="sr-Cyrl-RS"/>
        </w:rPr>
        <w:t xml:space="preserve">  </w:t>
      </w:r>
    </w:p>
    <w:p w14:paraId="75D9D826" w14:textId="77777777" w:rsidR="001145B9" w:rsidRPr="006F1BA5" w:rsidRDefault="001145B9" w:rsidP="00965B43">
      <w:pPr>
        <w:pStyle w:val="BodyText"/>
        <w:ind w:right="395"/>
        <w:rPr>
          <w:rFonts w:ascii="Arial" w:hAnsi="Arial" w:cs="Arial"/>
          <w:b/>
          <w:sz w:val="22"/>
          <w:szCs w:val="22"/>
        </w:rPr>
      </w:pPr>
      <w:r w:rsidRPr="006F1BA5">
        <w:rPr>
          <w:rFonts w:ascii="Arial" w:hAnsi="Arial" w:cs="Arial"/>
          <w:b/>
          <w:sz w:val="22"/>
          <w:szCs w:val="22"/>
        </w:rPr>
        <w:t>Средства финансијског обезбеђења</w:t>
      </w:r>
    </w:p>
    <w:p w14:paraId="0E56A39A" w14:textId="77777777" w:rsidR="006F6931" w:rsidRPr="006F1BA5" w:rsidRDefault="006F6931" w:rsidP="00965B43">
      <w:pPr>
        <w:pStyle w:val="BodyText"/>
        <w:ind w:right="395"/>
        <w:rPr>
          <w:rFonts w:ascii="Arial" w:hAnsi="Arial" w:cs="Arial"/>
          <w:b/>
          <w:sz w:val="22"/>
          <w:szCs w:val="22"/>
        </w:rPr>
      </w:pPr>
    </w:p>
    <w:p w14:paraId="39147F83" w14:textId="4E96E832" w:rsidR="001145B9" w:rsidRPr="006F1BA5" w:rsidRDefault="00590F46" w:rsidP="00965B43">
      <w:pPr>
        <w:pStyle w:val="BodyText"/>
        <w:ind w:right="395"/>
        <w:jc w:val="center"/>
        <w:rPr>
          <w:rFonts w:ascii="Arial" w:hAnsi="Arial" w:cs="Arial"/>
          <w:b/>
          <w:sz w:val="22"/>
          <w:szCs w:val="22"/>
        </w:rPr>
      </w:pPr>
      <w:r w:rsidRPr="006F1BA5">
        <w:rPr>
          <w:rFonts w:ascii="Arial" w:hAnsi="Arial" w:cs="Arial"/>
          <w:b/>
          <w:sz w:val="22"/>
          <w:szCs w:val="22"/>
        </w:rPr>
        <w:t>Члан 15</w:t>
      </w:r>
      <w:r w:rsidR="006F6931" w:rsidRPr="006F1BA5">
        <w:rPr>
          <w:rFonts w:ascii="Arial" w:hAnsi="Arial" w:cs="Arial"/>
          <w:b/>
          <w:sz w:val="22"/>
          <w:szCs w:val="22"/>
        </w:rPr>
        <w:t>.</w:t>
      </w:r>
    </w:p>
    <w:p w14:paraId="06EE445C" w14:textId="35734507" w:rsidR="001145B9" w:rsidRPr="006F1BA5" w:rsidRDefault="00D837FF" w:rsidP="00965B43">
      <w:pPr>
        <w:ind w:right="395"/>
        <w:jc w:val="both"/>
        <w:rPr>
          <w:rFonts w:ascii="Arial" w:eastAsia="Calibri" w:hAnsi="Arial" w:cs="Arial"/>
          <w:sz w:val="22"/>
          <w:szCs w:val="22"/>
          <w:lang w:val="sr-Latn-CS"/>
        </w:rPr>
      </w:pPr>
      <w:r w:rsidRPr="006F1BA5">
        <w:rPr>
          <w:rFonts w:ascii="Arial" w:hAnsi="Arial" w:cs="Arial"/>
          <w:sz w:val="22"/>
          <w:szCs w:val="22"/>
          <w:lang w:val="sr-Cyrl-CS"/>
        </w:rPr>
        <w:t>Извођач радова</w:t>
      </w:r>
      <w:r w:rsidR="001145B9" w:rsidRPr="006F1BA5">
        <w:rPr>
          <w:rFonts w:ascii="Arial" w:eastAsia="Calibri" w:hAnsi="Arial" w:cs="Arial"/>
          <w:sz w:val="22"/>
          <w:szCs w:val="22"/>
          <w:lang w:val="sr-Latn-CS"/>
        </w:rPr>
        <w:t xml:space="preserve"> је дужан да достави банкарску гаранцију за </w:t>
      </w:r>
      <w:r w:rsidR="001145B9" w:rsidRPr="006F1BA5">
        <w:rPr>
          <w:rFonts w:ascii="Arial" w:eastAsia="Calibri" w:hAnsi="Arial" w:cs="Arial"/>
          <w:sz w:val="22"/>
          <w:szCs w:val="22"/>
        </w:rPr>
        <w:t>добро извршење посла</w:t>
      </w:r>
      <w:r w:rsidR="001145B9" w:rsidRPr="006F1BA5">
        <w:rPr>
          <w:rFonts w:ascii="Arial" w:eastAsia="Calibri" w:hAnsi="Arial" w:cs="Arial"/>
          <w:sz w:val="22"/>
          <w:szCs w:val="22"/>
          <w:lang w:val="sr-Latn-CS"/>
        </w:rPr>
        <w:t>.</w:t>
      </w:r>
    </w:p>
    <w:p w14:paraId="7DC120A2" w14:textId="77777777" w:rsidR="001145B9" w:rsidRPr="006F1BA5" w:rsidRDefault="001145B9" w:rsidP="00965B43">
      <w:pPr>
        <w:ind w:right="395"/>
        <w:jc w:val="both"/>
        <w:rPr>
          <w:rFonts w:ascii="Arial" w:hAnsi="Arial" w:cs="Arial"/>
          <w:sz w:val="22"/>
          <w:szCs w:val="22"/>
          <w:lang w:val="sr-Cyrl-CS" w:eastAsia="ar-SA"/>
        </w:rPr>
      </w:pPr>
    </w:p>
    <w:p w14:paraId="750DF54A" w14:textId="3190C935" w:rsidR="001145B9" w:rsidRPr="006F1BA5" w:rsidRDefault="00D837FF" w:rsidP="00965B43">
      <w:pPr>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доставља оригинал банкарску гаранцију за </w:t>
      </w:r>
      <w:r w:rsidR="001145B9" w:rsidRPr="006F1BA5">
        <w:rPr>
          <w:rFonts w:ascii="Arial" w:eastAsia="Calibri" w:hAnsi="Arial" w:cs="Arial"/>
          <w:sz w:val="22"/>
          <w:szCs w:val="22"/>
        </w:rPr>
        <w:t>добро извршење посла</w:t>
      </w:r>
      <w:r w:rsidR="001145B9" w:rsidRPr="006F1BA5">
        <w:rPr>
          <w:rFonts w:ascii="Arial" w:hAnsi="Arial" w:cs="Arial"/>
          <w:sz w:val="22"/>
          <w:szCs w:val="22"/>
        </w:rPr>
        <w:t xml:space="preserve"> у висини 10% </w:t>
      </w:r>
      <w:r w:rsidR="00CE0CCC" w:rsidRPr="006F1BA5">
        <w:rPr>
          <w:rFonts w:ascii="Arial" w:hAnsi="Arial" w:cs="Arial"/>
          <w:bCs/>
          <w:sz w:val="22"/>
          <w:szCs w:val="22"/>
          <w:lang w:val="sr-Cyrl-RS" w:eastAsia="sr-Latn-CS"/>
        </w:rPr>
        <w:t xml:space="preserve">(десет процената), </w:t>
      </w:r>
      <w:r w:rsidR="001145B9" w:rsidRPr="006F1BA5">
        <w:rPr>
          <w:rFonts w:ascii="Arial" w:hAnsi="Arial" w:cs="Arial"/>
          <w:sz w:val="22"/>
          <w:szCs w:val="22"/>
        </w:rPr>
        <w:t xml:space="preserve">од укупне вредности Уговора без ПДВ-а. </w:t>
      </w:r>
    </w:p>
    <w:p w14:paraId="3387FD43" w14:textId="77777777" w:rsidR="001145B9" w:rsidRPr="006F1BA5" w:rsidRDefault="001145B9" w:rsidP="00965B43">
      <w:pPr>
        <w:ind w:right="395"/>
        <w:jc w:val="both"/>
        <w:rPr>
          <w:rFonts w:ascii="Arial" w:hAnsi="Arial" w:cs="Arial"/>
          <w:sz w:val="22"/>
          <w:szCs w:val="22"/>
        </w:rPr>
      </w:pPr>
    </w:p>
    <w:p w14:paraId="030BC40B" w14:textId="0CAC956A"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Наведену банкарску гаранцију </w:t>
      </w:r>
      <w:r w:rsidR="00D837FF" w:rsidRPr="006F1BA5">
        <w:rPr>
          <w:rFonts w:ascii="Arial" w:hAnsi="Arial" w:cs="Arial"/>
          <w:sz w:val="22"/>
          <w:szCs w:val="22"/>
          <w:lang w:val="sr-Cyrl-CS"/>
        </w:rPr>
        <w:t>Извођач радова</w:t>
      </w:r>
      <w:r w:rsidRPr="006F1BA5">
        <w:rPr>
          <w:rFonts w:ascii="Arial" w:hAnsi="Arial" w:cs="Arial"/>
          <w:sz w:val="22"/>
          <w:szCs w:val="22"/>
        </w:rPr>
        <w:t xml:space="preserve"> предаје приликом закључења Уговора </w:t>
      </w:r>
      <w:r w:rsidRPr="006F1BA5">
        <w:rPr>
          <w:rFonts w:ascii="Arial" w:hAnsi="Arial" w:cs="Arial"/>
          <w:color w:val="000000"/>
          <w:sz w:val="22"/>
          <w:szCs w:val="22"/>
        </w:rPr>
        <w:t xml:space="preserve">или најкасније у року од </w:t>
      </w:r>
      <w:r w:rsidR="00CE0CCC" w:rsidRPr="006F1BA5">
        <w:rPr>
          <w:rFonts w:ascii="Arial" w:hAnsi="Arial" w:cs="Arial"/>
          <w:color w:val="000000"/>
          <w:sz w:val="22"/>
          <w:szCs w:val="22"/>
          <w:lang w:val="sr-Cyrl-RS"/>
        </w:rPr>
        <w:t>8 (</w:t>
      </w:r>
      <w:r w:rsidRPr="006F1BA5">
        <w:rPr>
          <w:rFonts w:ascii="Arial" w:hAnsi="Arial" w:cs="Arial"/>
          <w:color w:val="000000"/>
          <w:sz w:val="22"/>
          <w:szCs w:val="22"/>
          <w:lang w:val="sr-Cyrl-RS"/>
        </w:rPr>
        <w:t>осам</w:t>
      </w:r>
      <w:r w:rsidR="00CE0CCC" w:rsidRPr="006F1BA5">
        <w:rPr>
          <w:rFonts w:ascii="Arial" w:hAnsi="Arial" w:cs="Arial"/>
          <w:color w:val="000000"/>
          <w:sz w:val="22"/>
          <w:szCs w:val="22"/>
          <w:lang w:val="sr-Cyrl-RS"/>
        </w:rPr>
        <w:t>)</w:t>
      </w:r>
      <w:r w:rsidRPr="006F1BA5">
        <w:rPr>
          <w:rFonts w:ascii="Arial" w:hAnsi="Arial" w:cs="Arial"/>
          <w:color w:val="000000"/>
          <w:sz w:val="22"/>
          <w:szCs w:val="22"/>
        </w:rPr>
        <w:t xml:space="preserve"> дана од дана закључења Уговора</w:t>
      </w:r>
      <w:r w:rsidRPr="006F1BA5">
        <w:rPr>
          <w:rFonts w:ascii="Arial" w:hAnsi="Arial" w:cs="Arial"/>
          <w:sz w:val="22"/>
          <w:szCs w:val="22"/>
        </w:rPr>
        <w:t xml:space="preserve">. </w:t>
      </w:r>
    </w:p>
    <w:p w14:paraId="756C7F28" w14:textId="77777777" w:rsidR="001145B9" w:rsidRPr="006F1BA5" w:rsidRDefault="001145B9" w:rsidP="00965B43">
      <w:pPr>
        <w:ind w:right="395"/>
        <w:jc w:val="both"/>
        <w:rPr>
          <w:rFonts w:ascii="Arial" w:hAnsi="Arial" w:cs="Arial"/>
          <w:sz w:val="22"/>
          <w:szCs w:val="22"/>
        </w:rPr>
      </w:pPr>
    </w:p>
    <w:p w14:paraId="5E572555" w14:textId="7D6D6D40"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Банкарскa гаранцијa за добро извршење посла мора бити неопозива, безусловна (без права на приговор) и платива на први писани позив, са трајањем 30 </w:t>
      </w:r>
      <w:r w:rsidR="00243AE9" w:rsidRPr="006F1BA5">
        <w:rPr>
          <w:rFonts w:ascii="Arial" w:hAnsi="Arial" w:cs="Arial"/>
          <w:sz w:val="22"/>
          <w:szCs w:val="22"/>
          <w:lang w:val="sr-Cyrl-RS"/>
        </w:rPr>
        <w:t xml:space="preserve">(тридесет) </w:t>
      </w:r>
      <w:r w:rsidRPr="006F1BA5">
        <w:rPr>
          <w:rFonts w:ascii="Arial" w:hAnsi="Arial" w:cs="Arial"/>
          <w:sz w:val="22"/>
          <w:szCs w:val="22"/>
        </w:rPr>
        <w:t>дана дуже од уговореног рока одређеног за коначно извршење посла.</w:t>
      </w:r>
    </w:p>
    <w:p w14:paraId="50400BC3" w14:textId="77777777" w:rsidR="001145B9" w:rsidRPr="006F1BA5" w:rsidRDefault="001145B9" w:rsidP="00965B43">
      <w:pPr>
        <w:tabs>
          <w:tab w:val="left" w:pos="1786"/>
        </w:tabs>
        <w:ind w:right="395"/>
        <w:jc w:val="both"/>
        <w:rPr>
          <w:rFonts w:ascii="Arial" w:hAnsi="Arial" w:cs="Arial"/>
          <w:sz w:val="22"/>
          <w:szCs w:val="22"/>
        </w:rPr>
      </w:pPr>
    </w:p>
    <w:p w14:paraId="44102888" w14:textId="77777777" w:rsidR="001145B9" w:rsidRPr="006F1BA5" w:rsidRDefault="001145B9" w:rsidP="00965B43">
      <w:pPr>
        <w:ind w:right="395"/>
        <w:jc w:val="both"/>
        <w:rPr>
          <w:rFonts w:ascii="Arial" w:hAnsi="Arial" w:cs="Arial"/>
          <w:sz w:val="22"/>
          <w:szCs w:val="22"/>
        </w:rPr>
      </w:pPr>
      <w:r w:rsidRPr="006F1BA5">
        <w:rPr>
          <w:rFonts w:ascii="Arial" w:hAnsi="Arial" w:cs="Arial"/>
          <w:sz w:val="22"/>
          <w:szCs w:val="22"/>
          <w:lang w:val="ru-RU"/>
        </w:rPr>
        <w:t>Ако се</w:t>
      </w:r>
      <w:r w:rsidRPr="006F1BA5">
        <w:rPr>
          <w:rFonts w:ascii="Arial" w:hAnsi="Arial" w:cs="Arial"/>
          <w:sz w:val="22"/>
          <w:szCs w:val="22"/>
        </w:rPr>
        <w:t xml:space="preserve"> за </w:t>
      </w:r>
      <w:r w:rsidRPr="006F1BA5">
        <w:rPr>
          <w:rFonts w:ascii="Arial" w:hAnsi="Arial" w:cs="Arial"/>
          <w:sz w:val="22"/>
          <w:szCs w:val="22"/>
          <w:lang w:val="ru-RU"/>
        </w:rPr>
        <w:t>време трајања уговора промене рокови за</w:t>
      </w:r>
      <w:r w:rsidRPr="006F1BA5">
        <w:rPr>
          <w:rFonts w:ascii="Arial" w:hAnsi="Arial" w:cs="Arial"/>
          <w:sz w:val="22"/>
          <w:szCs w:val="22"/>
        </w:rPr>
        <w:t xml:space="preserve"> извршење </w:t>
      </w:r>
      <w:r w:rsidRPr="006F1BA5">
        <w:rPr>
          <w:rFonts w:ascii="Arial" w:hAnsi="Arial" w:cs="Arial"/>
          <w:sz w:val="22"/>
          <w:szCs w:val="22"/>
          <w:lang w:val="ru-RU"/>
        </w:rPr>
        <w:t>уговорне обавезе, важност банкарске гаранције за добро извршење посла мора да се продужи</w:t>
      </w:r>
      <w:r w:rsidRPr="006F1BA5">
        <w:rPr>
          <w:rFonts w:ascii="Arial" w:hAnsi="Arial" w:cs="Arial"/>
          <w:sz w:val="22"/>
          <w:szCs w:val="22"/>
        </w:rPr>
        <w:t>.</w:t>
      </w:r>
    </w:p>
    <w:p w14:paraId="3AEFCA70" w14:textId="77777777" w:rsidR="001145B9" w:rsidRPr="006F1BA5" w:rsidRDefault="001145B9" w:rsidP="00965B43">
      <w:pPr>
        <w:tabs>
          <w:tab w:val="left" w:pos="1786"/>
        </w:tabs>
        <w:ind w:right="395"/>
        <w:jc w:val="both"/>
        <w:rPr>
          <w:rFonts w:ascii="Arial" w:hAnsi="Arial" w:cs="Arial"/>
          <w:sz w:val="22"/>
          <w:szCs w:val="22"/>
        </w:rPr>
      </w:pPr>
    </w:p>
    <w:p w14:paraId="1C360D25" w14:textId="1AEA2246" w:rsidR="001145B9" w:rsidRPr="006F1BA5" w:rsidRDefault="00B72723" w:rsidP="00965B43">
      <w:pPr>
        <w:tabs>
          <w:tab w:val="left" w:pos="1786"/>
        </w:tabs>
        <w:ind w:right="395"/>
        <w:jc w:val="both"/>
        <w:rPr>
          <w:rFonts w:ascii="Arial" w:hAnsi="Arial" w:cs="Arial"/>
          <w:sz w:val="22"/>
          <w:szCs w:val="22"/>
          <w:lang w:val="sr-Cyrl-RS"/>
        </w:rPr>
      </w:pPr>
      <w:r w:rsidRPr="006F1BA5">
        <w:rPr>
          <w:rFonts w:ascii="Arial" w:hAnsi="Arial" w:cs="Arial"/>
          <w:sz w:val="22"/>
          <w:szCs w:val="22"/>
          <w:lang w:val="sr-Cyrl-RS"/>
        </w:rPr>
        <w:t>Уколико</w:t>
      </w:r>
      <w:r w:rsidRPr="006F1BA5">
        <w:rPr>
          <w:rFonts w:ascii="Arial" w:hAnsi="Arial" w:cs="Arial"/>
          <w:sz w:val="22"/>
          <w:szCs w:val="22"/>
        </w:rPr>
        <w:t xml:space="preserve"> </w:t>
      </w:r>
      <w:r w:rsidRPr="006F1BA5">
        <w:rPr>
          <w:rFonts w:ascii="Arial" w:hAnsi="Arial" w:cs="Arial"/>
          <w:sz w:val="22"/>
          <w:szCs w:val="22"/>
          <w:lang w:val="sr-Cyrl-CS"/>
        </w:rPr>
        <w:t>Извођач радова</w:t>
      </w:r>
      <w:r w:rsidRPr="006F1BA5">
        <w:rPr>
          <w:rFonts w:ascii="Arial" w:hAnsi="Arial" w:cs="Arial"/>
          <w:sz w:val="22"/>
          <w:szCs w:val="22"/>
        </w:rPr>
        <w:t xml:space="preserve"> не испуни своје уговорне обавезе, Наручилац </w:t>
      </w:r>
      <w:r w:rsidRPr="006F1BA5">
        <w:rPr>
          <w:rFonts w:ascii="Arial" w:hAnsi="Arial" w:cs="Arial"/>
          <w:sz w:val="22"/>
          <w:szCs w:val="22"/>
          <w:lang w:val="sr-Cyrl-RS"/>
        </w:rPr>
        <w:t xml:space="preserve">има право да </w:t>
      </w:r>
      <w:r w:rsidRPr="006F1BA5">
        <w:rPr>
          <w:rFonts w:ascii="Arial" w:hAnsi="Arial" w:cs="Arial"/>
          <w:sz w:val="22"/>
          <w:szCs w:val="22"/>
        </w:rPr>
        <w:t xml:space="preserve"> наплати приложену банкарску гаранцију</w:t>
      </w:r>
      <w:r w:rsidRPr="006F1BA5">
        <w:rPr>
          <w:rFonts w:ascii="Arial" w:hAnsi="Arial" w:cs="Arial"/>
          <w:sz w:val="22"/>
          <w:szCs w:val="22"/>
          <w:lang w:val="sr-Cyrl-RS"/>
        </w:rPr>
        <w:t>.</w:t>
      </w:r>
    </w:p>
    <w:p w14:paraId="60A311D7" w14:textId="77777777" w:rsidR="001145B9" w:rsidRPr="006F1BA5" w:rsidRDefault="001145B9" w:rsidP="00965B43">
      <w:pPr>
        <w:ind w:right="395"/>
        <w:rPr>
          <w:rFonts w:ascii="Arial" w:hAnsi="Arial" w:cs="Arial"/>
          <w:sz w:val="22"/>
          <w:szCs w:val="22"/>
        </w:rPr>
      </w:pPr>
    </w:p>
    <w:p w14:paraId="6AF0574B" w14:textId="77777777" w:rsidR="001145B9" w:rsidRPr="006F1BA5" w:rsidRDefault="001145B9" w:rsidP="00965B43">
      <w:pPr>
        <w:ind w:right="395"/>
        <w:jc w:val="both"/>
        <w:rPr>
          <w:rFonts w:ascii="Arial" w:hAnsi="Arial" w:cs="Arial"/>
          <w:sz w:val="22"/>
          <w:szCs w:val="22"/>
        </w:rPr>
      </w:pPr>
      <w:r w:rsidRPr="006F1BA5">
        <w:rPr>
          <w:rFonts w:ascii="Arial" w:hAnsi="Arial" w:cs="Arial"/>
          <w:sz w:val="22"/>
          <w:szCs w:val="22"/>
          <w:lang w:val="ru-RU"/>
        </w:rPr>
        <w:t xml:space="preserve">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14:paraId="2151D18F" w14:textId="77777777" w:rsidR="001145B9" w:rsidRPr="006F1BA5" w:rsidRDefault="001145B9" w:rsidP="00965B43">
      <w:pPr>
        <w:ind w:right="395"/>
        <w:jc w:val="both"/>
        <w:rPr>
          <w:rFonts w:ascii="Arial" w:hAnsi="Arial" w:cs="Arial"/>
          <w:sz w:val="22"/>
          <w:szCs w:val="22"/>
        </w:rPr>
      </w:pPr>
    </w:p>
    <w:p w14:paraId="5AE1116C" w14:textId="77777777" w:rsidR="001145B9" w:rsidRPr="006F1BA5" w:rsidRDefault="001145B9" w:rsidP="00965B43">
      <w:pPr>
        <w:ind w:right="395"/>
        <w:jc w:val="both"/>
        <w:rPr>
          <w:rFonts w:ascii="Arial" w:hAnsi="Arial" w:cs="Arial"/>
          <w:color w:val="000000"/>
          <w:sz w:val="22"/>
          <w:szCs w:val="22"/>
        </w:rPr>
      </w:pPr>
      <w:r w:rsidRPr="006F1BA5">
        <w:rPr>
          <w:rFonts w:ascii="Arial" w:hAnsi="Arial" w:cs="Arial"/>
          <w:sz w:val="22"/>
          <w:szCs w:val="22"/>
          <w:lang w:val="sr-Cyrl-RS"/>
        </w:rPr>
        <w:t>Уколико</w:t>
      </w:r>
      <w:r w:rsidRPr="006F1BA5">
        <w:rPr>
          <w:rFonts w:ascii="Arial" w:hAnsi="Arial" w:cs="Arial"/>
          <w:sz w:val="22"/>
          <w:szCs w:val="22"/>
        </w:rPr>
        <w:t xml:space="preserve"> </w:t>
      </w:r>
      <w:r w:rsidRPr="006F1BA5">
        <w:rPr>
          <w:rFonts w:ascii="Arial" w:hAnsi="Arial" w:cs="Arial"/>
          <w:color w:val="000000"/>
          <w:sz w:val="22"/>
          <w:szCs w:val="22"/>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766381A" w14:textId="77777777" w:rsidR="001145B9" w:rsidRPr="006F1BA5" w:rsidRDefault="001145B9" w:rsidP="00965B43">
      <w:pPr>
        <w:ind w:right="395"/>
        <w:jc w:val="both"/>
        <w:rPr>
          <w:rFonts w:ascii="Arial" w:hAnsi="Arial" w:cs="Arial"/>
          <w:color w:val="000000"/>
          <w:sz w:val="22"/>
          <w:szCs w:val="22"/>
        </w:rPr>
      </w:pPr>
    </w:p>
    <w:p w14:paraId="7782E514" w14:textId="77777777" w:rsidR="001145B9" w:rsidRPr="006F1BA5" w:rsidRDefault="001145B9" w:rsidP="00965B43">
      <w:pPr>
        <w:tabs>
          <w:tab w:val="left" w:pos="1786"/>
        </w:tabs>
        <w:ind w:right="395"/>
        <w:jc w:val="both"/>
        <w:rPr>
          <w:rFonts w:ascii="Arial" w:hAnsi="Arial" w:cs="Arial"/>
          <w:sz w:val="22"/>
          <w:szCs w:val="22"/>
        </w:rPr>
      </w:pPr>
      <w:r w:rsidRPr="006F1BA5">
        <w:rPr>
          <w:rFonts w:ascii="Arial" w:hAnsi="Arial" w:cs="Arial"/>
          <w:sz w:val="22"/>
          <w:szCs w:val="22"/>
        </w:rPr>
        <w:t xml:space="preserve">У случају да </w:t>
      </w:r>
      <w:r w:rsidRPr="006F1BA5">
        <w:rPr>
          <w:rFonts w:ascii="Arial" w:hAnsi="Arial" w:cs="Arial"/>
          <w:color w:val="000000"/>
          <w:sz w:val="22"/>
          <w:szCs w:val="22"/>
        </w:rPr>
        <w:t xml:space="preserve">је пословно седиште банке гаранта </w:t>
      </w:r>
      <w:r w:rsidRPr="006F1BA5">
        <w:rPr>
          <w:rFonts w:ascii="Arial" w:hAnsi="Arial" w:cs="Arial"/>
          <w:sz w:val="22"/>
          <w:szCs w:val="22"/>
        </w:rPr>
        <w:t>изван Републике Србије у случају спора по овој Гаранцији, утврђује се надлежност Спољнотрговинске арбитраже при Привредн</w:t>
      </w:r>
      <w:r w:rsidRPr="006F1BA5">
        <w:rPr>
          <w:rFonts w:ascii="Arial" w:hAnsi="Arial" w:cs="Arial"/>
          <w:sz w:val="22"/>
          <w:szCs w:val="22"/>
          <w:lang w:val="sr-Cyrl-CS"/>
        </w:rPr>
        <w:t>ој</w:t>
      </w:r>
      <w:r w:rsidRPr="006F1BA5">
        <w:rPr>
          <w:rFonts w:ascii="Arial" w:hAnsi="Arial" w:cs="Arial"/>
          <w:sz w:val="22"/>
          <w:szCs w:val="22"/>
        </w:rPr>
        <w:t xml:space="preserve"> комор</w:t>
      </w:r>
      <w:r w:rsidRPr="006F1BA5">
        <w:rPr>
          <w:rFonts w:ascii="Arial" w:hAnsi="Arial" w:cs="Arial"/>
          <w:sz w:val="22"/>
          <w:szCs w:val="22"/>
          <w:lang w:val="sr-Cyrl-CS"/>
        </w:rPr>
        <w:t>и</w:t>
      </w:r>
      <w:r w:rsidRPr="006F1BA5">
        <w:rPr>
          <w:rFonts w:ascii="Arial" w:hAnsi="Arial" w:cs="Arial"/>
          <w:sz w:val="22"/>
          <w:szCs w:val="22"/>
        </w:rPr>
        <w:t xml:space="preserve"> Србије</w:t>
      </w:r>
      <w:r w:rsidRPr="006F1BA5">
        <w:rPr>
          <w:rFonts w:ascii="Arial" w:hAnsi="Arial" w:cs="Arial"/>
          <w:sz w:val="22"/>
          <w:szCs w:val="22"/>
          <w:lang w:val="sr-Cyrl-CS"/>
        </w:rPr>
        <w:t xml:space="preserve">, са местом рада у Београду и </w:t>
      </w:r>
      <w:r w:rsidRPr="006F1BA5">
        <w:rPr>
          <w:rFonts w:ascii="Arial" w:hAnsi="Arial" w:cs="Arial"/>
          <w:sz w:val="22"/>
          <w:szCs w:val="22"/>
        </w:rPr>
        <w:t xml:space="preserve"> уз примену њеног Правилника и процесног и материјалног права Републике Србије.</w:t>
      </w:r>
    </w:p>
    <w:p w14:paraId="739B33D6" w14:textId="77777777" w:rsidR="001145B9" w:rsidRPr="006F1BA5" w:rsidRDefault="001145B9" w:rsidP="00965B43">
      <w:pPr>
        <w:tabs>
          <w:tab w:val="left" w:pos="1786"/>
        </w:tabs>
        <w:ind w:right="395"/>
        <w:jc w:val="both"/>
        <w:rPr>
          <w:rFonts w:ascii="Arial" w:hAnsi="Arial" w:cs="Arial"/>
          <w:sz w:val="22"/>
          <w:szCs w:val="22"/>
        </w:rPr>
      </w:pPr>
    </w:p>
    <w:p w14:paraId="24209773" w14:textId="768FCFB3" w:rsidR="001145B9" w:rsidRPr="006F1BA5" w:rsidRDefault="001145B9" w:rsidP="00965B43">
      <w:pPr>
        <w:ind w:right="395"/>
        <w:jc w:val="both"/>
        <w:rPr>
          <w:rFonts w:ascii="Arial" w:hAnsi="Arial" w:cs="Arial"/>
          <w:sz w:val="22"/>
          <w:szCs w:val="22"/>
        </w:rPr>
      </w:pPr>
      <w:r w:rsidRPr="006F1BA5">
        <w:rPr>
          <w:rFonts w:ascii="Arial" w:hAnsi="Arial" w:cs="Arial"/>
          <w:sz w:val="22"/>
          <w:szCs w:val="22"/>
        </w:rPr>
        <w:t xml:space="preserve">У случају да </w:t>
      </w:r>
      <w:r w:rsidR="00977280" w:rsidRPr="006F1BA5">
        <w:rPr>
          <w:rFonts w:ascii="Arial" w:hAnsi="Arial" w:cs="Arial"/>
          <w:sz w:val="22"/>
          <w:szCs w:val="22"/>
          <w:lang w:val="sr-Cyrl-CS"/>
        </w:rPr>
        <w:t>Извођач радова</w:t>
      </w:r>
      <w:r w:rsidRPr="006F1BA5">
        <w:rPr>
          <w:rFonts w:ascii="Arial" w:hAnsi="Arial" w:cs="Arial"/>
          <w:sz w:val="22"/>
          <w:szCs w:val="22"/>
        </w:rPr>
        <w:t xml:space="preserve"> поднесе банкарску гаранцију стране банке, та банка мора имати додељен кретитни рејтинг коме одговара ниво кредитног рејтинга квалитета 3 (инвестициони ранг).</w:t>
      </w:r>
    </w:p>
    <w:p w14:paraId="115ED040" w14:textId="77777777" w:rsidR="001145B9" w:rsidRDefault="001145B9" w:rsidP="00965B43">
      <w:pPr>
        <w:pStyle w:val="BodyText"/>
        <w:ind w:right="395"/>
        <w:jc w:val="center"/>
        <w:rPr>
          <w:rFonts w:ascii="Arial" w:hAnsi="Arial" w:cs="Arial"/>
          <w:b/>
          <w:sz w:val="22"/>
          <w:szCs w:val="22"/>
        </w:rPr>
      </w:pPr>
    </w:p>
    <w:p w14:paraId="49013230" w14:textId="77777777" w:rsidR="00BA6227" w:rsidRDefault="00BA6227" w:rsidP="00965B43">
      <w:pPr>
        <w:pStyle w:val="BodyText"/>
        <w:ind w:right="395"/>
        <w:jc w:val="center"/>
        <w:rPr>
          <w:rFonts w:ascii="Arial" w:hAnsi="Arial" w:cs="Arial"/>
          <w:b/>
          <w:sz w:val="22"/>
          <w:szCs w:val="22"/>
        </w:rPr>
      </w:pPr>
    </w:p>
    <w:p w14:paraId="4DEF37DC" w14:textId="77777777" w:rsidR="00BA6227" w:rsidRPr="006F1BA5" w:rsidRDefault="00BA6227" w:rsidP="00965B43">
      <w:pPr>
        <w:pStyle w:val="BodyText"/>
        <w:ind w:right="395"/>
        <w:jc w:val="center"/>
        <w:rPr>
          <w:rFonts w:ascii="Arial" w:hAnsi="Arial" w:cs="Arial"/>
          <w:b/>
          <w:sz w:val="22"/>
          <w:szCs w:val="22"/>
        </w:rPr>
      </w:pPr>
    </w:p>
    <w:p w14:paraId="7D67E6F0" w14:textId="58BFD862" w:rsidR="001145B9" w:rsidRPr="006F1BA5" w:rsidRDefault="00354D6D" w:rsidP="00965B43">
      <w:pPr>
        <w:pStyle w:val="BodyText"/>
        <w:ind w:right="395"/>
        <w:jc w:val="center"/>
        <w:rPr>
          <w:rFonts w:ascii="Arial" w:hAnsi="Arial" w:cs="Arial"/>
          <w:b/>
          <w:sz w:val="22"/>
          <w:szCs w:val="22"/>
        </w:rPr>
      </w:pPr>
      <w:r w:rsidRPr="006F1BA5">
        <w:rPr>
          <w:rFonts w:ascii="Arial" w:hAnsi="Arial" w:cs="Arial"/>
          <w:b/>
          <w:sz w:val="22"/>
          <w:szCs w:val="22"/>
        </w:rPr>
        <w:lastRenderedPageBreak/>
        <w:t>Члан 16</w:t>
      </w:r>
      <w:r w:rsidR="001145B9" w:rsidRPr="006F1BA5">
        <w:rPr>
          <w:rFonts w:ascii="Arial" w:hAnsi="Arial" w:cs="Arial"/>
          <w:b/>
          <w:sz w:val="22"/>
          <w:szCs w:val="22"/>
        </w:rPr>
        <w:t>.</w:t>
      </w:r>
    </w:p>
    <w:p w14:paraId="459F0224" w14:textId="77777777" w:rsidR="007326AA" w:rsidRPr="006F1BA5" w:rsidRDefault="007326AA" w:rsidP="00965B43">
      <w:pPr>
        <w:ind w:right="395"/>
        <w:jc w:val="both"/>
        <w:rPr>
          <w:rFonts w:ascii="Arial" w:eastAsia="Calibri" w:hAnsi="Arial" w:cs="Arial"/>
          <w:sz w:val="22"/>
          <w:szCs w:val="22"/>
          <w:lang w:val="sr-Latn-CS"/>
        </w:rPr>
      </w:pPr>
      <w:r w:rsidRPr="006F1BA5">
        <w:rPr>
          <w:rFonts w:ascii="Arial" w:hAnsi="Arial" w:cs="Arial"/>
          <w:sz w:val="22"/>
          <w:szCs w:val="22"/>
          <w:lang w:val="sr-Cyrl-CS"/>
        </w:rPr>
        <w:t>Извођач радова</w:t>
      </w:r>
      <w:r w:rsidRPr="006F1BA5">
        <w:rPr>
          <w:rFonts w:ascii="Arial" w:eastAsia="Calibri" w:hAnsi="Arial" w:cs="Arial"/>
          <w:sz w:val="22"/>
          <w:szCs w:val="22"/>
        </w:rPr>
        <w:t xml:space="preserve"> </w:t>
      </w:r>
      <w:r w:rsidRPr="006F1BA5">
        <w:rPr>
          <w:rFonts w:ascii="Arial" w:eastAsia="Calibri" w:hAnsi="Arial" w:cs="Arial"/>
          <w:sz w:val="22"/>
          <w:szCs w:val="22"/>
          <w:lang w:val="sr-Latn-CS"/>
        </w:rPr>
        <w:t xml:space="preserve">је дужан да достави </w:t>
      </w:r>
      <w:r w:rsidRPr="006F1BA5">
        <w:rPr>
          <w:rFonts w:ascii="Arial" w:eastAsia="Calibri" w:hAnsi="Arial" w:cs="Arial"/>
          <w:sz w:val="22"/>
          <w:szCs w:val="22"/>
          <w:lang w:val="sr-Cyrl-RS"/>
        </w:rPr>
        <w:t xml:space="preserve">Меницу и Менично овлашћење </w:t>
      </w:r>
      <w:r w:rsidRPr="006F1BA5">
        <w:rPr>
          <w:rFonts w:ascii="Arial" w:eastAsia="Calibri" w:hAnsi="Arial" w:cs="Arial"/>
          <w:sz w:val="22"/>
          <w:szCs w:val="22"/>
          <w:lang w:val="sr-Latn-CS"/>
        </w:rPr>
        <w:t xml:space="preserve">за </w:t>
      </w:r>
      <w:r w:rsidRPr="006F1BA5">
        <w:rPr>
          <w:rFonts w:ascii="Arial" w:hAnsi="Arial" w:cs="Arial"/>
          <w:sz w:val="22"/>
          <w:szCs w:val="22"/>
        </w:rPr>
        <w:t>отклањање грешака у гарантном року</w:t>
      </w:r>
      <w:r w:rsidRPr="006F1BA5">
        <w:rPr>
          <w:rFonts w:ascii="Arial" w:eastAsia="Calibri" w:hAnsi="Arial" w:cs="Arial"/>
          <w:sz w:val="22"/>
          <w:szCs w:val="22"/>
          <w:lang w:val="sr-Latn-CS"/>
        </w:rPr>
        <w:t>.</w:t>
      </w:r>
    </w:p>
    <w:p w14:paraId="00220B5B" w14:textId="77777777" w:rsidR="007326AA" w:rsidRPr="006F1BA5" w:rsidRDefault="007326AA" w:rsidP="00965B43">
      <w:pPr>
        <w:ind w:right="395"/>
        <w:jc w:val="both"/>
        <w:rPr>
          <w:rFonts w:ascii="Arial" w:hAnsi="Arial" w:cs="Arial"/>
          <w:sz w:val="22"/>
          <w:szCs w:val="22"/>
          <w:lang w:val="sr-Cyrl-CS" w:eastAsia="ar-SA"/>
        </w:rPr>
      </w:pPr>
    </w:p>
    <w:p w14:paraId="351A413B" w14:textId="095AD6DC" w:rsidR="007326AA" w:rsidRPr="006F1BA5" w:rsidRDefault="007326AA" w:rsidP="00965B43">
      <w:pPr>
        <w:ind w:right="395"/>
        <w:jc w:val="both"/>
        <w:rPr>
          <w:rFonts w:ascii="Arial" w:hAnsi="Arial" w:cs="Arial"/>
          <w:sz w:val="22"/>
          <w:szCs w:val="22"/>
        </w:rPr>
      </w:pPr>
      <w:r w:rsidRPr="006F1BA5">
        <w:rPr>
          <w:rFonts w:ascii="Arial" w:hAnsi="Arial" w:cs="Arial"/>
          <w:sz w:val="22"/>
          <w:szCs w:val="22"/>
          <w:lang w:val="sr-Cyrl-CS"/>
        </w:rPr>
        <w:t>Извођач радова</w:t>
      </w:r>
      <w:r w:rsidRPr="006F1BA5">
        <w:rPr>
          <w:rFonts w:ascii="Arial" w:hAnsi="Arial" w:cs="Arial"/>
          <w:sz w:val="22"/>
          <w:szCs w:val="22"/>
        </w:rPr>
        <w:t xml:space="preserve"> доставља </w:t>
      </w:r>
      <w:r w:rsidRPr="006F1BA5">
        <w:rPr>
          <w:rFonts w:ascii="Arial" w:hAnsi="Arial" w:cs="Arial"/>
          <w:sz w:val="22"/>
          <w:szCs w:val="22"/>
          <w:lang w:val="sr-Cyrl-RS"/>
        </w:rPr>
        <w:t xml:space="preserve">Меницу и Менично овлашћење </w:t>
      </w:r>
      <w:r w:rsidRPr="006F1BA5">
        <w:rPr>
          <w:rFonts w:ascii="Arial" w:eastAsia="Calibri" w:hAnsi="Arial" w:cs="Arial"/>
          <w:sz w:val="22"/>
          <w:szCs w:val="22"/>
          <w:lang w:val="sr-Latn-CS"/>
        </w:rPr>
        <w:t xml:space="preserve">за </w:t>
      </w:r>
      <w:r w:rsidRPr="006F1BA5">
        <w:rPr>
          <w:rFonts w:ascii="Arial" w:hAnsi="Arial" w:cs="Arial"/>
          <w:sz w:val="22"/>
          <w:szCs w:val="22"/>
        </w:rPr>
        <w:t>отклањање грешака у гарантном року у висини 10%</w:t>
      </w:r>
      <w:r w:rsidRPr="006F1BA5">
        <w:rPr>
          <w:rFonts w:ascii="Arial" w:hAnsi="Arial" w:cs="Arial"/>
          <w:sz w:val="22"/>
          <w:szCs w:val="22"/>
          <w:lang w:val="sr-Cyrl-RS"/>
        </w:rPr>
        <w:t xml:space="preserve"> (десет процената),</w:t>
      </w:r>
      <w:r w:rsidRPr="006F1BA5">
        <w:rPr>
          <w:rFonts w:ascii="Arial" w:hAnsi="Arial" w:cs="Arial"/>
          <w:sz w:val="22"/>
          <w:szCs w:val="22"/>
        </w:rPr>
        <w:t xml:space="preserve"> </w:t>
      </w:r>
      <w:r w:rsidRPr="006F1BA5">
        <w:rPr>
          <w:rFonts w:ascii="Arial" w:hAnsi="Arial" w:cs="Arial"/>
          <w:sz w:val="22"/>
          <w:szCs w:val="22"/>
          <w:lang w:val="sr-Cyrl-RS"/>
        </w:rPr>
        <w:t xml:space="preserve">вредности уговора,  без ПДВ, </w:t>
      </w:r>
      <w:r w:rsidRPr="006F1BA5">
        <w:rPr>
          <w:rFonts w:ascii="Arial" w:hAnsi="Arial" w:cs="Arial"/>
          <w:sz w:val="22"/>
          <w:szCs w:val="22"/>
        </w:rPr>
        <w:t xml:space="preserve">сa рoкoм вaжења  </w:t>
      </w:r>
      <w:r w:rsidRPr="006F1BA5">
        <w:rPr>
          <w:rFonts w:ascii="Arial" w:hAnsi="Arial" w:cs="Arial"/>
          <w:sz w:val="22"/>
          <w:szCs w:val="22"/>
          <w:lang w:val="sr-Cyrl-RS"/>
        </w:rPr>
        <w:t xml:space="preserve">5 (пет) дана  дуже од истека уговореног гарантног рока, рачунајући од дана потписивања Записника о извршеном послу, </w:t>
      </w:r>
      <w:r w:rsidRPr="006F1BA5">
        <w:rPr>
          <w:rFonts w:ascii="Arial" w:hAnsi="Arial" w:cs="Arial"/>
          <w:sz w:val="22"/>
          <w:szCs w:val="22"/>
        </w:rPr>
        <w:t xml:space="preserve">без ПДВ-а. </w:t>
      </w:r>
    </w:p>
    <w:p w14:paraId="4CDFF220" w14:textId="52A911F9" w:rsidR="0048698D" w:rsidRPr="006F1BA5" w:rsidRDefault="0048698D" w:rsidP="00965B43">
      <w:pPr>
        <w:ind w:right="395"/>
        <w:jc w:val="both"/>
        <w:rPr>
          <w:rFonts w:ascii="Arial" w:hAnsi="Arial" w:cs="Arial"/>
          <w:sz w:val="22"/>
          <w:szCs w:val="22"/>
        </w:rPr>
      </w:pPr>
      <w:r w:rsidRPr="006F1BA5">
        <w:rPr>
          <w:rFonts w:ascii="Arial" w:hAnsi="Arial" w:cs="Arial"/>
          <w:sz w:val="22"/>
          <w:szCs w:val="22"/>
        </w:rPr>
        <w:t xml:space="preserve">Меницу и Менично овлашћење </w:t>
      </w:r>
      <w:r w:rsidRPr="006F1BA5">
        <w:rPr>
          <w:rFonts w:ascii="Arial" w:hAnsi="Arial" w:cs="Arial"/>
          <w:sz w:val="22"/>
          <w:szCs w:val="22"/>
          <w:lang w:val="sr-Cyrl-CS"/>
        </w:rPr>
        <w:t>Извођач радова</w:t>
      </w:r>
      <w:r w:rsidRPr="006F1BA5">
        <w:rPr>
          <w:rFonts w:ascii="Arial" w:hAnsi="Arial" w:cs="Arial"/>
          <w:sz w:val="22"/>
          <w:szCs w:val="22"/>
        </w:rPr>
        <w:t xml:space="preserve"> предаје</w:t>
      </w:r>
      <w:r w:rsidRPr="006F1BA5">
        <w:rPr>
          <w:rFonts w:ascii="Arial" w:hAnsi="Arial" w:cs="Arial"/>
          <w:sz w:val="22"/>
          <w:szCs w:val="22"/>
          <w:lang w:val="sr-Cyrl-RS"/>
        </w:rPr>
        <w:t xml:space="preserve"> 5 (пет) дана пре истека гаранције за добро извршење посла, у </w:t>
      </w:r>
      <w:r w:rsidRPr="006F1BA5">
        <w:rPr>
          <w:rFonts w:ascii="Arial" w:hAnsi="Arial" w:cs="Arial"/>
          <w:sz w:val="22"/>
          <w:szCs w:val="22"/>
          <w:lang w:val="ru-RU" w:eastAsia="ar-SA"/>
        </w:rPr>
        <w:t xml:space="preserve">тренутку примопредаје </w:t>
      </w:r>
      <w:r w:rsidRPr="006F1BA5">
        <w:rPr>
          <w:rFonts w:ascii="Arial" w:hAnsi="Arial" w:cs="Arial"/>
          <w:sz w:val="22"/>
          <w:szCs w:val="22"/>
          <w:lang w:val="sr-Cyrl-RS"/>
        </w:rPr>
        <w:t>добара наведених у отпремници, а најкасније</w:t>
      </w:r>
      <w:r w:rsidRPr="006F1BA5">
        <w:rPr>
          <w:rFonts w:ascii="Arial" w:hAnsi="Arial" w:cs="Arial"/>
          <w:sz w:val="22"/>
          <w:szCs w:val="22"/>
        </w:rPr>
        <w:t xml:space="preserve"> у року од 3 дана од дана сачињавања и обостраног постписивања </w:t>
      </w:r>
      <w:r w:rsidRPr="006F1BA5">
        <w:rPr>
          <w:rFonts w:ascii="Arial" w:eastAsia="Arial" w:hAnsi="Arial" w:cs="Arial"/>
          <w:spacing w:val="-1"/>
          <w:sz w:val="22"/>
          <w:szCs w:val="22"/>
        </w:rPr>
        <w:t>З</w:t>
      </w:r>
      <w:r w:rsidRPr="006F1BA5">
        <w:rPr>
          <w:rFonts w:ascii="Arial" w:eastAsia="Arial" w:hAnsi="Arial" w:cs="Arial"/>
          <w:spacing w:val="1"/>
          <w:sz w:val="22"/>
          <w:szCs w:val="22"/>
        </w:rPr>
        <w:t>а</w:t>
      </w:r>
      <w:r w:rsidRPr="006F1BA5">
        <w:rPr>
          <w:rFonts w:ascii="Arial" w:eastAsia="Arial" w:hAnsi="Arial" w:cs="Arial"/>
          <w:sz w:val="22"/>
          <w:szCs w:val="22"/>
        </w:rPr>
        <w:t>пис</w:t>
      </w:r>
      <w:r w:rsidRPr="006F1BA5">
        <w:rPr>
          <w:rFonts w:ascii="Arial" w:eastAsia="Arial" w:hAnsi="Arial" w:cs="Arial"/>
          <w:spacing w:val="-1"/>
          <w:sz w:val="22"/>
          <w:szCs w:val="22"/>
        </w:rPr>
        <w:t>н</w:t>
      </w:r>
      <w:r w:rsidRPr="006F1BA5">
        <w:rPr>
          <w:rFonts w:ascii="Arial" w:eastAsia="Arial" w:hAnsi="Arial" w:cs="Arial"/>
          <w:sz w:val="22"/>
          <w:szCs w:val="22"/>
        </w:rPr>
        <w:t>и</w:t>
      </w:r>
      <w:r w:rsidRPr="006F1BA5">
        <w:rPr>
          <w:rFonts w:ascii="Arial" w:eastAsia="Arial" w:hAnsi="Arial" w:cs="Arial"/>
          <w:spacing w:val="2"/>
          <w:sz w:val="22"/>
          <w:szCs w:val="22"/>
        </w:rPr>
        <w:t>к</w:t>
      </w:r>
      <w:r w:rsidRPr="006F1BA5">
        <w:rPr>
          <w:rFonts w:ascii="Arial" w:eastAsia="Arial" w:hAnsi="Arial" w:cs="Arial"/>
          <w:sz w:val="22"/>
          <w:szCs w:val="22"/>
        </w:rPr>
        <w:t>а о изврш</w:t>
      </w:r>
      <w:r w:rsidRPr="006F1BA5">
        <w:rPr>
          <w:rFonts w:ascii="Arial" w:eastAsia="Arial" w:hAnsi="Arial" w:cs="Arial"/>
          <w:spacing w:val="1"/>
          <w:sz w:val="22"/>
          <w:szCs w:val="22"/>
        </w:rPr>
        <w:t>е</w:t>
      </w:r>
      <w:r w:rsidRPr="006F1BA5">
        <w:rPr>
          <w:rFonts w:ascii="Arial" w:eastAsia="Arial" w:hAnsi="Arial" w:cs="Arial"/>
          <w:sz w:val="22"/>
          <w:szCs w:val="22"/>
        </w:rPr>
        <w:t>ном</w:t>
      </w:r>
      <w:r w:rsidRPr="006F1BA5">
        <w:rPr>
          <w:rFonts w:ascii="Arial" w:eastAsia="Arial" w:hAnsi="Arial" w:cs="Arial"/>
          <w:spacing w:val="4"/>
          <w:sz w:val="22"/>
          <w:szCs w:val="22"/>
        </w:rPr>
        <w:t xml:space="preserve"> </w:t>
      </w:r>
      <w:r w:rsidRPr="006F1BA5">
        <w:rPr>
          <w:rFonts w:ascii="Arial" w:eastAsia="Arial" w:hAnsi="Arial" w:cs="Arial"/>
          <w:sz w:val="22"/>
          <w:szCs w:val="22"/>
        </w:rPr>
        <w:t>послу по</w:t>
      </w:r>
      <w:r w:rsidRPr="006F1BA5">
        <w:rPr>
          <w:rFonts w:ascii="Arial" w:eastAsia="Arial" w:hAnsi="Arial" w:cs="Arial"/>
          <w:spacing w:val="6"/>
          <w:sz w:val="22"/>
          <w:szCs w:val="22"/>
        </w:rPr>
        <w:t xml:space="preserve"> </w:t>
      </w:r>
      <w:r w:rsidRPr="006F1BA5">
        <w:rPr>
          <w:rFonts w:ascii="Arial" w:eastAsia="Arial" w:hAnsi="Arial" w:cs="Arial"/>
          <w:sz w:val="22"/>
          <w:szCs w:val="22"/>
        </w:rPr>
        <w:t>сист</w:t>
      </w:r>
      <w:r w:rsidRPr="006F1BA5">
        <w:rPr>
          <w:rFonts w:ascii="Arial" w:eastAsia="Arial" w:hAnsi="Arial" w:cs="Arial"/>
          <w:spacing w:val="1"/>
          <w:sz w:val="22"/>
          <w:szCs w:val="22"/>
        </w:rPr>
        <w:t>е</w:t>
      </w:r>
      <w:r w:rsidRPr="006F1BA5">
        <w:rPr>
          <w:rFonts w:ascii="Arial" w:eastAsia="Arial" w:hAnsi="Arial" w:cs="Arial"/>
          <w:sz w:val="22"/>
          <w:szCs w:val="22"/>
        </w:rPr>
        <w:t>му</w:t>
      </w:r>
      <w:r w:rsidRPr="006F1BA5">
        <w:rPr>
          <w:rFonts w:ascii="Arial" w:eastAsia="Arial" w:hAnsi="Arial" w:cs="Arial"/>
          <w:spacing w:val="1"/>
          <w:sz w:val="22"/>
          <w:szCs w:val="22"/>
        </w:rPr>
        <w:t xml:space="preserve"> </w:t>
      </w:r>
      <w:r w:rsidRPr="006F1BA5">
        <w:rPr>
          <w:rFonts w:ascii="Arial" w:eastAsia="Arial" w:hAnsi="Arial" w:cs="Arial"/>
          <w:sz w:val="22"/>
          <w:szCs w:val="22"/>
        </w:rPr>
        <w:t>„кљ</w:t>
      </w:r>
      <w:r w:rsidRPr="006F1BA5">
        <w:rPr>
          <w:rFonts w:ascii="Arial" w:eastAsia="Arial" w:hAnsi="Arial" w:cs="Arial"/>
          <w:spacing w:val="-2"/>
          <w:sz w:val="22"/>
          <w:szCs w:val="22"/>
        </w:rPr>
        <w:t>у</w:t>
      </w:r>
      <w:r w:rsidRPr="006F1BA5">
        <w:rPr>
          <w:rFonts w:ascii="Arial" w:eastAsia="Arial" w:hAnsi="Arial" w:cs="Arial"/>
          <w:sz w:val="22"/>
          <w:szCs w:val="22"/>
        </w:rPr>
        <w:t>ч</w:t>
      </w:r>
      <w:r w:rsidRPr="006F1BA5">
        <w:rPr>
          <w:rFonts w:ascii="Arial" w:eastAsia="Arial" w:hAnsi="Arial" w:cs="Arial"/>
          <w:spacing w:val="7"/>
          <w:sz w:val="22"/>
          <w:szCs w:val="22"/>
        </w:rPr>
        <w:t xml:space="preserve"> </w:t>
      </w:r>
      <w:r w:rsidRPr="006F1BA5">
        <w:rPr>
          <w:rFonts w:ascii="Arial" w:eastAsia="Arial" w:hAnsi="Arial" w:cs="Arial"/>
          <w:sz w:val="22"/>
          <w:szCs w:val="22"/>
        </w:rPr>
        <w:t xml:space="preserve">у </w:t>
      </w:r>
      <w:r w:rsidRPr="006F1BA5">
        <w:rPr>
          <w:rFonts w:ascii="Arial" w:eastAsia="Arial" w:hAnsi="Arial" w:cs="Arial"/>
          <w:spacing w:val="3"/>
          <w:sz w:val="22"/>
          <w:szCs w:val="22"/>
        </w:rPr>
        <w:t>р</w:t>
      </w:r>
      <w:r w:rsidRPr="006F1BA5">
        <w:rPr>
          <w:rFonts w:ascii="Arial" w:eastAsia="Arial" w:hAnsi="Arial" w:cs="Arial"/>
          <w:spacing w:val="-2"/>
          <w:sz w:val="22"/>
          <w:szCs w:val="22"/>
        </w:rPr>
        <w:t>у</w:t>
      </w:r>
      <w:r w:rsidRPr="006F1BA5">
        <w:rPr>
          <w:rFonts w:ascii="Arial" w:eastAsia="Arial" w:hAnsi="Arial" w:cs="Arial"/>
          <w:sz w:val="22"/>
          <w:szCs w:val="22"/>
        </w:rPr>
        <w:t>к</w:t>
      </w:r>
      <w:r w:rsidRPr="006F1BA5">
        <w:rPr>
          <w:rFonts w:ascii="Arial" w:eastAsia="Arial" w:hAnsi="Arial" w:cs="Arial"/>
          <w:spacing w:val="1"/>
          <w:sz w:val="22"/>
          <w:szCs w:val="22"/>
        </w:rPr>
        <w:t>е</w:t>
      </w:r>
      <w:r w:rsidRPr="006F1BA5">
        <w:rPr>
          <w:rFonts w:ascii="Arial" w:eastAsia="Arial" w:hAnsi="Arial" w:cs="Arial"/>
          <w:spacing w:val="1"/>
          <w:sz w:val="22"/>
          <w:szCs w:val="22"/>
          <w:lang w:val="sr-Cyrl-CS"/>
        </w:rPr>
        <w:t>“</w:t>
      </w:r>
      <w:r w:rsidRPr="006F1BA5">
        <w:rPr>
          <w:rFonts w:ascii="Arial" w:hAnsi="Arial" w:cs="Arial"/>
          <w:sz w:val="22"/>
          <w:szCs w:val="22"/>
        </w:rPr>
        <w:t xml:space="preserve"> (без примедби).</w:t>
      </w:r>
    </w:p>
    <w:p w14:paraId="4B453D7D" w14:textId="77777777" w:rsidR="007326AA" w:rsidRPr="006F1BA5" w:rsidRDefault="007326AA" w:rsidP="00965B43">
      <w:pPr>
        <w:ind w:right="395"/>
        <w:jc w:val="both"/>
        <w:rPr>
          <w:rFonts w:ascii="Arial" w:hAnsi="Arial" w:cs="Arial"/>
          <w:sz w:val="22"/>
          <w:szCs w:val="22"/>
        </w:rPr>
      </w:pPr>
    </w:p>
    <w:p w14:paraId="3A54D075" w14:textId="35807196" w:rsidR="007326AA" w:rsidRPr="006F1BA5" w:rsidRDefault="007326AA" w:rsidP="00965B43">
      <w:pPr>
        <w:ind w:right="395"/>
        <w:jc w:val="both"/>
        <w:rPr>
          <w:rFonts w:ascii="Arial" w:hAnsi="Arial" w:cs="Arial"/>
          <w:sz w:val="22"/>
          <w:szCs w:val="22"/>
        </w:rPr>
      </w:pPr>
      <w:r w:rsidRPr="006F1BA5">
        <w:rPr>
          <w:rFonts w:ascii="Arial" w:hAnsi="Arial" w:cs="Arial"/>
          <w:sz w:val="22"/>
          <w:szCs w:val="22"/>
          <w:lang w:val="sr-Cyrl-RS"/>
        </w:rPr>
        <w:t xml:space="preserve">Меницу и Менично овлашћење </w:t>
      </w:r>
      <w:r w:rsidRPr="006F1BA5">
        <w:rPr>
          <w:rFonts w:ascii="Arial" w:hAnsi="Arial" w:cs="Arial"/>
          <w:sz w:val="22"/>
          <w:szCs w:val="22"/>
        </w:rPr>
        <w:t>за отклањање грешака у гарантном року мора бити неопозива, безусловна (без права на приговор) и платива на први писани позив.</w:t>
      </w:r>
    </w:p>
    <w:p w14:paraId="62CDEF7E" w14:textId="1A6B48F0" w:rsidR="007326AA" w:rsidRPr="006F1BA5" w:rsidRDefault="007326AA" w:rsidP="00965B43">
      <w:pPr>
        <w:tabs>
          <w:tab w:val="left" w:pos="6180"/>
        </w:tabs>
        <w:ind w:right="395"/>
        <w:jc w:val="both"/>
        <w:rPr>
          <w:rFonts w:ascii="Arial" w:hAnsi="Arial" w:cs="Arial"/>
          <w:sz w:val="22"/>
          <w:szCs w:val="22"/>
        </w:rPr>
      </w:pPr>
    </w:p>
    <w:p w14:paraId="1169B08F" w14:textId="77777777" w:rsidR="007326AA" w:rsidRPr="006F1BA5" w:rsidRDefault="007326AA" w:rsidP="00965B43">
      <w:pPr>
        <w:tabs>
          <w:tab w:val="left" w:pos="1786"/>
        </w:tabs>
        <w:ind w:right="395"/>
        <w:jc w:val="both"/>
        <w:rPr>
          <w:rFonts w:ascii="Arial" w:hAnsi="Arial" w:cs="Arial"/>
          <w:sz w:val="22"/>
          <w:szCs w:val="22"/>
        </w:rPr>
      </w:pPr>
      <w:r w:rsidRPr="006F1BA5">
        <w:rPr>
          <w:rFonts w:ascii="Arial" w:hAnsi="Arial" w:cs="Arial"/>
          <w:sz w:val="22"/>
          <w:szCs w:val="22"/>
          <w:lang w:val="ru-RU"/>
        </w:rPr>
        <w:t>Ако се</w:t>
      </w:r>
      <w:r w:rsidRPr="006F1BA5">
        <w:rPr>
          <w:rFonts w:ascii="Arial" w:hAnsi="Arial" w:cs="Arial"/>
          <w:sz w:val="22"/>
          <w:szCs w:val="22"/>
        </w:rPr>
        <w:t xml:space="preserve"> за </w:t>
      </w:r>
      <w:r w:rsidRPr="006F1BA5">
        <w:rPr>
          <w:rFonts w:ascii="Arial" w:hAnsi="Arial" w:cs="Arial"/>
          <w:sz w:val="22"/>
          <w:szCs w:val="22"/>
          <w:lang w:val="ru-RU"/>
        </w:rPr>
        <w:t xml:space="preserve">време трајања уговора промене гарантни рокови, важност меничног овлашћења мора да се продужи. </w:t>
      </w:r>
    </w:p>
    <w:p w14:paraId="1EA71420" w14:textId="77777777" w:rsidR="007326AA" w:rsidRPr="006F1BA5" w:rsidRDefault="007326AA" w:rsidP="00965B43">
      <w:pPr>
        <w:tabs>
          <w:tab w:val="left" w:pos="1786"/>
        </w:tabs>
        <w:ind w:right="395"/>
        <w:jc w:val="both"/>
        <w:rPr>
          <w:rFonts w:ascii="Arial" w:hAnsi="Arial" w:cs="Arial"/>
          <w:sz w:val="22"/>
          <w:szCs w:val="22"/>
        </w:rPr>
      </w:pPr>
    </w:p>
    <w:p w14:paraId="0ABBCF9E" w14:textId="77777777" w:rsidR="007326AA" w:rsidRPr="006F1BA5" w:rsidRDefault="007326AA" w:rsidP="00965B43">
      <w:pPr>
        <w:tabs>
          <w:tab w:val="left" w:pos="1786"/>
        </w:tabs>
        <w:ind w:right="395"/>
        <w:jc w:val="both"/>
        <w:rPr>
          <w:rFonts w:ascii="Arial" w:hAnsi="Arial" w:cs="Arial"/>
          <w:sz w:val="22"/>
          <w:szCs w:val="22"/>
        </w:rPr>
      </w:pPr>
      <w:r w:rsidRPr="006F1BA5">
        <w:rPr>
          <w:rFonts w:ascii="Arial" w:hAnsi="Arial" w:cs="Arial"/>
          <w:sz w:val="22"/>
          <w:szCs w:val="22"/>
          <w:lang w:val="sr-Cyrl-RS"/>
        </w:rPr>
        <w:t xml:space="preserve">Уколико </w:t>
      </w:r>
      <w:r w:rsidRPr="006F1BA5">
        <w:rPr>
          <w:rFonts w:ascii="Arial" w:hAnsi="Arial" w:cs="Arial"/>
          <w:sz w:val="22"/>
          <w:szCs w:val="22"/>
        </w:rPr>
        <w:t xml:space="preserve"> </w:t>
      </w:r>
      <w:r w:rsidRPr="006F1BA5">
        <w:rPr>
          <w:rFonts w:ascii="Arial" w:hAnsi="Arial" w:cs="Arial"/>
          <w:sz w:val="22"/>
          <w:szCs w:val="22"/>
          <w:lang w:val="sr-Cyrl-CS"/>
        </w:rPr>
        <w:t>Извођач радова</w:t>
      </w:r>
      <w:r w:rsidRPr="006F1BA5">
        <w:rPr>
          <w:rFonts w:ascii="Arial" w:hAnsi="Arial" w:cs="Arial"/>
          <w:sz w:val="22"/>
          <w:szCs w:val="22"/>
        </w:rPr>
        <w:t xml:space="preserve"> не испуни своје уговорне обавезе у гарантном року , Наручилац </w:t>
      </w:r>
      <w:r w:rsidRPr="006F1BA5">
        <w:rPr>
          <w:rFonts w:ascii="Arial" w:hAnsi="Arial" w:cs="Arial"/>
          <w:sz w:val="22"/>
          <w:szCs w:val="22"/>
          <w:lang w:val="sr-Cyrl-RS"/>
        </w:rPr>
        <w:t>има право да наплати</w:t>
      </w:r>
      <w:r w:rsidRPr="006F1BA5">
        <w:rPr>
          <w:rFonts w:ascii="Arial" w:hAnsi="Arial" w:cs="Arial"/>
          <w:sz w:val="22"/>
          <w:szCs w:val="22"/>
        </w:rPr>
        <w:t xml:space="preserve"> приложену</w:t>
      </w:r>
      <w:r w:rsidRPr="006F1BA5">
        <w:rPr>
          <w:rFonts w:ascii="Arial" w:hAnsi="Arial" w:cs="Arial"/>
          <w:sz w:val="22"/>
          <w:szCs w:val="22"/>
          <w:lang w:val="sr-Cyrl-RS"/>
        </w:rPr>
        <w:t xml:space="preserve"> Меницу</w:t>
      </w:r>
      <w:r w:rsidRPr="006F1BA5">
        <w:rPr>
          <w:rFonts w:ascii="Arial" w:hAnsi="Arial" w:cs="Arial"/>
          <w:sz w:val="22"/>
          <w:szCs w:val="22"/>
        </w:rPr>
        <w:t>.</w:t>
      </w:r>
    </w:p>
    <w:p w14:paraId="332C1294" w14:textId="77777777" w:rsidR="008D0EA2" w:rsidRPr="006F1BA5" w:rsidRDefault="008D0EA2" w:rsidP="00965B43">
      <w:pPr>
        <w:autoSpaceDE w:val="0"/>
        <w:autoSpaceDN w:val="0"/>
        <w:adjustRightInd w:val="0"/>
        <w:ind w:right="395"/>
        <w:rPr>
          <w:rFonts w:ascii="Arial" w:hAnsi="Arial" w:cs="Arial"/>
          <w:b/>
          <w:bCs/>
          <w:sz w:val="22"/>
          <w:szCs w:val="22"/>
          <w:lang w:val="sr-Cyrl-RS" w:eastAsia="sr-Latn-CS"/>
        </w:rPr>
      </w:pPr>
    </w:p>
    <w:p w14:paraId="093B3C51" w14:textId="5279773F" w:rsidR="00E95AE3" w:rsidRPr="006F1BA5" w:rsidRDefault="00E95AE3" w:rsidP="00965B43">
      <w:pPr>
        <w:autoSpaceDE w:val="0"/>
        <w:autoSpaceDN w:val="0"/>
        <w:adjustRightInd w:val="0"/>
        <w:ind w:right="395"/>
        <w:rPr>
          <w:rFonts w:ascii="Arial" w:hAnsi="Arial" w:cs="Arial"/>
          <w:b/>
          <w:bCs/>
          <w:sz w:val="22"/>
          <w:szCs w:val="22"/>
          <w:lang w:val="sr-Cyrl-RS" w:eastAsia="sr-Latn-CS"/>
        </w:rPr>
      </w:pPr>
      <w:r w:rsidRPr="006F1BA5">
        <w:rPr>
          <w:rFonts w:ascii="Arial" w:hAnsi="Arial" w:cs="Arial"/>
          <w:b/>
          <w:bCs/>
          <w:sz w:val="22"/>
          <w:szCs w:val="22"/>
          <w:lang w:val="sr-Cyrl-RS" w:eastAsia="sr-Latn-CS"/>
        </w:rPr>
        <w:t>Уговорна казна</w:t>
      </w:r>
    </w:p>
    <w:p w14:paraId="0CE8A36A" w14:textId="77777777" w:rsidR="00E95AE3" w:rsidRPr="006F1BA5" w:rsidRDefault="00E95AE3" w:rsidP="00965B43">
      <w:pPr>
        <w:autoSpaceDE w:val="0"/>
        <w:autoSpaceDN w:val="0"/>
        <w:adjustRightInd w:val="0"/>
        <w:ind w:right="395"/>
        <w:rPr>
          <w:rFonts w:ascii="Arial" w:hAnsi="Arial" w:cs="Arial"/>
          <w:b/>
          <w:bCs/>
          <w:sz w:val="22"/>
          <w:szCs w:val="22"/>
          <w:lang w:val="sr-Cyrl-RS" w:eastAsia="sr-Latn-CS"/>
        </w:rPr>
      </w:pPr>
    </w:p>
    <w:p w14:paraId="312DA2AE" w14:textId="0BBC3B72" w:rsidR="00E95AE3" w:rsidRPr="006F1BA5" w:rsidRDefault="00676535" w:rsidP="00965B43">
      <w:pPr>
        <w:autoSpaceDE w:val="0"/>
        <w:autoSpaceDN w:val="0"/>
        <w:adjustRightInd w:val="0"/>
        <w:ind w:left="360" w:right="395"/>
        <w:jc w:val="center"/>
        <w:rPr>
          <w:rFonts w:ascii="Arial" w:hAnsi="Arial" w:cs="Arial"/>
          <w:b/>
          <w:sz w:val="22"/>
          <w:szCs w:val="22"/>
          <w:lang w:val="sr-Latn-CS" w:eastAsia="sr-Latn-CS"/>
        </w:rPr>
      </w:pPr>
      <w:r w:rsidRPr="006F1BA5">
        <w:rPr>
          <w:rFonts w:ascii="Arial" w:hAnsi="Arial" w:cs="Arial"/>
          <w:b/>
          <w:sz w:val="22"/>
          <w:szCs w:val="22"/>
          <w:lang w:val="sr-Latn-CS" w:eastAsia="sr-Latn-CS"/>
        </w:rPr>
        <w:t>Члан 17</w:t>
      </w:r>
      <w:r w:rsidR="00E95AE3" w:rsidRPr="006F1BA5">
        <w:rPr>
          <w:rFonts w:ascii="Arial" w:hAnsi="Arial" w:cs="Arial"/>
          <w:b/>
          <w:sz w:val="22"/>
          <w:szCs w:val="22"/>
          <w:lang w:val="sr-Latn-CS" w:eastAsia="sr-Latn-CS"/>
        </w:rPr>
        <w:t>.</w:t>
      </w:r>
    </w:p>
    <w:p w14:paraId="212248AF" w14:textId="77777777" w:rsidR="007326AA" w:rsidRPr="006F1BA5" w:rsidRDefault="007326AA" w:rsidP="00965B43">
      <w:pPr>
        <w:autoSpaceDE w:val="0"/>
        <w:autoSpaceDN w:val="0"/>
        <w:adjustRightInd w:val="0"/>
        <w:ind w:right="395"/>
        <w:rPr>
          <w:rFonts w:ascii="Arial" w:hAnsi="Arial" w:cs="Arial"/>
          <w:bCs/>
          <w:sz w:val="22"/>
          <w:szCs w:val="22"/>
          <w:lang w:val="sr-Cyrl-RS" w:eastAsia="sr-Latn-CS"/>
        </w:rPr>
      </w:pPr>
      <w:r w:rsidRPr="006F1BA5">
        <w:rPr>
          <w:rFonts w:ascii="Arial" w:hAnsi="Arial" w:cs="Arial"/>
          <w:bCs/>
          <w:sz w:val="22"/>
          <w:szCs w:val="22"/>
          <w:lang w:val="sr-Cyrl-RS" w:eastAsia="sr-Latn-CS"/>
        </w:rPr>
        <w:t>Уколико Извођач радова у уговореном року не испуни своју уговорену обавезу из члана 1. овог Уговора, Наручилац има право да наплати уговорну казну и то 0,2%( два промила), од вредности неизвршеног посла за сваки дан закашњења, а највише у укупном износу од 10% (десет процената), вредности Уговора без ПДВ.</w:t>
      </w:r>
    </w:p>
    <w:p w14:paraId="3B4B2F80" w14:textId="77777777" w:rsidR="007326AA" w:rsidRPr="006F1BA5" w:rsidRDefault="007326AA" w:rsidP="00965B43">
      <w:pPr>
        <w:autoSpaceDE w:val="0"/>
        <w:autoSpaceDN w:val="0"/>
        <w:adjustRightInd w:val="0"/>
        <w:ind w:right="395"/>
        <w:rPr>
          <w:rFonts w:ascii="Arial" w:hAnsi="Arial" w:cs="Arial"/>
          <w:bCs/>
          <w:sz w:val="22"/>
          <w:szCs w:val="22"/>
          <w:lang w:val="sr-Cyrl-RS" w:eastAsia="sr-Latn-CS"/>
        </w:rPr>
      </w:pPr>
      <w:r w:rsidRPr="006F1BA5">
        <w:rPr>
          <w:rFonts w:ascii="Arial" w:hAnsi="Arial" w:cs="Arial"/>
          <w:bCs/>
          <w:sz w:val="22"/>
          <w:szCs w:val="22"/>
          <w:lang w:val="sr-Cyrl-RS" w:eastAsia="sr-Latn-CS"/>
        </w:rPr>
        <w:t>У случају доцње Наручилац има право да захтева  и испуњење уговорне обавезе и уговорну казну ,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14:paraId="4E6A17BE" w14:textId="77777777" w:rsidR="007326AA" w:rsidRPr="006F1BA5" w:rsidRDefault="007326AA" w:rsidP="00965B43">
      <w:pPr>
        <w:ind w:right="395"/>
        <w:jc w:val="both"/>
        <w:rPr>
          <w:rFonts w:ascii="Arial" w:eastAsia="Calibri" w:hAnsi="Arial" w:cs="Arial"/>
          <w:sz w:val="22"/>
          <w:szCs w:val="22"/>
        </w:rPr>
      </w:pPr>
      <w:r w:rsidRPr="006F1BA5">
        <w:rPr>
          <w:rFonts w:ascii="Arial" w:eastAsia="Calibri" w:hAnsi="Arial" w:cs="Arial"/>
          <w:sz w:val="22"/>
          <w:szCs w:val="22"/>
        </w:rPr>
        <w:t xml:space="preserve">Плаћање накнаде за кашњење - пенала у складу са </w:t>
      </w:r>
      <w:r w:rsidRPr="006F1BA5">
        <w:rPr>
          <w:rFonts w:ascii="Arial" w:eastAsia="Calibri" w:hAnsi="Arial" w:cs="Arial"/>
          <w:sz w:val="22"/>
          <w:szCs w:val="22"/>
          <w:lang w:val="sr-Cyrl-RS"/>
        </w:rPr>
        <w:t xml:space="preserve">првим </w:t>
      </w:r>
      <w:r w:rsidRPr="006F1BA5">
        <w:rPr>
          <w:rFonts w:ascii="Arial" w:eastAsia="Calibri" w:hAnsi="Arial" w:cs="Arial"/>
          <w:sz w:val="22"/>
          <w:szCs w:val="22"/>
        </w:rPr>
        <w:t xml:space="preserve">ставом </w:t>
      </w:r>
      <w:r w:rsidRPr="006F1BA5">
        <w:rPr>
          <w:rFonts w:ascii="Arial" w:eastAsia="Calibri" w:hAnsi="Arial" w:cs="Arial"/>
          <w:sz w:val="22"/>
          <w:szCs w:val="22"/>
          <w:lang w:val="sr-Cyrl-RS"/>
        </w:rPr>
        <w:t xml:space="preserve">овог члана </w:t>
      </w:r>
      <w:r w:rsidRPr="006F1BA5">
        <w:rPr>
          <w:rFonts w:ascii="Arial" w:eastAsia="Calibri" w:hAnsi="Arial" w:cs="Arial"/>
          <w:sz w:val="22"/>
          <w:szCs w:val="22"/>
        </w:rPr>
        <w:t xml:space="preserve">доспева у року од 10 (десет) радних дана од дана достављања </w:t>
      </w:r>
      <w:r w:rsidRPr="006F1BA5">
        <w:rPr>
          <w:rFonts w:ascii="Arial" w:hAnsi="Arial" w:cs="Arial"/>
          <w:sz w:val="22"/>
          <w:szCs w:val="22"/>
          <w:lang w:val="sr-Cyrl-CS"/>
        </w:rPr>
        <w:t>Извођачу радова</w:t>
      </w:r>
      <w:r w:rsidRPr="006F1BA5">
        <w:rPr>
          <w:rFonts w:ascii="Arial" w:eastAsia="Calibri" w:hAnsi="Arial" w:cs="Arial"/>
          <w:sz w:val="22"/>
          <w:szCs w:val="22"/>
        </w:rPr>
        <w:t xml:space="preserve"> фактуре испостављене по том основу. </w:t>
      </w:r>
    </w:p>
    <w:p w14:paraId="571DB07C" w14:textId="77777777" w:rsidR="007326AA" w:rsidRPr="006F1BA5" w:rsidRDefault="007326AA" w:rsidP="00965B43">
      <w:pPr>
        <w:autoSpaceDE w:val="0"/>
        <w:autoSpaceDN w:val="0"/>
        <w:adjustRightInd w:val="0"/>
        <w:ind w:right="395"/>
        <w:rPr>
          <w:rFonts w:ascii="Arial" w:hAnsi="Arial" w:cs="Arial"/>
          <w:bCs/>
          <w:sz w:val="22"/>
          <w:szCs w:val="22"/>
          <w:lang w:val="sr-Cyrl-RS" w:eastAsia="sr-Latn-CS"/>
        </w:rPr>
      </w:pPr>
      <w:r w:rsidRPr="006F1BA5">
        <w:rPr>
          <w:rFonts w:ascii="Arial" w:hAnsi="Arial" w:cs="Arial"/>
          <w:bCs/>
          <w:sz w:val="22"/>
          <w:szCs w:val="22"/>
          <w:lang w:val="sr-Cyrl-RS" w:eastAsia="sr-Latn-CS"/>
        </w:rPr>
        <w:t>Наплатом уговорне казне Наручилац не губи право на накнаду штете.</w:t>
      </w:r>
    </w:p>
    <w:p w14:paraId="5F1CA368" w14:textId="588CBE96" w:rsidR="003445EC" w:rsidRPr="006F1BA5" w:rsidRDefault="007326AA" w:rsidP="00965B43">
      <w:pPr>
        <w:autoSpaceDE w:val="0"/>
        <w:autoSpaceDN w:val="0"/>
        <w:adjustRightInd w:val="0"/>
        <w:ind w:right="395"/>
        <w:rPr>
          <w:rFonts w:ascii="Arial" w:hAnsi="Arial" w:cs="Arial"/>
          <w:bCs/>
          <w:sz w:val="22"/>
          <w:szCs w:val="22"/>
          <w:lang w:val="sr-Cyrl-RS" w:eastAsia="sr-Latn-CS"/>
        </w:rPr>
      </w:pPr>
      <w:r w:rsidRPr="006F1BA5">
        <w:rPr>
          <w:rFonts w:ascii="Arial" w:hAnsi="Arial" w:cs="Arial"/>
          <w:bCs/>
          <w:sz w:val="22"/>
          <w:szCs w:val="22"/>
          <w:lang w:val="sr-Cyrl-RS" w:eastAsia="sr-Latn-CS"/>
        </w:rPr>
        <w:t xml:space="preserve">У случају закашњења из става 1. овог члана, првенствено се обрачунава уговорна казна, док се </w:t>
      </w:r>
      <w:r w:rsidRPr="006F1BA5">
        <w:rPr>
          <w:rFonts w:ascii="Arial" w:hAnsi="Arial" w:cs="Arial"/>
          <w:sz w:val="22"/>
          <w:szCs w:val="22"/>
        </w:rPr>
        <w:t xml:space="preserve">банкарскa гаранцијa </w:t>
      </w:r>
      <w:r w:rsidRPr="006F1BA5">
        <w:rPr>
          <w:rFonts w:ascii="Arial" w:hAnsi="Arial" w:cs="Arial"/>
          <w:bCs/>
          <w:sz w:val="22"/>
          <w:szCs w:val="22"/>
          <w:lang w:val="sr-Cyrl-RS" w:eastAsia="sr-Latn-CS"/>
        </w:rPr>
        <w:t xml:space="preserve">за добро извршење посла наплаћују под условима из члана 15. овог Уговора.  </w:t>
      </w:r>
    </w:p>
    <w:p w14:paraId="53D1C2DE" w14:textId="68B5C6FD" w:rsidR="00E95AE3" w:rsidRPr="006F1BA5" w:rsidRDefault="00E95AE3" w:rsidP="00965B43">
      <w:pPr>
        <w:autoSpaceDE w:val="0"/>
        <w:autoSpaceDN w:val="0"/>
        <w:adjustRightInd w:val="0"/>
        <w:ind w:right="395"/>
        <w:rPr>
          <w:rFonts w:ascii="Arial" w:hAnsi="Arial" w:cs="Arial"/>
          <w:bCs/>
          <w:sz w:val="22"/>
          <w:szCs w:val="22"/>
          <w:lang w:val="sr-Cyrl-RS" w:eastAsia="sr-Latn-CS"/>
        </w:rPr>
      </w:pPr>
      <w:r w:rsidRPr="006F1BA5">
        <w:rPr>
          <w:rFonts w:ascii="Arial" w:hAnsi="Arial" w:cs="Arial"/>
          <w:bCs/>
          <w:sz w:val="22"/>
          <w:szCs w:val="22"/>
          <w:lang w:val="sr-Cyrl-RS" w:eastAsia="sr-Latn-CS"/>
        </w:rPr>
        <w:t xml:space="preserve"> </w:t>
      </w:r>
    </w:p>
    <w:p w14:paraId="11FB2B49" w14:textId="4356BFE8" w:rsidR="008D0EA2" w:rsidRPr="006F1BA5" w:rsidRDefault="008D0EA2" w:rsidP="00965B43">
      <w:pPr>
        <w:autoSpaceDE w:val="0"/>
        <w:autoSpaceDN w:val="0"/>
        <w:adjustRightInd w:val="0"/>
        <w:ind w:right="395"/>
        <w:rPr>
          <w:rFonts w:ascii="Arial" w:hAnsi="Arial" w:cs="Arial"/>
          <w:b/>
          <w:bCs/>
          <w:sz w:val="22"/>
          <w:szCs w:val="22"/>
          <w:lang w:val="sr-Cyrl-RS" w:eastAsia="sr-Latn-CS"/>
        </w:rPr>
      </w:pPr>
      <w:r w:rsidRPr="006F1BA5">
        <w:rPr>
          <w:rFonts w:ascii="Arial" w:hAnsi="Arial" w:cs="Arial"/>
          <w:b/>
          <w:bCs/>
          <w:sz w:val="22"/>
          <w:szCs w:val="22"/>
          <w:lang w:val="sr-Latn-CS" w:eastAsia="sr-Latn-CS"/>
        </w:rPr>
        <w:t>Л</w:t>
      </w:r>
      <w:r w:rsidR="00CB1D7B" w:rsidRPr="006F1BA5">
        <w:rPr>
          <w:rFonts w:ascii="Arial" w:hAnsi="Arial" w:cs="Arial"/>
          <w:b/>
          <w:bCs/>
          <w:sz w:val="22"/>
          <w:szCs w:val="22"/>
          <w:lang w:val="sr-Latn-CS" w:eastAsia="sr-Latn-CS"/>
        </w:rPr>
        <w:t xml:space="preserve">ице задужено за реализацију </w:t>
      </w:r>
      <w:r w:rsidR="00CB1D7B" w:rsidRPr="006F1BA5">
        <w:rPr>
          <w:rFonts w:ascii="Arial" w:hAnsi="Arial" w:cs="Arial"/>
          <w:b/>
          <w:bCs/>
          <w:sz w:val="22"/>
          <w:szCs w:val="22"/>
          <w:lang w:val="sr-Cyrl-RS" w:eastAsia="sr-Latn-CS"/>
        </w:rPr>
        <w:t>посла</w:t>
      </w:r>
    </w:p>
    <w:p w14:paraId="6BB83A73" w14:textId="77777777" w:rsidR="008D0EA2" w:rsidRPr="006F1BA5" w:rsidRDefault="008D0EA2" w:rsidP="00965B43">
      <w:pPr>
        <w:autoSpaceDE w:val="0"/>
        <w:autoSpaceDN w:val="0"/>
        <w:adjustRightInd w:val="0"/>
        <w:ind w:left="360" w:right="395"/>
        <w:jc w:val="center"/>
        <w:rPr>
          <w:rFonts w:ascii="Arial" w:hAnsi="Arial" w:cs="Arial"/>
          <w:sz w:val="22"/>
          <w:szCs w:val="22"/>
          <w:lang w:val="sr-Cyrl-CS" w:eastAsia="sr-Latn-CS"/>
        </w:rPr>
      </w:pPr>
    </w:p>
    <w:p w14:paraId="4EDD428D" w14:textId="2CCF11D4" w:rsidR="008D0EA2" w:rsidRPr="006F1BA5" w:rsidRDefault="00676535" w:rsidP="00965B43">
      <w:pPr>
        <w:autoSpaceDE w:val="0"/>
        <w:autoSpaceDN w:val="0"/>
        <w:adjustRightInd w:val="0"/>
        <w:ind w:left="360" w:right="395"/>
        <w:jc w:val="center"/>
        <w:rPr>
          <w:rFonts w:ascii="Arial" w:hAnsi="Arial" w:cs="Arial"/>
          <w:b/>
          <w:sz w:val="22"/>
          <w:szCs w:val="22"/>
          <w:lang w:val="sr-Latn-CS" w:eastAsia="sr-Latn-CS"/>
        </w:rPr>
      </w:pPr>
      <w:r w:rsidRPr="006F1BA5">
        <w:rPr>
          <w:rFonts w:ascii="Arial" w:hAnsi="Arial" w:cs="Arial"/>
          <w:b/>
          <w:sz w:val="22"/>
          <w:szCs w:val="22"/>
          <w:lang w:val="sr-Latn-CS" w:eastAsia="sr-Latn-CS"/>
        </w:rPr>
        <w:t>Члан 18</w:t>
      </w:r>
      <w:r w:rsidR="008D0EA2" w:rsidRPr="006F1BA5">
        <w:rPr>
          <w:rFonts w:ascii="Arial" w:hAnsi="Arial" w:cs="Arial"/>
          <w:b/>
          <w:sz w:val="22"/>
          <w:szCs w:val="22"/>
          <w:lang w:val="sr-Latn-CS" w:eastAsia="sr-Latn-CS"/>
        </w:rPr>
        <w:t>.</w:t>
      </w:r>
    </w:p>
    <w:p w14:paraId="194F0B78" w14:textId="6A5FA6E3" w:rsidR="008D0EA2" w:rsidRPr="006F1BA5" w:rsidRDefault="008D0EA2" w:rsidP="00965B43">
      <w:pPr>
        <w:autoSpaceDE w:val="0"/>
        <w:autoSpaceDN w:val="0"/>
        <w:adjustRightInd w:val="0"/>
        <w:ind w:right="395"/>
        <w:jc w:val="both"/>
        <w:rPr>
          <w:rFonts w:ascii="Arial" w:hAnsi="Arial" w:cs="Arial"/>
          <w:sz w:val="22"/>
          <w:szCs w:val="22"/>
          <w:lang w:val="sr-Latn-CS" w:eastAsia="sr-Latn-CS"/>
        </w:rPr>
      </w:pPr>
      <w:r w:rsidRPr="006F1BA5">
        <w:rPr>
          <w:rFonts w:ascii="Arial" w:hAnsi="Arial" w:cs="Arial"/>
          <w:sz w:val="22"/>
          <w:szCs w:val="22"/>
          <w:lang w:val="sr-Latn-CS" w:eastAsia="sr-Latn-CS"/>
        </w:rPr>
        <w:t>Наручилац, у складу са својим интерним прописима именује</w:t>
      </w:r>
      <w:r w:rsidRPr="006F1BA5">
        <w:rPr>
          <w:rFonts w:ascii="Arial" w:hAnsi="Arial" w:cs="Arial"/>
          <w:sz w:val="22"/>
          <w:szCs w:val="22"/>
          <w:lang w:val="sr-Cyrl-CS" w:eastAsia="sr-Latn-CS"/>
        </w:rPr>
        <w:t>_________________</w:t>
      </w:r>
      <w:r w:rsidR="00CB1D7B" w:rsidRPr="006F1BA5">
        <w:rPr>
          <w:rFonts w:ascii="Arial" w:hAnsi="Arial" w:cs="Arial"/>
          <w:sz w:val="22"/>
          <w:szCs w:val="22"/>
          <w:lang w:val="sr-Cyrl-CS" w:eastAsia="sr-Latn-CS"/>
        </w:rPr>
        <w:t>,</w:t>
      </w:r>
      <w:r w:rsidRPr="006F1BA5">
        <w:rPr>
          <w:rFonts w:ascii="Arial" w:hAnsi="Arial" w:cs="Arial"/>
          <w:sz w:val="22"/>
          <w:szCs w:val="22"/>
          <w:lang w:val="sr-Cyrl-CS" w:eastAsia="sr-Latn-CS"/>
        </w:rPr>
        <w:t xml:space="preserve"> </w:t>
      </w:r>
      <w:r w:rsidRPr="006F1BA5">
        <w:rPr>
          <w:rFonts w:ascii="Arial" w:hAnsi="Arial" w:cs="Arial"/>
          <w:i/>
          <w:sz w:val="22"/>
          <w:szCs w:val="22"/>
          <w:lang w:val="sr-Latn-CS" w:eastAsia="sr-Latn-CS"/>
        </w:rPr>
        <w:t>(попуњава Наручилац)</w:t>
      </w:r>
      <w:r w:rsidRPr="006F1BA5">
        <w:rPr>
          <w:rFonts w:ascii="Arial" w:hAnsi="Arial" w:cs="Arial"/>
          <w:sz w:val="22"/>
          <w:szCs w:val="22"/>
          <w:lang w:val="sr-Latn-CS" w:eastAsia="sr-Latn-CS"/>
        </w:rPr>
        <w:t xml:space="preserve"> за лице задужено за праћење реализације Уговора.</w:t>
      </w:r>
    </w:p>
    <w:p w14:paraId="0877B1D2" w14:textId="77777777" w:rsidR="008D0EA2" w:rsidRPr="006F1BA5" w:rsidRDefault="008D0EA2" w:rsidP="00965B43">
      <w:pPr>
        <w:autoSpaceDE w:val="0"/>
        <w:autoSpaceDN w:val="0"/>
        <w:adjustRightInd w:val="0"/>
        <w:ind w:right="395"/>
        <w:jc w:val="both"/>
        <w:rPr>
          <w:rFonts w:ascii="Arial" w:hAnsi="Arial" w:cs="Arial"/>
          <w:sz w:val="22"/>
          <w:szCs w:val="22"/>
          <w:lang w:val="sr-Cyrl-CS" w:eastAsia="sr-Latn-CS"/>
        </w:rPr>
      </w:pPr>
    </w:p>
    <w:p w14:paraId="72ED73BE" w14:textId="77777777" w:rsidR="008D0EA2" w:rsidRPr="006F1BA5" w:rsidRDefault="008D0EA2" w:rsidP="00965B43">
      <w:pPr>
        <w:autoSpaceDE w:val="0"/>
        <w:autoSpaceDN w:val="0"/>
        <w:adjustRightInd w:val="0"/>
        <w:ind w:right="395"/>
        <w:jc w:val="both"/>
        <w:rPr>
          <w:rFonts w:ascii="Arial" w:hAnsi="Arial" w:cs="Arial"/>
          <w:sz w:val="22"/>
          <w:szCs w:val="22"/>
          <w:lang w:val="sr-Cyrl-CS" w:eastAsia="sr-Latn-CS"/>
        </w:rPr>
      </w:pPr>
      <w:r w:rsidRPr="006F1BA5">
        <w:rPr>
          <w:rFonts w:ascii="Arial" w:hAnsi="Arial" w:cs="Arial"/>
          <w:sz w:val="22"/>
          <w:szCs w:val="22"/>
          <w:lang w:val="sr-Latn-CS" w:eastAsia="sr-Latn-CS"/>
        </w:rPr>
        <w:t>Именовани је дужан да врши следеће послове:</w:t>
      </w:r>
    </w:p>
    <w:p w14:paraId="1A7E318B" w14:textId="77777777" w:rsidR="008D0EA2" w:rsidRPr="006F1BA5" w:rsidRDefault="008D0EA2" w:rsidP="00965B43">
      <w:pPr>
        <w:autoSpaceDE w:val="0"/>
        <w:autoSpaceDN w:val="0"/>
        <w:adjustRightInd w:val="0"/>
        <w:ind w:right="395"/>
        <w:jc w:val="both"/>
        <w:rPr>
          <w:rFonts w:ascii="Arial" w:hAnsi="Arial" w:cs="Arial"/>
          <w:sz w:val="22"/>
          <w:szCs w:val="22"/>
          <w:lang w:val="sr-Cyrl-CS" w:eastAsia="sr-Latn-CS"/>
        </w:rPr>
      </w:pPr>
    </w:p>
    <w:p w14:paraId="763F5C29" w14:textId="77777777" w:rsidR="008D0EA2" w:rsidRPr="006F1BA5" w:rsidRDefault="008D0EA2" w:rsidP="00965B43">
      <w:pPr>
        <w:numPr>
          <w:ilvl w:val="0"/>
          <w:numId w:val="46"/>
        </w:numPr>
        <w:suppressAutoHyphens/>
        <w:autoSpaceDE w:val="0"/>
        <w:autoSpaceDN w:val="0"/>
        <w:adjustRightInd w:val="0"/>
        <w:ind w:right="395"/>
        <w:jc w:val="both"/>
        <w:rPr>
          <w:rFonts w:ascii="Arial" w:hAnsi="Arial" w:cs="Arial"/>
          <w:sz w:val="22"/>
          <w:szCs w:val="22"/>
          <w:lang w:val="sr-Latn-CS" w:eastAsia="sr-Latn-CS"/>
        </w:rPr>
      </w:pPr>
      <w:r w:rsidRPr="006F1BA5">
        <w:rPr>
          <w:rFonts w:ascii="Arial" w:hAnsi="Arial" w:cs="Arial"/>
          <w:sz w:val="22"/>
          <w:szCs w:val="22"/>
          <w:lang w:val="sr-Latn-CS" w:eastAsia="sr-Latn-CS"/>
        </w:rPr>
        <w:t>праћење степена и динамике реализације Уговора;</w:t>
      </w:r>
    </w:p>
    <w:p w14:paraId="77BF99B6" w14:textId="77777777" w:rsidR="008D0EA2" w:rsidRPr="006F1BA5" w:rsidRDefault="008D0EA2" w:rsidP="00965B43">
      <w:pPr>
        <w:numPr>
          <w:ilvl w:val="0"/>
          <w:numId w:val="46"/>
        </w:numPr>
        <w:suppressAutoHyphens/>
        <w:autoSpaceDE w:val="0"/>
        <w:autoSpaceDN w:val="0"/>
        <w:adjustRightInd w:val="0"/>
        <w:ind w:right="395"/>
        <w:jc w:val="both"/>
        <w:rPr>
          <w:rFonts w:ascii="Arial" w:hAnsi="Arial" w:cs="Arial"/>
          <w:sz w:val="22"/>
          <w:szCs w:val="22"/>
          <w:lang w:val="sr-Latn-CS" w:eastAsia="sr-Latn-CS"/>
        </w:rPr>
      </w:pPr>
      <w:r w:rsidRPr="006F1BA5">
        <w:rPr>
          <w:rFonts w:ascii="Arial" w:hAnsi="Arial" w:cs="Arial"/>
          <w:sz w:val="22"/>
          <w:szCs w:val="22"/>
          <w:lang w:val="sr-Latn-CS" w:eastAsia="sr-Latn-CS"/>
        </w:rPr>
        <w:t>праћење датума истека Уговора;</w:t>
      </w:r>
    </w:p>
    <w:p w14:paraId="0C78CF09" w14:textId="77777777" w:rsidR="008D0EA2" w:rsidRPr="006F1BA5" w:rsidRDefault="008D0EA2" w:rsidP="00965B43">
      <w:pPr>
        <w:numPr>
          <w:ilvl w:val="0"/>
          <w:numId w:val="46"/>
        </w:numPr>
        <w:suppressAutoHyphens/>
        <w:ind w:right="395"/>
        <w:jc w:val="both"/>
        <w:rPr>
          <w:rFonts w:ascii="Arial" w:hAnsi="Arial" w:cs="Arial"/>
          <w:sz w:val="22"/>
          <w:szCs w:val="22"/>
          <w:lang w:val="ru-RU" w:eastAsia="ar-SA"/>
        </w:rPr>
      </w:pPr>
      <w:r w:rsidRPr="006F1BA5">
        <w:rPr>
          <w:rFonts w:ascii="Arial" w:hAnsi="Arial" w:cs="Arial"/>
          <w:sz w:val="22"/>
          <w:szCs w:val="22"/>
          <w:lang w:val="sr-Latn-CS" w:eastAsia="sr-Latn-CS"/>
        </w:rPr>
        <w:t>праћење усаглашености уговорених и реализованих позиција и евентуалних одступања.</w:t>
      </w:r>
    </w:p>
    <w:p w14:paraId="11AB3FC0" w14:textId="77777777" w:rsidR="008D0EA2" w:rsidRPr="006F1BA5" w:rsidRDefault="008D0EA2" w:rsidP="00965B43">
      <w:pPr>
        <w:ind w:left="1080" w:right="395"/>
        <w:jc w:val="both"/>
        <w:rPr>
          <w:rFonts w:ascii="Arial" w:hAnsi="Arial" w:cs="Arial"/>
          <w:sz w:val="22"/>
          <w:szCs w:val="22"/>
          <w:lang w:val="ru-RU" w:eastAsia="ar-SA"/>
        </w:rPr>
      </w:pPr>
    </w:p>
    <w:p w14:paraId="71B9540E" w14:textId="77777777" w:rsidR="008D0EA2" w:rsidRPr="006F1BA5" w:rsidRDefault="008D0EA2" w:rsidP="00965B43">
      <w:pPr>
        <w:suppressAutoHyphens/>
        <w:ind w:left="720" w:right="395"/>
        <w:jc w:val="both"/>
        <w:rPr>
          <w:rFonts w:ascii="Arial" w:hAnsi="Arial" w:cs="Arial"/>
          <w:sz w:val="22"/>
          <w:szCs w:val="22"/>
          <w:lang w:val="ru-RU" w:eastAsia="ar-SA"/>
        </w:rPr>
      </w:pPr>
      <w:r w:rsidRPr="006F1BA5">
        <w:rPr>
          <w:rFonts w:ascii="Arial" w:hAnsi="Arial" w:cs="Arial"/>
          <w:sz w:val="22"/>
          <w:szCs w:val="22"/>
          <w:lang w:val="ru-RU" w:eastAsia="ar-SA"/>
        </w:rPr>
        <w:t>Извођач радова именује  ________________________</w:t>
      </w:r>
    </w:p>
    <w:p w14:paraId="0458721C" w14:textId="33858C70" w:rsidR="001145B9" w:rsidRPr="006F1BA5" w:rsidRDefault="00E25AE0" w:rsidP="00965B43">
      <w:pPr>
        <w:pStyle w:val="BodyText"/>
        <w:ind w:right="395"/>
        <w:rPr>
          <w:rFonts w:ascii="Arial" w:hAnsi="Arial" w:cs="Arial"/>
          <w:b/>
          <w:sz w:val="22"/>
          <w:szCs w:val="22"/>
        </w:rPr>
      </w:pP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p>
    <w:p w14:paraId="67C48DA1" w14:textId="77777777" w:rsidR="00AF0FB3" w:rsidRPr="006F1BA5" w:rsidRDefault="00AF0FB3" w:rsidP="00965B43">
      <w:pPr>
        <w:pStyle w:val="BodyText"/>
        <w:ind w:right="395"/>
        <w:rPr>
          <w:rFonts w:ascii="Arial" w:hAnsi="Arial" w:cs="Arial"/>
          <w:b/>
          <w:sz w:val="22"/>
          <w:szCs w:val="22"/>
        </w:rPr>
      </w:pPr>
      <w:r w:rsidRPr="006F1BA5">
        <w:rPr>
          <w:rFonts w:ascii="Arial" w:hAnsi="Arial" w:cs="Arial"/>
          <w:b/>
          <w:sz w:val="22"/>
          <w:szCs w:val="22"/>
        </w:rPr>
        <w:lastRenderedPageBreak/>
        <w:t>Виша сила</w:t>
      </w:r>
    </w:p>
    <w:p w14:paraId="7A7A4635" w14:textId="77777777" w:rsidR="00AF0FB3" w:rsidRPr="006F1BA5" w:rsidRDefault="00AF0FB3" w:rsidP="00965B43">
      <w:pPr>
        <w:ind w:right="395"/>
        <w:jc w:val="both"/>
        <w:rPr>
          <w:rFonts w:ascii="Arial" w:hAnsi="Arial" w:cs="Arial"/>
          <w:sz w:val="22"/>
          <w:szCs w:val="22"/>
          <w:lang w:eastAsia="ar-SA"/>
        </w:rPr>
      </w:pPr>
    </w:p>
    <w:p w14:paraId="3FE44E99" w14:textId="33ECD44F" w:rsidR="00AF0FB3" w:rsidRPr="006F1BA5" w:rsidRDefault="00676535" w:rsidP="00965B43">
      <w:pPr>
        <w:ind w:right="395"/>
        <w:jc w:val="center"/>
        <w:rPr>
          <w:rFonts w:ascii="Arial" w:hAnsi="Arial" w:cs="Arial"/>
          <w:b/>
          <w:sz w:val="22"/>
          <w:szCs w:val="22"/>
        </w:rPr>
      </w:pPr>
      <w:r w:rsidRPr="006F1BA5">
        <w:rPr>
          <w:rFonts w:ascii="Arial" w:hAnsi="Arial" w:cs="Arial"/>
          <w:b/>
          <w:sz w:val="22"/>
          <w:szCs w:val="22"/>
        </w:rPr>
        <w:t>Члан 19</w:t>
      </w:r>
      <w:r w:rsidR="00AF0FB3" w:rsidRPr="006F1BA5">
        <w:rPr>
          <w:rFonts w:ascii="Arial" w:hAnsi="Arial" w:cs="Arial"/>
          <w:b/>
          <w:sz w:val="22"/>
          <w:szCs w:val="22"/>
        </w:rPr>
        <w:t>.</w:t>
      </w:r>
    </w:p>
    <w:p w14:paraId="34A81A6D" w14:textId="77777777" w:rsidR="00AF0FB3" w:rsidRPr="006F1BA5" w:rsidRDefault="00AF0FB3" w:rsidP="00965B43">
      <w:pPr>
        <w:tabs>
          <w:tab w:val="left" w:pos="1512"/>
        </w:tabs>
        <w:ind w:right="395"/>
        <w:jc w:val="both"/>
        <w:rPr>
          <w:rFonts w:ascii="Arial" w:hAnsi="Arial" w:cs="Arial"/>
          <w:sz w:val="22"/>
          <w:szCs w:val="22"/>
        </w:rPr>
      </w:pPr>
      <w:r w:rsidRPr="006F1BA5">
        <w:rPr>
          <w:rFonts w:ascii="Arial" w:hAnsi="Arial" w:cs="Arial"/>
          <w:sz w:val="22"/>
          <w:szCs w:val="22"/>
        </w:rPr>
        <w:t xml:space="preserve">Под дејством више силе се сматра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300A8F15" w14:textId="77777777" w:rsidR="00AF0FB3" w:rsidRPr="006F1BA5" w:rsidRDefault="00AF0FB3" w:rsidP="00965B43">
      <w:pPr>
        <w:tabs>
          <w:tab w:val="left" w:pos="1512"/>
        </w:tabs>
        <w:ind w:right="395"/>
        <w:jc w:val="both"/>
        <w:rPr>
          <w:rFonts w:ascii="Arial" w:hAnsi="Arial" w:cs="Arial"/>
          <w:sz w:val="22"/>
          <w:szCs w:val="22"/>
        </w:rPr>
      </w:pPr>
    </w:p>
    <w:p w14:paraId="201FD70C" w14:textId="77777777" w:rsidR="00AF0FB3" w:rsidRPr="006F1BA5" w:rsidRDefault="00AF0FB3" w:rsidP="00965B43">
      <w:pPr>
        <w:tabs>
          <w:tab w:val="left" w:pos="1512"/>
        </w:tabs>
        <w:ind w:right="395"/>
        <w:jc w:val="both"/>
        <w:rPr>
          <w:rFonts w:ascii="Arial" w:hAnsi="Arial" w:cs="Arial"/>
          <w:sz w:val="22"/>
          <w:szCs w:val="22"/>
          <w:lang w:val="hr-HR"/>
        </w:rPr>
      </w:pPr>
      <w:r w:rsidRPr="006F1BA5">
        <w:rPr>
          <w:rFonts w:ascii="Arial" w:hAnsi="Arial" w:cs="Arial"/>
          <w:sz w:val="22"/>
          <w:szCs w:val="22"/>
        </w:rPr>
        <w:t>Уговорна страна којој је извршавање уговорних обавеза онемогућено услед дејства више силе је у обавези да одмах</w:t>
      </w:r>
      <w:r w:rsidRPr="006F1BA5">
        <w:rPr>
          <w:rFonts w:ascii="Arial" w:hAnsi="Arial" w:cs="Arial"/>
          <w:sz w:val="22"/>
          <w:szCs w:val="22"/>
          <w:lang w:val="hr-HR"/>
        </w:rPr>
        <w:t xml:space="preserve">, </w:t>
      </w:r>
      <w:r w:rsidRPr="006F1BA5">
        <w:rPr>
          <w:rFonts w:ascii="Arial" w:hAnsi="Arial" w:cs="Arial"/>
          <w:sz w:val="22"/>
          <w:szCs w:val="22"/>
        </w:rPr>
        <w:t>без одлагања</w:t>
      </w:r>
      <w:r w:rsidRPr="006F1BA5">
        <w:rPr>
          <w:rFonts w:ascii="Arial" w:hAnsi="Arial" w:cs="Arial"/>
          <w:sz w:val="22"/>
          <w:szCs w:val="22"/>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F1BA5">
        <w:rPr>
          <w:rFonts w:ascii="Arial" w:hAnsi="Arial" w:cs="Arial"/>
          <w:sz w:val="22"/>
          <w:szCs w:val="22"/>
        </w:rPr>
        <w:t>страну о настанку</w:t>
      </w:r>
      <w:r w:rsidRPr="006F1BA5">
        <w:rPr>
          <w:rFonts w:ascii="Arial" w:hAnsi="Arial" w:cs="Arial"/>
          <w:sz w:val="22"/>
          <w:szCs w:val="22"/>
          <w:lang w:val="hr-HR"/>
        </w:rPr>
        <w:t xml:space="preserve"> више силе</w:t>
      </w:r>
      <w:r w:rsidRPr="006F1BA5">
        <w:rPr>
          <w:rFonts w:ascii="Arial" w:hAnsi="Arial" w:cs="Arial"/>
          <w:sz w:val="22"/>
          <w:szCs w:val="22"/>
        </w:rPr>
        <w:t xml:space="preserve"> и њеном процењеном или очекиваном трајању</w:t>
      </w:r>
      <w:r w:rsidRPr="006F1BA5">
        <w:rPr>
          <w:rFonts w:ascii="Arial" w:hAnsi="Arial" w:cs="Arial"/>
          <w:sz w:val="22"/>
          <w:szCs w:val="22"/>
          <w:lang w:val="hr-HR"/>
        </w:rPr>
        <w:t>, уз достављање доказа о постојању више силе.</w:t>
      </w:r>
    </w:p>
    <w:p w14:paraId="0089A69A" w14:textId="77777777" w:rsidR="00AF0FB3" w:rsidRPr="006F1BA5" w:rsidRDefault="00AF0FB3" w:rsidP="00965B43">
      <w:pPr>
        <w:tabs>
          <w:tab w:val="left" w:pos="1512"/>
        </w:tabs>
        <w:ind w:right="395"/>
        <w:jc w:val="both"/>
        <w:rPr>
          <w:rFonts w:ascii="Arial" w:hAnsi="Arial" w:cs="Arial"/>
          <w:sz w:val="22"/>
          <w:szCs w:val="22"/>
          <w:lang w:val="sr-Cyrl-CS"/>
        </w:rPr>
      </w:pPr>
    </w:p>
    <w:p w14:paraId="3BC9211C" w14:textId="77777777" w:rsidR="00AF0FB3" w:rsidRPr="006F1BA5" w:rsidRDefault="00AF0FB3" w:rsidP="00965B43">
      <w:pPr>
        <w:tabs>
          <w:tab w:val="left" w:pos="1512"/>
        </w:tabs>
        <w:ind w:right="395"/>
        <w:jc w:val="both"/>
        <w:rPr>
          <w:rFonts w:ascii="Arial" w:hAnsi="Arial" w:cs="Arial"/>
          <w:sz w:val="22"/>
          <w:szCs w:val="22"/>
        </w:rPr>
      </w:pPr>
      <w:r w:rsidRPr="006F1BA5">
        <w:rPr>
          <w:rFonts w:ascii="Arial" w:hAnsi="Arial" w:cs="Arial"/>
          <w:sz w:val="22"/>
          <w:szCs w:val="2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2E080DBC" w14:textId="77777777" w:rsidR="00AF0FB3" w:rsidRPr="006F1BA5" w:rsidRDefault="00AF0FB3" w:rsidP="00965B43">
      <w:pPr>
        <w:tabs>
          <w:tab w:val="left" w:pos="1512"/>
        </w:tabs>
        <w:ind w:right="395"/>
        <w:jc w:val="both"/>
        <w:rPr>
          <w:rFonts w:ascii="Arial" w:hAnsi="Arial" w:cs="Arial"/>
          <w:sz w:val="22"/>
          <w:szCs w:val="22"/>
        </w:rPr>
      </w:pPr>
    </w:p>
    <w:p w14:paraId="0603AD15" w14:textId="77777777" w:rsidR="00AF0FB3" w:rsidRPr="006F1BA5" w:rsidRDefault="00AF0FB3" w:rsidP="00965B43">
      <w:pPr>
        <w:tabs>
          <w:tab w:val="left" w:pos="1512"/>
        </w:tabs>
        <w:ind w:right="395"/>
        <w:jc w:val="both"/>
        <w:rPr>
          <w:rFonts w:ascii="Arial" w:hAnsi="Arial" w:cs="Arial"/>
          <w:sz w:val="22"/>
          <w:szCs w:val="22"/>
        </w:rPr>
      </w:pPr>
      <w:r w:rsidRPr="006F1BA5">
        <w:rPr>
          <w:rFonts w:ascii="Arial" w:hAnsi="Arial" w:cs="Arial"/>
          <w:sz w:val="22"/>
          <w:szCs w:val="22"/>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613B28E" w14:textId="77777777" w:rsidR="00AF0FB3" w:rsidRPr="006F1BA5" w:rsidRDefault="00AF0FB3" w:rsidP="00965B43">
      <w:pPr>
        <w:ind w:right="395"/>
        <w:jc w:val="center"/>
        <w:rPr>
          <w:rFonts w:ascii="Arial" w:hAnsi="Arial" w:cs="Arial"/>
          <w:sz w:val="22"/>
          <w:szCs w:val="22"/>
        </w:rPr>
      </w:pPr>
    </w:p>
    <w:p w14:paraId="4CB5C6B4" w14:textId="67E32CE4" w:rsidR="00AF0FB3" w:rsidRPr="006F1BA5" w:rsidRDefault="00AF0FB3" w:rsidP="00965B43">
      <w:pPr>
        <w:ind w:right="395"/>
        <w:jc w:val="both"/>
        <w:rPr>
          <w:rFonts w:ascii="Arial" w:hAnsi="Arial" w:cs="Arial"/>
          <w:sz w:val="22"/>
          <w:szCs w:val="22"/>
        </w:rPr>
      </w:pPr>
      <w:r w:rsidRPr="006F1BA5">
        <w:rPr>
          <w:rFonts w:ascii="Arial" w:hAnsi="Arial" w:cs="Arial"/>
          <w:sz w:val="22"/>
          <w:szCs w:val="22"/>
        </w:rPr>
        <w:t>У случају из претходног става овог члана Уговора Наручилац ће поступати у складу са чланом 115. Закона.</w:t>
      </w:r>
    </w:p>
    <w:p w14:paraId="2F78F22E" w14:textId="77777777" w:rsidR="00736549" w:rsidRPr="006F1BA5" w:rsidRDefault="00736549" w:rsidP="00965B43">
      <w:pPr>
        <w:pStyle w:val="BodyText"/>
        <w:ind w:right="395"/>
        <w:rPr>
          <w:rFonts w:ascii="Arial" w:hAnsi="Arial" w:cs="Arial"/>
          <w:b/>
          <w:sz w:val="22"/>
          <w:szCs w:val="22"/>
          <w:lang w:val="sr-Cyrl-RS"/>
        </w:rPr>
      </w:pPr>
    </w:p>
    <w:p w14:paraId="501E4036" w14:textId="77777777" w:rsidR="001145B9" w:rsidRPr="006F1BA5" w:rsidRDefault="001145B9" w:rsidP="00965B43">
      <w:pPr>
        <w:pStyle w:val="BodyText"/>
        <w:ind w:right="395"/>
        <w:rPr>
          <w:rFonts w:ascii="Arial" w:hAnsi="Arial" w:cs="Arial"/>
          <w:b/>
          <w:sz w:val="22"/>
          <w:szCs w:val="22"/>
        </w:rPr>
      </w:pPr>
      <w:r w:rsidRPr="006F1BA5">
        <w:rPr>
          <w:rFonts w:ascii="Arial" w:hAnsi="Arial" w:cs="Arial"/>
          <w:b/>
          <w:sz w:val="22"/>
          <w:szCs w:val="22"/>
        </w:rPr>
        <w:t>Раскид Уговора</w:t>
      </w:r>
    </w:p>
    <w:p w14:paraId="5F85B197" w14:textId="77777777" w:rsidR="00AF0FB3" w:rsidRPr="006F1BA5" w:rsidRDefault="00AF0FB3" w:rsidP="00965B43">
      <w:pPr>
        <w:pStyle w:val="BodyText"/>
        <w:ind w:right="395"/>
        <w:rPr>
          <w:rFonts w:ascii="Arial" w:hAnsi="Arial" w:cs="Arial"/>
          <w:b/>
          <w:sz w:val="22"/>
          <w:szCs w:val="22"/>
        </w:rPr>
      </w:pPr>
    </w:p>
    <w:p w14:paraId="33923F9E" w14:textId="644316BD" w:rsidR="001145B9" w:rsidRPr="006F1BA5" w:rsidRDefault="00676535" w:rsidP="00965B43">
      <w:pPr>
        <w:pStyle w:val="BodyText"/>
        <w:ind w:right="395"/>
        <w:jc w:val="center"/>
        <w:rPr>
          <w:rFonts w:ascii="Arial" w:hAnsi="Arial" w:cs="Arial"/>
          <w:b/>
          <w:sz w:val="22"/>
          <w:szCs w:val="22"/>
        </w:rPr>
      </w:pPr>
      <w:r w:rsidRPr="006F1BA5">
        <w:rPr>
          <w:rFonts w:ascii="Arial" w:hAnsi="Arial" w:cs="Arial"/>
          <w:b/>
          <w:sz w:val="22"/>
          <w:szCs w:val="22"/>
        </w:rPr>
        <w:t>Члан 20</w:t>
      </w:r>
      <w:r w:rsidR="001145B9" w:rsidRPr="006F1BA5">
        <w:rPr>
          <w:rFonts w:ascii="Arial" w:hAnsi="Arial" w:cs="Arial"/>
          <w:b/>
          <w:sz w:val="22"/>
          <w:szCs w:val="22"/>
        </w:rPr>
        <w:t>.</w:t>
      </w:r>
    </w:p>
    <w:p w14:paraId="028BA840" w14:textId="42C24CE2" w:rsidR="005E5F93" w:rsidRPr="006F1BA5" w:rsidRDefault="005E5F93" w:rsidP="00965B43">
      <w:pPr>
        <w:pStyle w:val="BodyText"/>
        <w:ind w:right="395"/>
        <w:rPr>
          <w:rFonts w:ascii="Arial" w:hAnsi="Arial" w:cs="Arial"/>
          <w:b/>
          <w:sz w:val="22"/>
          <w:szCs w:val="22"/>
        </w:rPr>
      </w:pPr>
      <w:r w:rsidRPr="006F1BA5">
        <w:rPr>
          <w:rFonts w:ascii="Arial" w:hAnsi="Arial" w:cs="Arial"/>
          <w:sz w:val="22"/>
          <w:szCs w:val="22"/>
          <w:lang w:val="ru-RU"/>
        </w:rPr>
        <w:t>Уговор се може раскинути и на основу писаног споразума сагласношћу воља Уговорних страна</w:t>
      </w:r>
    </w:p>
    <w:p w14:paraId="0C9F6EBD" w14:textId="36865CC4" w:rsidR="001145B9" w:rsidRPr="006F1BA5" w:rsidRDefault="005D6FC5" w:rsidP="00965B43">
      <w:pPr>
        <w:ind w:right="395"/>
        <w:jc w:val="both"/>
        <w:rPr>
          <w:rFonts w:ascii="Arial" w:eastAsia="Calibri" w:hAnsi="Arial" w:cs="Arial"/>
          <w:sz w:val="22"/>
          <w:szCs w:val="22"/>
          <w:lang w:val="sr-Cyrl-RS" w:eastAsia="sr-Latn-CS"/>
        </w:rPr>
      </w:pPr>
      <w:r w:rsidRPr="006F1BA5">
        <w:rPr>
          <w:rFonts w:ascii="Arial" w:eastAsia="Calibri" w:hAnsi="Arial" w:cs="Arial"/>
          <w:sz w:val="22"/>
          <w:szCs w:val="22"/>
          <w:lang w:val="sr-Latn-CS" w:eastAsia="sr-Latn-CS"/>
        </w:rPr>
        <w:t>у</w:t>
      </w:r>
      <w:r w:rsidR="001145B9" w:rsidRPr="006F1BA5">
        <w:rPr>
          <w:rFonts w:ascii="Arial" w:eastAsia="Calibri" w:hAnsi="Arial" w:cs="Arial"/>
          <w:sz w:val="22"/>
          <w:szCs w:val="22"/>
          <w:lang w:val="sr-Latn-CS" w:eastAsia="sr-Latn-CS"/>
        </w:rPr>
        <w:t>колико Наручилац</w:t>
      </w:r>
      <w:r w:rsidR="001145B9" w:rsidRPr="006F1BA5">
        <w:rPr>
          <w:rFonts w:ascii="Arial" w:eastAsia="Calibri" w:hAnsi="Arial" w:cs="Arial"/>
          <w:sz w:val="22"/>
          <w:szCs w:val="22"/>
          <w:lang w:eastAsia="sr-Latn-CS"/>
        </w:rPr>
        <w:t xml:space="preserve"> </w:t>
      </w:r>
      <w:r w:rsidR="001145B9" w:rsidRPr="006F1BA5">
        <w:rPr>
          <w:rFonts w:ascii="Arial" w:eastAsia="Calibri" w:hAnsi="Arial" w:cs="Arial"/>
          <w:sz w:val="22"/>
          <w:szCs w:val="22"/>
          <w:lang w:val="sr-Latn-CS" w:eastAsia="sr-Latn-CS"/>
        </w:rPr>
        <w:t xml:space="preserve">стекне право на максимални износ уговорне казне према члану </w:t>
      </w:r>
      <w:r w:rsidR="00B6028B" w:rsidRPr="006F1BA5">
        <w:rPr>
          <w:rFonts w:ascii="Arial" w:eastAsia="Calibri" w:hAnsi="Arial" w:cs="Arial"/>
          <w:sz w:val="22"/>
          <w:szCs w:val="22"/>
          <w:lang w:val="sr-Cyrl-RS" w:eastAsia="sr-Latn-CS"/>
        </w:rPr>
        <w:t>17</w:t>
      </w:r>
      <w:r w:rsidR="001145B9" w:rsidRPr="006F1BA5">
        <w:rPr>
          <w:rFonts w:ascii="Arial" w:eastAsia="Calibri" w:hAnsi="Arial" w:cs="Arial"/>
          <w:sz w:val="22"/>
          <w:szCs w:val="22"/>
          <w:lang w:val="sr-Latn-CS" w:eastAsia="sr-Latn-CS"/>
        </w:rPr>
        <w:t xml:space="preserve">. </w:t>
      </w:r>
      <w:r w:rsidR="001145B9" w:rsidRPr="006F1BA5">
        <w:rPr>
          <w:rFonts w:ascii="Arial" w:eastAsia="Calibri" w:hAnsi="Arial" w:cs="Arial"/>
          <w:sz w:val="22"/>
          <w:szCs w:val="22"/>
          <w:lang w:eastAsia="sr-Latn-CS"/>
        </w:rPr>
        <w:t>овог у</w:t>
      </w:r>
      <w:r w:rsidR="001145B9" w:rsidRPr="006F1BA5">
        <w:rPr>
          <w:rFonts w:ascii="Arial" w:eastAsia="Calibri" w:hAnsi="Arial" w:cs="Arial"/>
          <w:sz w:val="22"/>
          <w:szCs w:val="22"/>
          <w:lang w:val="sr-Latn-CS" w:eastAsia="sr-Latn-CS"/>
        </w:rPr>
        <w:t>говора</w:t>
      </w:r>
      <w:r w:rsidR="00D21C6A" w:rsidRPr="006F1BA5">
        <w:rPr>
          <w:rFonts w:ascii="Arial" w:eastAsia="Calibri" w:hAnsi="Arial" w:cs="Arial"/>
          <w:sz w:val="22"/>
          <w:szCs w:val="22"/>
          <w:lang w:val="sr-Cyrl-RS" w:eastAsia="sr-Latn-CS"/>
        </w:rPr>
        <w:t>.</w:t>
      </w:r>
      <w:r w:rsidR="001145B9" w:rsidRPr="006F1BA5">
        <w:rPr>
          <w:rFonts w:ascii="Arial" w:eastAsia="Calibri" w:hAnsi="Arial" w:cs="Arial"/>
          <w:sz w:val="22"/>
          <w:szCs w:val="22"/>
          <w:lang w:val="sr-Latn-CS" w:eastAsia="sr-Latn-CS"/>
        </w:rPr>
        <w:t xml:space="preserve"> Наручилац може </w:t>
      </w:r>
      <w:r w:rsidR="00222FFA" w:rsidRPr="006F1BA5">
        <w:rPr>
          <w:rFonts w:ascii="Arial" w:eastAsia="Calibri" w:hAnsi="Arial" w:cs="Arial"/>
          <w:sz w:val="22"/>
          <w:szCs w:val="22"/>
          <w:lang w:val="sr-Cyrl-RS" w:eastAsia="sr-Latn-CS"/>
        </w:rPr>
        <w:t>да</w:t>
      </w:r>
      <w:r w:rsidR="001145B9" w:rsidRPr="006F1BA5">
        <w:rPr>
          <w:rFonts w:ascii="Arial" w:eastAsia="Calibri" w:hAnsi="Arial" w:cs="Arial"/>
          <w:sz w:val="22"/>
          <w:szCs w:val="22"/>
          <w:lang w:val="sr-Latn-CS" w:eastAsia="sr-Latn-CS"/>
        </w:rPr>
        <w:t xml:space="preserve"> раскине </w:t>
      </w:r>
      <w:r w:rsidR="001145B9" w:rsidRPr="006F1BA5">
        <w:rPr>
          <w:rFonts w:ascii="Arial" w:eastAsia="Calibri" w:hAnsi="Arial" w:cs="Arial"/>
          <w:sz w:val="22"/>
          <w:szCs w:val="22"/>
          <w:lang w:eastAsia="sr-Latn-CS"/>
        </w:rPr>
        <w:t>у</w:t>
      </w:r>
      <w:r w:rsidR="001145B9" w:rsidRPr="006F1BA5">
        <w:rPr>
          <w:rFonts w:ascii="Arial" w:eastAsia="Calibri" w:hAnsi="Arial" w:cs="Arial"/>
          <w:sz w:val="22"/>
          <w:szCs w:val="22"/>
          <w:lang w:val="sr-Latn-CS" w:eastAsia="sr-Latn-CS"/>
        </w:rPr>
        <w:t>говор достављањем писаног обавештења</w:t>
      </w:r>
      <w:r w:rsidR="001145B9" w:rsidRPr="006F1BA5">
        <w:rPr>
          <w:rFonts w:ascii="Arial" w:eastAsia="Calibri" w:hAnsi="Arial" w:cs="Arial"/>
          <w:bCs/>
          <w:sz w:val="22"/>
          <w:szCs w:val="22"/>
          <w:lang w:eastAsia="sr-Latn-CS"/>
        </w:rPr>
        <w:t xml:space="preserve"> </w:t>
      </w:r>
      <w:r w:rsidR="00977280" w:rsidRPr="006F1BA5">
        <w:rPr>
          <w:rFonts w:ascii="Arial" w:hAnsi="Arial" w:cs="Arial"/>
          <w:sz w:val="22"/>
          <w:szCs w:val="22"/>
          <w:lang w:val="sr-Cyrl-CS"/>
        </w:rPr>
        <w:t xml:space="preserve"> Извођачу радова</w:t>
      </w:r>
      <w:r w:rsidR="001145B9" w:rsidRPr="006F1BA5">
        <w:rPr>
          <w:rFonts w:ascii="Arial" w:eastAsia="Calibri" w:hAnsi="Arial" w:cs="Arial"/>
          <w:bCs/>
          <w:sz w:val="22"/>
          <w:szCs w:val="22"/>
          <w:lang w:val="sr-Cyrl-RS" w:eastAsia="sr-Latn-CS"/>
        </w:rPr>
        <w:t xml:space="preserve">, у року од 10 </w:t>
      </w:r>
      <w:r w:rsidR="00243AE9" w:rsidRPr="006F1BA5">
        <w:rPr>
          <w:rFonts w:ascii="Arial" w:eastAsia="Calibri" w:hAnsi="Arial" w:cs="Arial"/>
          <w:bCs/>
          <w:sz w:val="22"/>
          <w:szCs w:val="22"/>
          <w:lang w:val="sr-Cyrl-RS" w:eastAsia="sr-Latn-CS"/>
        </w:rPr>
        <w:t xml:space="preserve">(десет) </w:t>
      </w:r>
      <w:r w:rsidR="001145B9" w:rsidRPr="006F1BA5">
        <w:rPr>
          <w:rFonts w:ascii="Arial" w:eastAsia="Calibri" w:hAnsi="Arial" w:cs="Arial"/>
          <w:bCs/>
          <w:sz w:val="22"/>
          <w:szCs w:val="22"/>
          <w:lang w:val="sr-Cyrl-RS" w:eastAsia="sr-Latn-CS"/>
        </w:rPr>
        <w:t xml:space="preserve">дана, од дана пријема обавештења код </w:t>
      </w:r>
      <w:r w:rsidR="00977280" w:rsidRPr="006F1BA5">
        <w:rPr>
          <w:rFonts w:ascii="Arial" w:hAnsi="Arial" w:cs="Arial"/>
          <w:sz w:val="22"/>
          <w:szCs w:val="22"/>
          <w:lang w:val="sr-Cyrl-CS"/>
        </w:rPr>
        <w:t>Извођача радова</w:t>
      </w:r>
      <w:r w:rsidR="001145B9" w:rsidRPr="006F1BA5">
        <w:rPr>
          <w:rFonts w:ascii="Arial" w:eastAsia="Calibri" w:hAnsi="Arial" w:cs="Arial"/>
          <w:bCs/>
          <w:sz w:val="22"/>
          <w:szCs w:val="22"/>
          <w:lang w:val="sr-Cyrl-RS" w:eastAsia="sr-Latn-CS"/>
        </w:rPr>
        <w:t>.</w:t>
      </w:r>
    </w:p>
    <w:p w14:paraId="5B67F012" w14:textId="77777777" w:rsidR="001145B9" w:rsidRPr="006F1BA5" w:rsidRDefault="001145B9" w:rsidP="00965B43">
      <w:pPr>
        <w:ind w:right="395"/>
        <w:jc w:val="both"/>
        <w:rPr>
          <w:rFonts w:ascii="Arial" w:eastAsia="Calibri" w:hAnsi="Arial" w:cs="Arial"/>
          <w:sz w:val="22"/>
          <w:szCs w:val="22"/>
          <w:lang w:eastAsia="sr-Latn-CS"/>
        </w:rPr>
      </w:pPr>
    </w:p>
    <w:p w14:paraId="3D71D135" w14:textId="77777777" w:rsidR="001145B9" w:rsidRPr="006F1BA5" w:rsidRDefault="001145B9" w:rsidP="00965B43">
      <w:pPr>
        <w:ind w:right="395"/>
        <w:jc w:val="both"/>
        <w:rPr>
          <w:rFonts w:ascii="Arial" w:eastAsia="Calibri" w:hAnsi="Arial" w:cs="Arial"/>
          <w:sz w:val="22"/>
          <w:szCs w:val="22"/>
          <w:lang w:val="sr-Latn-CS" w:eastAsia="sr-Latn-CS"/>
        </w:rPr>
      </w:pPr>
      <w:r w:rsidRPr="006F1BA5">
        <w:rPr>
          <w:rFonts w:ascii="Arial" w:eastAsia="Calibri" w:hAnsi="Arial" w:cs="Arial"/>
          <w:sz w:val="22"/>
          <w:szCs w:val="22"/>
          <w:lang w:val="sr-Latn-CS" w:eastAsia="sr-Latn-CS"/>
        </w:rPr>
        <w:t xml:space="preserve">Свака </w:t>
      </w:r>
      <w:r w:rsidRPr="006F1BA5">
        <w:rPr>
          <w:rFonts w:ascii="Arial" w:eastAsia="Calibri" w:hAnsi="Arial" w:cs="Arial"/>
          <w:sz w:val="22"/>
          <w:szCs w:val="22"/>
          <w:lang w:eastAsia="sr-Latn-CS"/>
        </w:rPr>
        <w:t>уговорна с</w:t>
      </w:r>
      <w:r w:rsidRPr="006F1BA5">
        <w:rPr>
          <w:rFonts w:ascii="Arial" w:eastAsia="Calibri" w:hAnsi="Arial" w:cs="Arial"/>
          <w:sz w:val="22"/>
          <w:szCs w:val="22"/>
          <w:lang w:val="sr-Latn-CS" w:eastAsia="sr-Latn-CS"/>
        </w:rPr>
        <w:t xml:space="preserve">трана може да раскине овај </w:t>
      </w:r>
      <w:r w:rsidRPr="006F1BA5">
        <w:rPr>
          <w:rFonts w:ascii="Arial" w:eastAsia="Calibri" w:hAnsi="Arial" w:cs="Arial"/>
          <w:sz w:val="22"/>
          <w:szCs w:val="22"/>
          <w:lang w:eastAsia="sr-Latn-CS"/>
        </w:rPr>
        <w:t>у</w:t>
      </w:r>
      <w:r w:rsidRPr="006F1BA5">
        <w:rPr>
          <w:rFonts w:ascii="Arial" w:eastAsia="Calibri" w:hAnsi="Arial" w:cs="Arial"/>
          <w:sz w:val="22"/>
          <w:szCs w:val="22"/>
          <w:lang w:val="sr-Latn-CS" w:eastAsia="sr-Latn-CS"/>
        </w:rPr>
        <w:t xml:space="preserve">говор слањем писаног обавештења другој </w:t>
      </w:r>
      <w:r w:rsidRPr="006F1BA5">
        <w:rPr>
          <w:rFonts w:ascii="Arial" w:eastAsia="Calibri" w:hAnsi="Arial" w:cs="Arial"/>
          <w:sz w:val="22"/>
          <w:szCs w:val="22"/>
          <w:lang w:eastAsia="sr-Latn-CS"/>
        </w:rPr>
        <w:t>уговорној с</w:t>
      </w:r>
      <w:r w:rsidRPr="006F1BA5">
        <w:rPr>
          <w:rFonts w:ascii="Arial" w:eastAsia="Calibri" w:hAnsi="Arial" w:cs="Arial"/>
          <w:sz w:val="22"/>
          <w:szCs w:val="22"/>
          <w:lang w:val="sr-Latn-CS" w:eastAsia="sr-Latn-CS"/>
        </w:rPr>
        <w:t>трани уколико се догоди један од следећих случајева:</w:t>
      </w:r>
    </w:p>
    <w:p w14:paraId="5273C2F5" w14:textId="5B4C283E" w:rsidR="001145B9" w:rsidRPr="006F1BA5" w:rsidRDefault="001145B9" w:rsidP="00965B43">
      <w:pPr>
        <w:numPr>
          <w:ilvl w:val="0"/>
          <w:numId w:val="23"/>
        </w:numPr>
        <w:tabs>
          <w:tab w:val="left" w:pos="993"/>
        </w:tabs>
        <w:ind w:left="810" w:right="395" w:hanging="425"/>
        <w:jc w:val="both"/>
        <w:rPr>
          <w:rFonts w:ascii="Arial" w:hAnsi="Arial" w:cs="Arial"/>
          <w:sz w:val="22"/>
          <w:szCs w:val="22"/>
          <w:lang w:val="sr-Cyrl-CS" w:eastAsia="sr-Latn-CS"/>
        </w:rPr>
      </w:pPr>
      <w:r w:rsidRPr="006F1BA5">
        <w:rPr>
          <w:rFonts w:ascii="Arial" w:hAnsi="Arial" w:cs="Arial"/>
          <w:sz w:val="22"/>
          <w:szCs w:val="22"/>
          <w:lang w:eastAsia="sr-Latn-CS"/>
        </w:rPr>
        <w:t>ако друга уговорна страна начини битну повреду овог уговора и по пријему писаног обавештења у коме се наводи прекршај или повреда уговора пропусти да ис</w:t>
      </w:r>
      <w:r w:rsidR="00243AE9" w:rsidRPr="006F1BA5">
        <w:rPr>
          <w:rFonts w:ascii="Arial" w:hAnsi="Arial" w:cs="Arial"/>
          <w:sz w:val="22"/>
          <w:szCs w:val="22"/>
          <w:lang w:eastAsia="sr-Latn-CS"/>
        </w:rPr>
        <w:t>прави такву повреду у року од 15 (петнаест</w:t>
      </w:r>
      <w:r w:rsidR="00243AE9" w:rsidRPr="006F1BA5">
        <w:rPr>
          <w:rFonts w:ascii="Arial" w:hAnsi="Arial" w:cs="Arial"/>
          <w:sz w:val="22"/>
          <w:szCs w:val="22"/>
          <w:lang w:val="sr-Cyrl-RS" w:eastAsia="sr-Latn-CS"/>
        </w:rPr>
        <w:t>)</w:t>
      </w:r>
      <w:r w:rsidRPr="006F1BA5">
        <w:rPr>
          <w:rFonts w:ascii="Arial" w:hAnsi="Arial" w:cs="Arial"/>
          <w:sz w:val="22"/>
          <w:szCs w:val="22"/>
          <w:lang w:eastAsia="sr-Latn-CS"/>
        </w:rPr>
        <w:t xml:space="preserve"> дана или у било којем дужем временском периоду наведеном у том обавештењу. Временски рок дат за исправљање  повреде мора да буде разуман узимајући у обзир све релевантне околности;</w:t>
      </w:r>
    </w:p>
    <w:p w14:paraId="3E27C3E0" w14:textId="4AAEF6E5" w:rsidR="009874A0" w:rsidRPr="006F1BA5" w:rsidRDefault="009874A0" w:rsidP="00965B43">
      <w:pPr>
        <w:numPr>
          <w:ilvl w:val="0"/>
          <w:numId w:val="23"/>
        </w:numPr>
        <w:tabs>
          <w:tab w:val="clear" w:pos="1080"/>
          <w:tab w:val="num" w:pos="810"/>
        </w:tabs>
        <w:ind w:left="810" w:right="395" w:hanging="450"/>
        <w:jc w:val="both"/>
        <w:rPr>
          <w:rFonts w:ascii="Arial" w:hAnsi="Arial" w:cs="Arial"/>
          <w:sz w:val="22"/>
          <w:szCs w:val="22"/>
          <w:lang w:val="sr-Cyrl-CS" w:eastAsia="sr-Latn-CS"/>
        </w:rPr>
      </w:pPr>
      <w:r w:rsidRPr="006F1BA5">
        <w:rPr>
          <w:rFonts w:ascii="Arial" w:hAnsi="Arial" w:cs="Arial"/>
          <w:sz w:val="22"/>
          <w:szCs w:val="22"/>
          <w:lang w:val="sr-Cyrl-CS" w:eastAsia="sr-Latn-CS"/>
        </w:rPr>
        <w:t>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3E0B0FA4" w14:textId="77777777" w:rsidR="001145B9" w:rsidRPr="006F1BA5" w:rsidRDefault="001145B9" w:rsidP="00965B43">
      <w:pPr>
        <w:numPr>
          <w:ilvl w:val="0"/>
          <w:numId w:val="23"/>
        </w:numPr>
        <w:tabs>
          <w:tab w:val="left" w:pos="993"/>
        </w:tabs>
        <w:ind w:left="810" w:right="395" w:hanging="425"/>
        <w:jc w:val="both"/>
        <w:rPr>
          <w:rFonts w:ascii="Arial" w:hAnsi="Arial" w:cs="Arial"/>
          <w:sz w:val="22"/>
          <w:szCs w:val="22"/>
          <w:lang w:eastAsia="sr-Latn-CS"/>
        </w:rPr>
      </w:pPr>
      <w:r w:rsidRPr="006F1BA5">
        <w:rPr>
          <w:rFonts w:ascii="Arial" w:hAnsi="Arial" w:cs="Arial"/>
          <w:sz w:val="22"/>
          <w:szCs w:val="22"/>
          <w:lang w:eastAsia="sr-Latn-CS"/>
        </w:rPr>
        <w:t>уколико се против друге уговорне стране покрене поступак стечаја или уговорна страна постане неспособна за плаћање и ако такав поступак не буде обустављен у року од 90 (деведесет) дана од датума покретања поступка;</w:t>
      </w:r>
    </w:p>
    <w:p w14:paraId="4963C9DD" w14:textId="2069E1ED" w:rsidR="001145B9" w:rsidRPr="006F1BA5" w:rsidRDefault="001145B9" w:rsidP="00965B43">
      <w:pPr>
        <w:numPr>
          <w:ilvl w:val="0"/>
          <w:numId w:val="23"/>
        </w:numPr>
        <w:tabs>
          <w:tab w:val="left" w:pos="993"/>
        </w:tabs>
        <w:ind w:left="810" w:right="395" w:hanging="425"/>
        <w:jc w:val="both"/>
        <w:rPr>
          <w:rFonts w:ascii="Arial" w:hAnsi="Arial" w:cs="Arial"/>
          <w:sz w:val="22"/>
          <w:szCs w:val="22"/>
          <w:lang w:eastAsia="sr-Latn-CS"/>
        </w:rPr>
      </w:pPr>
      <w:r w:rsidRPr="006F1BA5">
        <w:rPr>
          <w:rFonts w:ascii="Arial" w:hAnsi="Arial" w:cs="Arial"/>
          <w:sz w:val="22"/>
          <w:szCs w:val="22"/>
          <w:lang w:eastAsia="sr-Latn-CS"/>
        </w:rPr>
        <w:t>У случају Више силе, у скла</w:t>
      </w:r>
      <w:r w:rsidR="005D6FC5" w:rsidRPr="006F1BA5">
        <w:rPr>
          <w:rFonts w:ascii="Arial" w:hAnsi="Arial" w:cs="Arial"/>
          <w:sz w:val="22"/>
          <w:szCs w:val="22"/>
          <w:lang w:eastAsia="sr-Latn-CS"/>
        </w:rPr>
        <w:t>ду са одредбама члана 19</w:t>
      </w:r>
      <w:r w:rsidR="00E71C17" w:rsidRPr="006F1BA5">
        <w:rPr>
          <w:rFonts w:ascii="Arial" w:hAnsi="Arial" w:cs="Arial"/>
          <w:sz w:val="22"/>
          <w:szCs w:val="22"/>
          <w:lang w:eastAsia="sr-Latn-CS"/>
        </w:rPr>
        <w:t>. овог У</w:t>
      </w:r>
      <w:r w:rsidRPr="006F1BA5">
        <w:rPr>
          <w:rFonts w:ascii="Arial" w:hAnsi="Arial" w:cs="Arial"/>
          <w:sz w:val="22"/>
          <w:szCs w:val="22"/>
          <w:lang w:eastAsia="sr-Latn-CS"/>
        </w:rPr>
        <w:t>говора.</w:t>
      </w:r>
    </w:p>
    <w:p w14:paraId="6CE0229A" w14:textId="77777777" w:rsidR="008D0EA2" w:rsidRPr="006F1BA5" w:rsidRDefault="008D0EA2" w:rsidP="00965B43">
      <w:pPr>
        <w:ind w:right="395"/>
        <w:jc w:val="both"/>
        <w:rPr>
          <w:rFonts w:ascii="Arial" w:eastAsia="Calibri" w:hAnsi="Arial" w:cs="Arial"/>
          <w:sz w:val="22"/>
          <w:szCs w:val="22"/>
          <w:lang w:eastAsia="sr-Latn-CS"/>
        </w:rPr>
      </w:pPr>
    </w:p>
    <w:p w14:paraId="75577BD5" w14:textId="77777777" w:rsidR="008D0EA2" w:rsidRPr="006F1BA5" w:rsidRDefault="008D0EA2" w:rsidP="00965B43">
      <w:pPr>
        <w:ind w:right="395"/>
        <w:jc w:val="both"/>
        <w:rPr>
          <w:rFonts w:ascii="Arial" w:eastAsia="Calibri" w:hAnsi="Arial" w:cs="Arial"/>
          <w:sz w:val="22"/>
          <w:szCs w:val="22"/>
          <w:lang w:eastAsia="sr-Latn-CS"/>
        </w:rPr>
      </w:pPr>
      <w:r w:rsidRPr="006F1BA5">
        <w:rPr>
          <w:rFonts w:ascii="Arial" w:eastAsia="Calibri" w:hAnsi="Arial" w:cs="Arial"/>
          <w:sz w:val="22"/>
          <w:szCs w:val="22"/>
          <w:lang w:eastAsia="sr-Latn-CS"/>
        </w:rPr>
        <w:lastRenderedPageBreak/>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F1BA5">
        <w:rPr>
          <w:rFonts w:ascii="Arial" w:eastAsia="Calibri" w:hAnsi="Arial" w:cs="Arial"/>
          <w:sz w:val="22"/>
          <w:szCs w:val="22"/>
          <w:lang w:eastAsia="sr-Latn-CS"/>
        </w:rPr>
        <w:tab/>
      </w:r>
    </w:p>
    <w:p w14:paraId="38369171" w14:textId="77777777" w:rsidR="008D0EA2" w:rsidRPr="006F1BA5" w:rsidRDefault="008D0EA2" w:rsidP="00965B43">
      <w:pPr>
        <w:ind w:right="395"/>
        <w:jc w:val="both"/>
        <w:rPr>
          <w:rFonts w:ascii="Arial" w:eastAsia="Calibri" w:hAnsi="Arial" w:cs="Arial"/>
          <w:sz w:val="22"/>
          <w:szCs w:val="22"/>
          <w:lang w:eastAsia="sr-Latn-CS"/>
        </w:rPr>
      </w:pPr>
    </w:p>
    <w:p w14:paraId="207667A8" w14:textId="77777777" w:rsidR="008D0EA2" w:rsidRPr="006F1BA5" w:rsidRDefault="008D0EA2" w:rsidP="00965B43">
      <w:pPr>
        <w:ind w:right="395"/>
        <w:jc w:val="both"/>
        <w:rPr>
          <w:rFonts w:ascii="Arial" w:eastAsia="Calibri" w:hAnsi="Arial" w:cs="Arial"/>
          <w:sz w:val="22"/>
          <w:szCs w:val="22"/>
          <w:lang w:eastAsia="sr-Latn-CS"/>
        </w:rPr>
      </w:pPr>
      <w:r w:rsidRPr="006F1BA5">
        <w:rPr>
          <w:rFonts w:ascii="Arial" w:eastAsia="Calibri" w:hAnsi="Arial" w:cs="Arial"/>
          <w:sz w:val="22"/>
          <w:szCs w:val="22"/>
          <w:lang w:eastAsia="sr-Latn-CS"/>
        </w:rPr>
        <w:t xml:space="preserve">Трошкове сноси Уговорна страна која је одговорна за раскид уговора. </w:t>
      </w:r>
    </w:p>
    <w:p w14:paraId="79735612" w14:textId="77777777" w:rsidR="008D0EA2" w:rsidRPr="006F1BA5" w:rsidRDefault="008D0EA2" w:rsidP="00965B43">
      <w:pPr>
        <w:ind w:right="395"/>
        <w:jc w:val="both"/>
        <w:rPr>
          <w:rFonts w:ascii="Arial" w:eastAsia="Calibri" w:hAnsi="Arial" w:cs="Arial"/>
          <w:sz w:val="22"/>
          <w:szCs w:val="22"/>
          <w:lang w:eastAsia="sr-Latn-CS"/>
        </w:rPr>
      </w:pPr>
    </w:p>
    <w:p w14:paraId="14440179" w14:textId="58B9D9AA" w:rsidR="001145B9" w:rsidRPr="006F1BA5" w:rsidRDefault="008D0EA2" w:rsidP="00965B43">
      <w:pPr>
        <w:ind w:right="395"/>
        <w:jc w:val="both"/>
        <w:rPr>
          <w:rFonts w:ascii="Arial" w:eastAsia="Calibri" w:hAnsi="Arial" w:cs="Arial"/>
          <w:sz w:val="22"/>
          <w:szCs w:val="22"/>
          <w:lang w:eastAsia="sr-Latn-CS"/>
        </w:rPr>
      </w:pPr>
      <w:r w:rsidRPr="006F1BA5">
        <w:rPr>
          <w:rFonts w:ascii="Arial" w:eastAsia="Calibri" w:hAnsi="Arial" w:cs="Arial"/>
          <w:sz w:val="22"/>
          <w:szCs w:val="22"/>
          <w:lang w:eastAsia="sr-Latn-CS"/>
        </w:rPr>
        <w:t>Износ штете која настане раскидом Уговора утврђује Комисија састављена од представника Наручиоца и Извођача радова.</w:t>
      </w:r>
    </w:p>
    <w:p w14:paraId="6D9C5199" w14:textId="77777777" w:rsidR="008D0EA2" w:rsidRPr="006F1BA5" w:rsidRDefault="008D0EA2" w:rsidP="00965B43">
      <w:pPr>
        <w:ind w:right="395"/>
        <w:jc w:val="both"/>
        <w:rPr>
          <w:rFonts w:ascii="Arial" w:eastAsia="Calibri" w:hAnsi="Arial" w:cs="Arial"/>
          <w:sz w:val="22"/>
          <w:szCs w:val="22"/>
          <w:lang w:eastAsia="sr-Latn-CS"/>
        </w:rPr>
      </w:pPr>
    </w:p>
    <w:p w14:paraId="5380C2EA" w14:textId="4F1C5EC5" w:rsidR="005E5F93" w:rsidRPr="006F1BA5" w:rsidRDefault="001145B9" w:rsidP="00965B43">
      <w:pPr>
        <w:ind w:right="395"/>
        <w:jc w:val="both"/>
        <w:rPr>
          <w:rFonts w:ascii="Arial" w:eastAsia="Calibri" w:hAnsi="Arial" w:cs="Arial"/>
          <w:sz w:val="22"/>
          <w:szCs w:val="22"/>
          <w:lang w:eastAsia="sr-Latn-CS"/>
        </w:rPr>
      </w:pPr>
      <w:r w:rsidRPr="006F1BA5">
        <w:rPr>
          <w:rFonts w:ascii="Arial" w:eastAsia="Calibri" w:hAnsi="Arial" w:cs="Arial"/>
          <w:sz w:val="22"/>
          <w:szCs w:val="22"/>
          <w:lang w:val="sr-Latn-CS" w:eastAsia="sr-Latn-CS"/>
        </w:rPr>
        <w:t xml:space="preserve">Одредбе у овом </w:t>
      </w:r>
      <w:r w:rsidR="00E71C17" w:rsidRPr="006F1BA5">
        <w:rPr>
          <w:rFonts w:ascii="Arial" w:eastAsia="Calibri" w:hAnsi="Arial" w:cs="Arial"/>
          <w:sz w:val="22"/>
          <w:szCs w:val="22"/>
          <w:lang w:eastAsia="sr-Latn-CS"/>
        </w:rPr>
        <w:t>У</w:t>
      </w:r>
      <w:r w:rsidRPr="006F1BA5">
        <w:rPr>
          <w:rFonts w:ascii="Arial" w:eastAsia="Calibri" w:hAnsi="Arial" w:cs="Arial"/>
          <w:sz w:val="22"/>
          <w:szCs w:val="22"/>
          <w:lang w:val="sr-Latn-CS" w:eastAsia="sr-Latn-CS"/>
        </w:rPr>
        <w:t xml:space="preserve">говору за које је то изричито наведено или које по свом смислу и контексту треба да се наставе после истека или раскида овог </w:t>
      </w:r>
      <w:r w:rsidRPr="006F1BA5">
        <w:rPr>
          <w:rFonts w:ascii="Arial" w:eastAsia="Calibri" w:hAnsi="Arial" w:cs="Arial"/>
          <w:sz w:val="22"/>
          <w:szCs w:val="22"/>
          <w:lang w:eastAsia="sr-Latn-CS"/>
        </w:rPr>
        <w:t>у</w:t>
      </w:r>
      <w:r w:rsidRPr="006F1BA5">
        <w:rPr>
          <w:rFonts w:ascii="Arial" w:eastAsia="Calibri" w:hAnsi="Arial" w:cs="Arial"/>
          <w:sz w:val="22"/>
          <w:szCs w:val="22"/>
          <w:lang w:val="sr-Latn-CS" w:eastAsia="sr-Latn-CS"/>
        </w:rPr>
        <w:t xml:space="preserve">говора остаће на снази после његовог истека или раскида као што су одредбе о </w:t>
      </w:r>
      <w:r w:rsidRPr="006F1BA5">
        <w:rPr>
          <w:rFonts w:ascii="Arial" w:eastAsia="Calibri" w:hAnsi="Arial" w:cs="Arial"/>
          <w:sz w:val="22"/>
          <w:szCs w:val="22"/>
          <w:lang w:eastAsia="sr-Latn-CS"/>
        </w:rPr>
        <w:t xml:space="preserve">гаранцији, </w:t>
      </w:r>
      <w:r w:rsidRPr="006F1BA5">
        <w:rPr>
          <w:rFonts w:ascii="Arial" w:eastAsia="Calibri" w:hAnsi="Arial" w:cs="Arial"/>
          <w:sz w:val="22"/>
          <w:szCs w:val="22"/>
          <w:lang w:val="sr-Latn-CS" w:eastAsia="sr-Latn-CS"/>
        </w:rPr>
        <w:t>поверљивости.</w:t>
      </w:r>
    </w:p>
    <w:p w14:paraId="2D0380B1" w14:textId="77777777" w:rsidR="00313A6B" w:rsidRPr="006F1BA5" w:rsidRDefault="00313A6B" w:rsidP="00965B43">
      <w:pPr>
        <w:pStyle w:val="BodyText"/>
        <w:ind w:right="395"/>
        <w:rPr>
          <w:rFonts w:ascii="Arial" w:hAnsi="Arial" w:cs="Arial"/>
          <w:b/>
          <w:sz w:val="22"/>
          <w:szCs w:val="22"/>
        </w:rPr>
      </w:pPr>
    </w:p>
    <w:p w14:paraId="4D747869" w14:textId="77777777" w:rsidR="001145B9" w:rsidRPr="006F1BA5" w:rsidRDefault="001145B9" w:rsidP="00965B43">
      <w:pPr>
        <w:pStyle w:val="BodyText"/>
        <w:ind w:right="395"/>
        <w:rPr>
          <w:rFonts w:ascii="Arial" w:hAnsi="Arial" w:cs="Arial"/>
          <w:b/>
          <w:sz w:val="22"/>
          <w:szCs w:val="22"/>
          <w:lang w:val="sr-Cyrl-RS"/>
        </w:rPr>
      </w:pPr>
      <w:r w:rsidRPr="006F1BA5">
        <w:rPr>
          <w:rFonts w:ascii="Arial" w:hAnsi="Arial" w:cs="Arial"/>
          <w:b/>
          <w:sz w:val="22"/>
          <w:szCs w:val="22"/>
        </w:rPr>
        <w:t>Б</w:t>
      </w:r>
      <w:r w:rsidRPr="006F1BA5">
        <w:rPr>
          <w:rFonts w:ascii="Arial" w:hAnsi="Arial" w:cs="Arial"/>
          <w:b/>
          <w:sz w:val="22"/>
          <w:szCs w:val="22"/>
          <w:lang w:val="sr-Cyrl-RS"/>
        </w:rPr>
        <w:t>езбедност и здравље на раду</w:t>
      </w:r>
    </w:p>
    <w:p w14:paraId="083C43CB" w14:textId="77777777" w:rsidR="001145B9" w:rsidRPr="006F1BA5" w:rsidRDefault="001145B9" w:rsidP="00965B43">
      <w:pPr>
        <w:pStyle w:val="BodyText"/>
        <w:ind w:right="395"/>
        <w:rPr>
          <w:rFonts w:ascii="Arial" w:hAnsi="Arial" w:cs="Arial"/>
          <w:sz w:val="22"/>
          <w:szCs w:val="22"/>
          <w:lang w:val="sr-Cyrl-RS"/>
        </w:rPr>
      </w:pPr>
    </w:p>
    <w:p w14:paraId="0B016897" w14:textId="75C7E71F" w:rsidR="001145B9" w:rsidRPr="006F1BA5" w:rsidRDefault="001145B9" w:rsidP="00965B43">
      <w:pPr>
        <w:ind w:right="395"/>
        <w:jc w:val="center"/>
        <w:rPr>
          <w:rFonts w:ascii="Arial" w:hAnsi="Arial" w:cs="Arial"/>
          <w:b/>
          <w:sz w:val="22"/>
          <w:szCs w:val="22"/>
        </w:rPr>
      </w:pPr>
      <w:r w:rsidRPr="006F1BA5">
        <w:rPr>
          <w:rFonts w:ascii="Arial" w:hAnsi="Arial" w:cs="Arial"/>
          <w:b/>
          <w:sz w:val="22"/>
          <w:szCs w:val="22"/>
        </w:rPr>
        <w:t xml:space="preserve">Члан </w:t>
      </w:r>
      <w:r w:rsidR="005904C9" w:rsidRPr="006F1BA5">
        <w:rPr>
          <w:rFonts w:ascii="Arial" w:hAnsi="Arial" w:cs="Arial"/>
          <w:b/>
          <w:sz w:val="22"/>
          <w:szCs w:val="22"/>
          <w:lang w:val="sr-Cyrl-RS"/>
        </w:rPr>
        <w:t>21</w:t>
      </w:r>
      <w:r w:rsidRPr="006F1BA5">
        <w:rPr>
          <w:rFonts w:ascii="Arial" w:hAnsi="Arial" w:cs="Arial"/>
          <w:b/>
          <w:sz w:val="22"/>
          <w:szCs w:val="22"/>
          <w:lang w:val="sr-Cyrl-RS"/>
        </w:rPr>
        <w:t>.</w:t>
      </w:r>
    </w:p>
    <w:p w14:paraId="501611EA" w14:textId="1C3A1936" w:rsidR="001145B9" w:rsidRPr="006F1BA5" w:rsidRDefault="00977280" w:rsidP="00965B43">
      <w:pPr>
        <w:spacing w:after="120"/>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дужан да поштује и акте које донесе Наручилaц, односно Уговорне стране закључе из области безбедности и здравља на раду у складу са пр</w:t>
      </w:r>
      <w:r w:rsidR="00CC7882" w:rsidRPr="006F1BA5">
        <w:rPr>
          <w:rFonts w:ascii="Arial" w:hAnsi="Arial" w:cs="Arial"/>
          <w:sz w:val="22"/>
          <w:szCs w:val="22"/>
        </w:rPr>
        <w:t>описима, ради реализације овог У</w:t>
      </w:r>
      <w:r w:rsidR="001145B9" w:rsidRPr="006F1BA5">
        <w:rPr>
          <w:rFonts w:ascii="Arial" w:hAnsi="Arial" w:cs="Arial"/>
          <w:sz w:val="22"/>
          <w:szCs w:val="22"/>
        </w:rPr>
        <w:t>говора.</w:t>
      </w:r>
    </w:p>
    <w:p w14:paraId="79BA2C86" w14:textId="0860B37C" w:rsidR="001145B9" w:rsidRPr="006F1BA5" w:rsidRDefault="00977280" w:rsidP="00965B43">
      <w:pPr>
        <w:spacing w:after="120"/>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w:t>
      </w:r>
      <w:r w:rsidRPr="006F1BA5">
        <w:rPr>
          <w:rFonts w:ascii="Arial" w:hAnsi="Arial" w:cs="Arial"/>
          <w:sz w:val="22"/>
          <w:szCs w:val="22"/>
          <w:lang w:val="sr-Cyrl-CS"/>
        </w:rPr>
        <w:t>Извођача радова</w:t>
      </w:r>
      <w:r w:rsidR="001145B9" w:rsidRPr="006F1BA5">
        <w:rPr>
          <w:rFonts w:ascii="Arial" w:hAnsi="Arial" w:cs="Arial"/>
          <w:sz w:val="22"/>
          <w:szCs w:val="22"/>
        </w:rPr>
        <w:t>, трећа лица и имовина.</w:t>
      </w:r>
    </w:p>
    <w:p w14:paraId="21B03D08" w14:textId="5B73AF6E" w:rsidR="00712C3D" w:rsidRPr="006F1BA5" w:rsidRDefault="001145B9" w:rsidP="00965B43">
      <w:pPr>
        <w:spacing w:after="120"/>
        <w:ind w:right="395"/>
        <w:jc w:val="both"/>
        <w:rPr>
          <w:rFonts w:ascii="Arial" w:hAnsi="Arial" w:cs="Arial"/>
          <w:sz w:val="22"/>
          <w:szCs w:val="22"/>
        </w:rPr>
      </w:pPr>
      <w:r w:rsidRPr="006F1BA5">
        <w:rPr>
          <w:rFonts w:ascii="Arial" w:hAnsi="Arial" w:cs="Arial"/>
          <w:sz w:val="22"/>
          <w:szCs w:val="22"/>
        </w:rPr>
        <w:t xml:space="preserve">У случају било каквог кршења обавезе наведене у ставу 1. и 2. овог члана </w:t>
      </w:r>
      <w:r w:rsidR="00CC7882" w:rsidRPr="006F1BA5">
        <w:rPr>
          <w:rFonts w:ascii="Arial" w:hAnsi="Arial" w:cs="Arial"/>
          <w:sz w:val="22"/>
          <w:szCs w:val="22"/>
        </w:rPr>
        <w:t>Наручилац може раскинути овај У</w:t>
      </w:r>
      <w:r w:rsidRPr="006F1BA5">
        <w:rPr>
          <w:rFonts w:ascii="Arial" w:hAnsi="Arial" w:cs="Arial"/>
          <w:sz w:val="22"/>
          <w:szCs w:val="22"/>
        </w:rPr>
        <w:t>говор.</w:t>
      </w:r>
    </w:p>
    <w:p w14:paraId="385DA53A" w14:textId="77777777" w:rsidR="001145B9" w:rsidRPr="006F1BA5" w:rsidRDefault="001145B9" w:rsidP="00965B43">
      <w:pPr>
        <w:ind w:right="395"/>
        <w:jc w:val="center"/>
        <w:rPr>
          <w:rFonts w:ascii="Arial" w:hAnsi="Arial" w:cs="Arial"/>
          <w:sz w:val="22"/>
          <w:szCs w:val="22"/>
        </w:rPr>
      </w:pPr>
    </w:p>
    <w:p w14:paraId="55590AC9" w14:textId="6D3EE1F7" w:rsidR="000A6590" w:rsidRPr="006F1BA5" w:rsidRDefault="001145B9" w:rsidP="00BA6227">
      <w:pPr>
        <w:ind w:right="395"/>
        <w:jc w:val="center"/>
        <w:rPr>
          <w:rFonts w:ascii="Arial" w:hAnsi="Arial" w:cs="Arial"/>
          <w:b/>
          <w:sz w:val="22"/>
          <w:szCs w:val="22"/>
          <w:lang w:val="sr-Cyrl-RS"/>
        </w:rPr>
      </w:pPr>
      <w:r w:rsidRPr="006F1BA5">
        <w:rPr>
          <w:rFonts w:ascii="Arial" w:hAnsi="Arial" w:cs="Arial"/>
          <w:b/>
          <w:sz w:val="22"/>
          <w:szCs w:val="22"/>
        </w:rPr>
        <w:t xml:space="preserve">Члан </w:t>
      </w:r>
      <w:r w:rsidR="005904C9" w:rsidRPr="006F1BA5">
        <w:rPr>
          <w:rFonts w:ascii="Arial" w:hAnsi="Arial" w:cs="Arial"/>
          <w:b/>
          <w:sz w:val="22"/>
          <w:szCs w:val="22"/>
          <w:lang w:val="sr-Cyrl-RS"/>
        </w:rPr>
        <w:t>22</w:t>
      </w:r>
      <w:r w:rsidRPr="006F1BA5">
        <w:rPr>
          <w:rFonts w:ascii="Arial" w:hAnsi="Arial" w:cs="Arial"/>
          <w:b/>
          <w:sz w:val="22"/>
          <w:szCs w:val="22"/>
          <w:lang w:val="sr-Cyrl-RS"/>
        </w:rPr>
        <w:t>.</w:t>
      </w:r>
    </w:p>
    <w:p w14:paraId="6A4A0756" w14:textId="77777777" w:rsidR="00712C3D" w:rsidRPr="006F1BA5" w:rsidRDefault="00712C3D" w:rsidP="00965B43">
      <w:pPr>
        <w:autoSpaceDE w:val="0"/>
        <w:autoSpaceDN w:val="0"/>
        <w:adjustRightInd w:val="0"/>
        <w:ind w:right="395"/>
        <w:jc w:val="both"/>
        <w:rPr>
          <w:rFonts w:ascii="Arial" w:hAnsi="Arial" w:cs="Arial"/>
          <w:sz w:val="22"/>
          <w:szCs w:val="22"/>
          <w:lang w:val="sr-Latn-CS" w:eastAsia="sr-Latn-CS"/>
        </w:rPr>
      </w:pPr>
      <w:r w:rsidRPr="006F1BA5">
        <w:rPr>
          <w:rFonts w:ascii="Arial" w:hAnsi="Arial" w:cs="Arial"/>
          <w:sz w:val="22"/>
          <w:szCs w:val="22"/>
          <w:lang w:val="sr-Latn-CS" w:eastAsia="sr-Latn-CS"/>
        </w:rPr>
        <w:t>Извођач радова је посебно обавезан:</w:t>
      </w:r>
    </w:p>
    <w:p w14:paraId="4317C83A" w14:textId="77777777" w:rsidR="007326AA" w:rsidRPr="006F1BA5" w:rsidRDefault="007326AA" w:rsidP="00965B43">
      <w:pPr>
        <w:pStyle w:val="ListParagraph"/>
        <w:numPr>
          <w:ilvl w:val="0"/>
          <w:numId w:val="51"/>
        </w:numPr>
        <w:ind w:right="395"/>
        <w:rPr>
          <w:rFonts w:ascii="Arial" w:hAnsi="Arial" w:cs="Arial"/>
          <w:sz w:val="22"/>
          <w:szCs w:val="22"/>
          <w:lang w:val="sr-Latn-CS" w:eastAsia="sr-Latn-CS"/>
        </w:rPr>
      </w:pPr>
      <w:r w:rsidRPr="006F1BA5">
        <w:rPr>
          <w:rFonts w:ascii="Arial" w:hAnsi="Arial" w:cs="Arial"/>
          <w:sz w:val="22"/>
          <w:szCs w:val="22"/>
          <w:lang w:val="sr-Latn-CS" w:eastAsia="sr-Latn-CS"/>
        </w:rPr>
        <w:t>да се придржава Закона о безбедности и здрављу на раду ("Сл.гласник РС", бр. 101/2005 и 91/2015) и Закона о заштити од пожара  ("Сл.гласник РС", бр. 111/09 и 20/15) и Правилника о општим мерама заштите од опасног дејстава електричне струје, намењеног за рад на објектима у радним просторијама и на градилиштима,</w:t>
      </w:r>
    </w:p>
    <w:p w14:paraId="1D5FCCAA" w14:textId="77777777" w:rsidR="00712C3D" w:rsidRPr="006F1BA5" w:rsidRDefault="00712C3D" w:rsidP="00965B43">
      <w:pPr>
        <w:numPr>
          <w:ilvl w:val="0"/>
          <w:numId w:val="50"/>
        </w:numPr>
        <w:suppressAutoHyphens/>
        <w:autoSpaceDE w:val="0"/>
        <w:autoSpaceDN w:val="0"/>
        <w:adjustRightInd w:val="0"/>
        <w:ind w:right="395"/>
        <w:jc w:val="both"/>
        <w:rPr>
          <w:rFonts w:ascii="Arial" w:hAnsi="Arial" w:cs="Arial"/>
          <w:sz w:val="22"/>
          <w:szCs w:val="22"/>
          <w:lang w:val="sr-Cyrl-CS" w:eastAsia="sr-Latn-CS"/>
        </w:rPr>
      </w:pPr>
      <w:r w:rsidRPr="006F1BA5">
        <w:rPr>
          <w:rFonts w:ascii="Arial" w:hAnsi="Arial" w:cs="Arial"/>
          <w:sz w:val="22"/>
          <w:szCs w:val="22"/>
          <w:lang w:val="sr-Latn-CS" w:eastAsia="sr-Latn-CS"/>
        </w:rPr>
        <w:t>да пре почетка рада Наручиоцу достави писане документе о оспособљености радника за</w:t>
      </w:r>
      <w:r w:rsidRPr="006F1BA5">
        <w:rPr>
          <w:rFonts w:ascii="Arial" w:hAnsi="Arial" w:cs="Arial"/>
          <w:sz w:val="22"/>
          <w:szCs w:val="22"/>
          <w:lang w:val="sr-Cyrl-CS" w:eastAsia="sr-Latn-CS"/>
        </w:rPr>
        <w:t xml:space="preserve"> </w:t>
      </w:r>
      <w:r w:rsidRPr="006F1BA5">
        <w:rPr>
          <w:rFonts w:ascii="Arial" w:hAnsi="Arial" w:cs="Arial"/>
          <w:sz w:val="22"/>
          <w:szCs w:val="22"/>
          <w:lang w:val="sr-Latn-CS" w:eastAsia="sr-Latn-CS"/>
        </w:rPr>
        <w:t>безбедан и здрав рад, за послове које ће обављати код Наручиоца, лекарске извештаје за</w:t>
      </w:r>
      <w:r w:rsidRPr="006F1BA5">
        <w:rPr>
          <w:rFonts w:ascii="Arial" w:hAnsi="Arial" w:cs="Arial"/>
          <w:sz w:val="22"/>
          <w:szCs w:val="22"/>
          <w:lang w:val="sr-Cyrl-CS" w:eastAsia="sr-Latn-CS"/>
        </w:rPr>
        <w:t xml:space="preserve"> </w:t>
      </w:r>
      <w:r w:rsidRPr="006F1BA5">
        <w:rPr>
          <w:rFonts w:ascii="Arial" w:hAnsi="Arial" w:cs="Arial"/>
          <w:sz w:val="22"/>
          <w:szCs w:val="22"/>
          <w:lang w:val="sr-Latn-CS" w:eastAsia="sr-Latn-CS"/>
        </w:rPr>
        <w:t>наведене раднике издате од стране медицине рада; задужења радника са личним и</w:t>
      </w:r>
      <w:r w:rsidRPr="006F1BA5">
        <w:rPr>
          <w:rFonts w:ascii="Arial" w:hAnsi="Arial" w:cs="Arial"/>
          <w:sz w:val="22"/>
          <w:szCs w:val="22"/>
          <w:lang w:val="sr-Cyrl-CS" w:eastAsia="sr-Latn-CS"/>
        </w:rPr>
        <w:t xml:space="preserve"> </w:t>
      </w:r>
      <w:r w:rsidRPr="006F1BA5">
        <w:rPr>
          <w:rFonts w:ascii="Arial" w:hAnsi="Arial" w:cs="Arial"/>
          <w:sz w:val="22"/>
          <w:szCs w:val="22"/>
          <w:lang w:val="sr-Latn-CS" w:eastAsia="sr-Latn-CS"/>
        </w:rPr>
        <w:t>колективним заштитним средствима</w:t>
      </w:r>
      <w:r w:rsidRPr="006F1BA5">
        <w:rPr>
          <w:rFonts w:ascii="Arial" w:hAnsi="Arial" w:cs="Arial"/>
          <w:sz w:val="22"/>
          <w:szCs w:val="22"/>
          <w:lang w:val="sr-Cyrl-CS" w:eastAsia="sr-Latn-CS"/>
        </w:rPr>
        <w:t>,</w:t>
      </w:r>
    </w:p>
    <w:p w14:paraId="7F3B4F73" w14:textId="77777777" w:rsidR="00712C3D" w:rsidRPr="006F1BA5" w:rsidRDefault="00712C3D" w:rsidP="00965B43">
      <w:pPr>
        <w:numPr>
          <w:ilvl w:val="0"/>
          <w:numId w:val="50"/>
        </w:numPr>
        <w:suppressAutoHyphens/>
        <w:autoSpaceDE w:val="0"/>
        <w:autoSpaceDN w:val="0"/>
        <w:adjustRightInd w:val="0"/>
        <w:ind w:right="395"/>
        <w:jc w:val="both"/>
        <w:rPr>
          <w:rFonts w:ascii="Arial" w:hAnsi="Arial" w:cs="Arial"/>
          <w:sz w:val="22"/>
          <w:szCs w:val="22"/>
          <w:lang w:val="sr-Latn-CS" w:eastAsia="sr-Latn-CS"/>
        </w:rPr>
      </w:pPr>
      <w:r w:rsidRPr="006F1BA5">
        <w:rPr>
          <w:rFonts w:ascii="Arial" w:hAnsi="Arial" w:cs="Arial"/>
          <w:sz w:val="22"/>
          <w:szCs w:val="22"/>
          <w:lang w:val="sr-Latn-CS" w:eastAsia="sr-Latn-CS"/>
        </w:rPr>
        <w:t>да пре почетка рада Наручиоцу достави стручни налаз да су опрема и оруђа за рад исправна, што се потврђује стручним налазом од овлашћених кућа</w:t>
      </w:r>
      <w:r w:rsidRPr="006F1BA5">
        <w:rPr>
          <w:rFonts w:ascii="Arial" w:hAnsi="Arial" w:cs="Arial"/>
          <w:sz w:val="22"/>
          <w:szCs w:val="22"/>
          <w:lang w:val="sr-Cyrl-CS" w:eastAsia="sr-Latn-CS"/>
        </w:rPr>
        <w:t>,</w:t>
      </w:r>
    </w:p>
    <w:p w14:paraId="2163E9BD" w14:textId="77777777" w:rsidR="00712C3D" w:rsidRPr="006F1BA5" w:rsidRDefault="00712C3D" w:rsidP="00965B43">
      <w:pPr>
        <w:numPr>
          <w:ilvl w:val="0"/>
          <w:numId w:val="50"/>
        </w:numPr>
        <w:suppressAutoHyphens/>
        <w:autoSpaceDE w:val="0"/>
        <w:autoSpaceDN w:val="0"/>
        <w:adjustRightInd w:val="0"/>
        <w:ind w:right="395"/>
        <w:jc w:val="both"/>
        <w:rPr>
          <w:rFonts w:ascii="Arial" w:hAnsi="Arial" w:cs="Arial"/>
          <w:sz w:val="22"/>
          <w:szCs w:val="22"/>
          <w:lang w:val="sr-Latn-CS" w:eastAsia="sr-Latn-CS"/>
        </w:rPr>
      </w:pPr>
      <w:r w:rsidRPr="006F1BA5">
        <w:rPr>
          <w:rFonts w:ascii="Arial" w:hAnsi="Arial" w:cs="Arial"/>
          <w:sz w:val="22"/>
          <w:szCs w:val="22"/>
          <w:lang w:val="sr-Cyrl-CS" w:eastAsia="sr-Latn-CS"/>
        </w:rPr>
        <w:t xml:space="preserve">да </w:t>
      </w:r>
      <w:r w:rsidRPr="006F1BA5">
        <w:rPr>
          <w:rFonts w:ascii="Arial" w:hAnsi="Arial" w:cs="Arial"/>
          <w:sz w:val="22"/>
          <w:szCs w:val="22"/>
          <w:lang w:val="sr-Latn-CS" w:eastAsia="sr-Latn-CS"/>
        </w:rPr>
        <w:t>пре почетка извођења радова, јави лицу за безбедност и здравље на раду Наручиоца, ради</w:t>
      </w:r>
      <w:r w:rsidRPr="006F1BA5">
        <w:rPr>
          <w:rFonts w:ascii="Arial" w:hAnsi="Arial" w:cs="Arial"/>
          <w:sz w:val="22"/>
          <w:szCs w:val="22"/>
          <w:lang w:val="sr-Cyrl-CS" w:eastAsia="sr-Latn-CS"/>
        </w:rPr>
        <w:t xml:space="preserve"> </w:t>
      </w:r>
      <w:r w:rsidRPr="006F1BA5">
        <w:rPr>
          <w:rFonts w:ascii="Arial" w:hAnsi="Arial" w:cs="Arial"/>
          <w:sz w:val="22"/>
          <w:szCs w:val="22"/>
          <w:lang w:val="sr-Latn-CS" w:eastAsia="sr-Latn-CS"/>
        </w:rPr>
        <w:t>упознавања ангажованих лица са опасностима и штетностима и мерама заштите на</w:t>
      </w:r>
      <w:r w:rsidRPr="006F1BA5">
        <w:rPr>
          <w:rFonts w:ascii="Arial" w:hAnsi="Arial" w:cs="Arial"/>
          <w:sz w:val="22"/>
          <w:szCs w:val="22"/>
          <w:lang w:val="sr-Cyrl-CS" w:eastAsia="sr-Latn-CS"/>
        </w:rPr>
        <w:t xml:space="preserve"> </w:t>
      </w:r>
      <w:r w:rsidRPr="006F1BA5">
        <w:rPr>
          <w:rFonts w:ascii="Arial" w:hAnsi="Arial" w:cs="Arial"/>
          <w:sz w:val="22"/>
          <w:szCs w:val="22"/>
          <w:lang w:val="sr-Latn-CS" w:eastAsia="sr-Latn-CS"/>
        </w:rPr>
        <w:t>пословима на којима су ангажовани.</w:t>
      </w:r>
    </w:p>
    <w:p w14:paraId="030ECFE4" w14:textId="41F8E142" w:rsidR="00712C3D" w:rsidRPr="006F1BA5" w:rsidRDefault="00F7199B" w:rsidP="00965B43">
      <w:pPr>
        <w:numPr>
          <w:ilvl w:val="0"/>
          <w:numId w:val="50"/>
        </w:numPr>
        <w:suppressAutoHyphens/>
        <w:autoSpaceDE w:val="0"/>
        <w:autoSpaceDN w:val="0"/>
        <w:adjustRightInd w:val="0"/>
        <w:ind w:right="395"/>
        <w:jc w:val="both"/>
        <w:rPr>
          <w:rFonts w:ascii="Arial" w:hAnsi="Arial" w:cs="Arial"/>
          <w:sz w:val="22"/>
          <w:szCs w:val="22"/>
          <w:lang w:val="sr-Latn-CS" w:eastAsia="sr-Latn-CS"/>
        </w:rPr>
      </w:pPr>
      <w:r w:rsidRPr="006F1BA5">
        <w:rPr>
          <w:rFonts w:ascii="Arial" w:hAnsi="Arial" w:cs="Arial"/>
          <w:sz w:val="22"/>
          <w:szCs w:val="22"/>
          <w:lang w:val="sr-Cyrl-RS"/>
        </w:rPr>
        <w:t>п</w:t>
      </w:r>
      <w:r w:rsidRPr="006F1BA5">
        <w:rPr>
          <w:rFonts w:ascii="Arial" w:hAnsi="Arial" w:cs="Arial"/>
          <w:sz w:val="22"/>
          <w:szCs w:val="22"/>
        </w:rPr>
        <w:t>ре почетка извођења радова,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у складу са алинејом 2.</w:t>
      </w:r>
      <w:r w:rsidRPr="006F1BA5">
        <w:rPr>
          <w:rFonts w:ascii="Arial" w:hAnsi="Arial" w:cs="Arial"/>
          <w:sz w:val="22"/>
          <w:szCs w:val="22"/>
          <w:lang w:val="sr-Cyrl-RS"/>
        </w:rPr>
        <w:t xml:space="preserve"> </w:t>
      </w:r>
      <w:r w:rsidRPr="006F1BA5">
        <w:rPr>
          <w:rFonts w:ascii="Arial" w:hAnsi="Arial" w:cs="Arial"/>
          <w:sz w:val="22"/>
          <w:szCs w:val="22"/>
        </w:rPr>
        <w:t xml:space="preserve"> става 1. овог члана Уговора и јављање лицу за безбедност и здравље на раду.</w:t>
      </w:r>
    </w:p>
    <w:p w14:paraId="2271FB5B" w14:textId="266FAF88" w:rsidR="001145B9" w:rsidRPr="006F1BA5" w:rsidRDefault="001145B9" w:rsidP="00965B43">
      <w:pPr>
        <w:spacing w:after="120"/>
        <w:ind w:right="395"/>
        <w:jc w:val="both"/>
        <w:rPr>
          <w:rFonts w:ascii="Arial" w:hAnsi="Arial" w:cs="Arial"/>
          <w:sz w:val="22"/>
          <w:szCs w:val="22"/>
          <w:lang w:val="sr-Cyrl-RS"/>
        </w:rPr>
      </w:pPr>
      <w:r w:rsidRPr="006F1BA5">
        <w:rPr>
          <w:rFonts w:ascii="Arial" w:hAnsi="Arial" w:cs="Arial"/>
          <w:sz w:val="22"/>
          <w:szCs w:val="22"/>
        </w:rPr>
        <w:t>Права и обавезе Уговорних страна у вези са безбедности и здрављем на раду дефинисане су у Прилогу о безбедности и здрављу на раду</w:t>
      </w:r>
      <w:r w:rsidR="001A7A11" w:rsidRPr="006F1BA5">
        <w:rPr>
          <w:rFonts w:ascii="Arial" w:hAnsi="Arial" w:cs="Arial"/>
          <w:sz w:val="22"/>
          <w:szCs w:val="22"/>
        </w:rPr>
        <w:t xml:space="preserve"> </w:t>
      </w:r>
      <w:r w:rsidR="001A7A11" w:rsidRPr="006F1BA5">
        <w:rPr>
          <w:rFonts w:ascii="Arial" w:hAnsi="Arial" w:cs="Arial"/>
          <w:sz w:val="22"/>
          <w:szCs w:val="22"/>
          <w:lang w:val="sr-Cyrl-RS"/>
        </w:rPr>
        <w:t>(Прилог 4</w:t>
      </w:r>
      <w:r w:rsidR="000C5EFA" w:rsidRPr="006F1BA5">
        <w:rPr>
          <w:rFonts w:ascii="Arial" w:hAnsi="Arial" w:cs="Arial"/>
          <w:sz w:val="22"/>
          <w:szCs w:val="22"/>
          <w:lang w:val="sr-Cyrl-RS"/>
        </w:rPr>
        <w:t>.</w:t>
      </w:r>
      <w:r w:rsidR="001A7A11" w:rsidRPr="006F1BA5">
        <w:rPr>
          <w:rFonts w:ascii="Arial" w:hAnsi="Arial" w:cs="Arial"/>
          <w:sz w:val="22"/>
          <w:szCs w:val="22"/>
          <w:lang w:val="sr-Cyrl-RS"/>
        </w:rPr>
        <w:t>)</w:t>
      </w:r>
      <w:r w:rsidRPr="006F1BA5">
        <w:rPr>
          <w:rFonts w:ascii="Arial" w:hAnsi="Arial" w:cs="Arial"/>
          <w:sz w:val="22"/>
          <w:szCs w:val="22"/>
        </w:rPr>
        <w:t>, који је саставни део овог уговора.</w:t>
      </w:r>
    </w:p>
    <w:p w14:paraId="1AF3FFB9" w14:textId="77777777" w:rsidR="001145B9" w:rsidRPr="006F1BA5" w:rsidRDefault="001145B9" w:rsidP="00965B43">
      <w:pPr>
        <w:ind w:right="395"/>
        <w:rPr>
          <w:rFonts w:ascii="Arial" w:hAnsi="Arial" w:cs="Arial"/>
          <w:sz w:val="22"/>
          <w:szCs w:val="22"/>
        </w:rPr>
      </w:pPr>
    </w:p>
    <w:p w14:paraId="1DA60D96" w14:textId="524945CA" w:rsidR="001145B9" w:rsidRPr="006F1BA5" w:rsidRDefault="001145B9" w:rsidP="00965B43">
      <w:pPr>
        <w:ind w:right="395"/>
        <w:jc w:val="center"/>
        <w:rPr>
          <w:rFonts w:ascii="Arial" w:hAnsi="Arial" w:cs="Arial"/>
          <w:b/>
          <w:sz w:val="22"/>
          <w:szCs w:val="22"/>
        </w:rPr>
      </w:pPr>
      <w:r w:rsidRPr="006F1BA5">
        <w:rPr>
          <w:rFonts w:ascii="Arial" w:hAnsi="Arial" w:cs="Arial"/>
          <w:b/>
          <w:sz w:val="22"/>
          <w:szCs w:val="22"/>
        </w:rPr>
        <w:t xml:space="preserve">Члан </w:t>
      </w:r>
      <w:r w:rsidR="005904C9" w:rsidRPr="006F1BA5">
        <w:rPr>
          <w:rFonts w:ascii="Arial" w:hAnsi="Arial" w:cs="Arial"/>
          <w:b/>
          <w:sz w:val="22"/>
          <w:szCs w:val="22"/>
          <w:lang w:val="sr-Cyrl-RS"/>
        </w:rPr>
        <w:t>23</w:t>
      </w:r>
      <w:r w:rsidRPr="006F1BA5">
        <w:rPr>
          <w:rFonts w:ascii="Arial" w:hAnsi="Arial" w:cs="Arial"/>
          <w:b/>
          <w:sz w:val="22"/>
          <w:szCs w:val="22"/>
          <w:lang w:val="sr-Cyrl-RS"/>
        </w:rPr>
        <w:t>.</w:t>
      </w:r>
    </w:p>
    <w:p w14:paraId="066401DF" w14:textId="383C1E3A" w:rsidR="001145B9" w:rsidRPr="006F1BA5" w:rsidRDefault="00D837FF" w:rsidP="00965B43">
      <w:pPr>
        <w:spacing w:after="120"/>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F1BA5">
        <w:rPr>
          <w:rFonts w:ascii="Arial" w:hAnsi="Arial" w:cs="Arial"/>
          <w:sz w:val="22"/>
          <w:szCs w:val="22"/>
          <w:lang w:val="sr-Cyrl-CS"/>
        </w:rPr>
        <w:lastRenderedPageBreak/>
        <w:t>Извођача радова</w:t>
      </w:r>
      <w:r w:rsidR="001145B9" w:rsidRPr="006F1BA5">
        <w:rPr>
          <w:rFonts w:ascii="Arial" w:hAnsi="Arial" w:cs="Arial"/>
          <w:sz w:val="22"/>
          <w:szCs w:val="22"/>
        </w:rPr>
        <w:t xml:space="preserve">, односно његових запослених, као и других лица које ангажовао </w:t>
      </w:r>
      <w:r w:rsidRPr="006F1BA5">
        <w:rPr>
          <w:rFonts w:ascii="Arial" w:hAnsi="Arial" w:cs="Arial"/>
          <w:sz w:val="22"/>
          <w:szCs w:val="22"/>
          <w:lang w:val="sr-Cyrl-CS"/>
        </w:rPr>
        <w:t>Извођач радова</w:t>
      </w:r>
      <w:r w:rsidR="001145B9" w:rsidRPr="006F1BA5">
        <w:rPr>
          <w:rFonts w:ascii="Arial" w:hAnsi="Arial" w:cs="Arial"/>
          <w:sz w:val="22"/>
          <w:szCs w:val="22"/>
        </w:rPr>
        <w:t>, ради обављања послова који су предмет овог уговора.</w:t>
      </w:r>
    </w:p>
    <w:p w14:paraId="6B907C57" w14:textId="19FDF2C2" w:rsidR="001145B9" w:rsidRPr="006F1BA5" w:rsidRDefault="001145B9" w:rsidP="00965B43">
      <w:pPr>
        <w:spacing w:after="120"/>
        <w:ind w:right="395"/>
        <w:jc w:val="both"/>
        <w:rPr>
          <w:rFonts w:ascii="Arial" w:hAnsi="Arial" w:cs="Arial"/>
          <w:sz w:val="22"/>
          <w:szCs w:val="22"/>
        </w:rPr>
      </w:pPr>
      <w:r w:rsidRPr="006F1BA5">
        <w:rPr>
          <w:rFonts w:ascii="Arial" w:hAnsi="Arial" w:cs="Arial"/>
          <w:sz w:val="22"/>
          <w:szCs w:val="22"/>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w:t>
      </w:r>
      <w:r w:rsidR="00E91108" w:rsidRPr="006F1BA5">
        <w:rPr>
          <w:rFonts w:ascii="Arial" w:hAnsi="Arial" w:cs="Arial"/>
          <w:sz w:val="22"/>
          <w:szCs w:val="22"/>
        </w:rPr>
        <w:t>лањања последица настале штете.</w:t>
      </w:r>
    </w:p>
    <w:p w14:paraId="7E63A23B" w14:textId="77777777" w:rsidR="000A6590" w:rsidRPr="006F1BA5" w:rsidRDefault="000A6590" w:rsidP="00965B43">
      <w:pPr>
        <w:spacing w:after="120"/>
        <w:ind w:right="395"/>
        <w:jc w:val="both"/>
        <w:rPr>
          <w:rFonts w:ascii="Arial" w:hAnsi="Arial" w:cs="Arial"/>
          <w:sz w:val="22"/>
          <w:szCs w:val="22"/>
        </w:rPr>
      </w:pPr>
    </w:p>
    <w:p w14:paraId="20FEF73D" w14:textId="0F6465C9" w:rsidR="001145B9" w:rsidRPr="006F1BA5" w:rsidRDefault="001145B9" w:rsidP="00965B43">
      <w:pPr>
        <w:ind w:right="395"/>
        <w:jc w:val="center"/>
        <w:rPr>
          <w:rFonts w:ascii="Arial" w:hAnsi="Arial" w:cs="Arial"/>
          <w:b/>
          <w:sz w:val="22"/>
          <w:szCs w:val="22"/>
        </w:rPr>
      </w:pPr>
      <w:r w:rsidRPr="006F1BA5">
        <w:rPr>
          <w:rFonts w:ascii="Arial" w:hAnsi="Arial" w:cs="Arial"/>
          <w:b/>
          <w:sz w:val="22"/>
          <w:szCs w:val="22"/>
        </w:rPr>
        <w:t xml:space="preserve">Члан </w:t>
      </w:r>
      <w:r w:rsidR="005904C9" w:rsidRPr="006F1BA5">
        <w:rPr>
          <w:rFonts w:ascii="Arial" w:hAnsi="Arial" w:cs="Arial"/>
          <w:b/>
          <w:sz w:val="22"/>
          <w:szCs w:val="22"/>
          <w:lang w:val="sr-Cyrl-RS"/>
        </w:rPr>
        <w:t>24</w:t>
      </w:r>
      <w:r w:rsidR="00A3064B" w:rsidRPr="006F1BA5">
        <w:rPr>
          <w:rFonts w:ascii="Arial" w:hAnsi="Arial" w:cs="Arial"/>
          <w:b/>
          <w:sz w:val="22"/>
          <w:szCs w:val="22"/>
          <w:lang w:val="sr-Cyrl-RS"/>
        </w:rPr>
        <w:t>.</w:t>
      </w:r>
    </w:p>
    <w:p w14:paraId="705FACB5" w14:textId="1A8096DD" w:rsidR="001145B9" w:rsidRPr="006F1BA5" w:rsidRDefault="00D837FF" w:rsidP="00965B43">
      <w:pPr>
        <w:spacing w:after="120"/>
        <w:ind w:right="395"/>
        <w:jc w:val="both"/>
        <w:rPr>
          <w:rFonts w:ascii="Arial" w:hAnsi="Arial" w:cs="Arial"/>
          <w:sz w:val="22"/>
          <w:szCs w:val="22"/>
        </w:rPr>
      </w:pPr>
      <w:r w:rsidRPr="006F1BA5">
        <w:rPr>
          <w:rFonts w:ascii="Arial" w:hAnsi="Arial" w:cs="Arial"/>
          <w:sz w:val="22"/>
          <w:szCs w:val="22"/>
          <w:lang w:val="sr-Cyrl-CS"/>
        </w:rPr>
        <w:t>Извођач радова</w:t>
      </w:r>
      <w:r w:rsidR="001145B9" w:rsidRPr="006F1BA5">
        <w:rPr>
          <w:rFonts w:ascii="Arial" w:hAnsi="Arial" w:cs="Arial"/>
          <w:sz w:val="22"/>
          <w:szCs w:val="22"/>
        </w:rPr>
        <w:t xml:space="preserve"> је дужан да, у складу са </w:t>
      </w:r>
      <w:r w:rsidR="00C41302" w:rsidRPr="006F1BA5">
        <w:rPr>
          <w:rFonts w:ascii="Arial" w:hAnsi="Arial" w:cs="Arial"/>
          <w:sz w:val="22"/>
          <w:szCs w:val="22"/>
          <w:lang w:val="sr-Cyrl-RS"/>
        </w:rPr>
        <w:t>З</w:t>
      </w:r>
      <w:r w:rsidR="00C41302" w:rsidRPr="006F1BA5">
        <w:rPr>
          <w:rFonts w:ascii="Arial" w:hAnsi="Arial" w:cs="Arial"/>
          <w:sz w:val="22"/>
          <w:szCs w:val="22"/>
        </w:rPr>
        <w:t>аконом</w:t>
      </w:r>
      <w:r w:rsidR="00C41302" w:rsidRPr="006F1BA5">
        <w:rPr>
          <w:rFonts w:ascii="Arial" w:hAnsi="Arial" w:cs="Arial"/>
          <w:sz w:val="22"/>
          <w:szCs w:val="22"/>
          <w:lang w:val="sr-Cyrl-RS"/>
        </w:rPr>
        <w:t xml:space="preserve"> о безбедности и здрављу на раду</w:t>
      </w:r>
      <w:r w:rsidR="00C41302" w:rsidRPr="006F1BA5">
        <w:rPr>
          <w:rFonts w:ascii="Arial" w:hAnsi="Arial" w:cs="Arial"/>
          <w:sz w:val="22"/>
          <w:szCs w:val="22"/>
        </w:rPr>
        <w:t>,</w:t>
      </w:r>
      <w:r w:rsidR="001145B9" w:rsidRPr="006F1BA5">
        <w:rPr>
          <w:rFonts w:ascii="Arial" w:hAnsi="Arial" w:cs="Arial"/>
          <w:sz w:val="22"/>
          <w:szCs w:val="22"/>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5544D6B6" w14:textId="60F4D464" w:rsidR="001145B9" w:rsidRPr="003E7A5D" w:rsidRDefault="001145B9" w:rsidP="003E7A5D">
      <w:pPr>
        <w:spacing w:after="120"/>
        <w:ind w:right="395"/>
        <w:jc w:val="both"/>
        <w:rPr>
          <w:rFonts w:ascii="Arial" w:hAnsi="Arial" w:cs="Arial"/>
          <w:sz w:val="22"/>
          <w:szCs w:val="22"/>
        </w:rPr>
      </w:pPr>
      <w:r w:rsidRPr="006F1BA5">
        <w:rPr>
          <w:rFonts w:ascii="Arial" w:hAnsi="Arial" w:cs="Arial"/>
          <w:sz w:val="22"/>
          <w:szCs w:val="22"/>
        </w:rPr>
        <w:t>Извођач</w:t>
      </w:r>
      <w:r w:rsidR="007E7541" w:rsidRPr="006F1BA5">
        <w:rPr>
          <w:rFonts w:ascii="Arial" w:hAnsi="Arial" w:cs="Arial"/>
          <w:sz w:val="22"/>
          <w:szCs w:val="22"/>
          <w:lang w:val="sr-Cyrl-CS"/>
        </w:rPr>
        <w:t xml:space="preserve"> радова</w:t>
      </w:r>
      <w:r w:rsidRPr="006F1BA5">
        <w:rPr>
          <w:rFonts w:ascii="Arial" w:hAnsi="Arial" w:cs="Arial"/>
          <w:sz w:val="22"/>
          <w:szCs w:val="22"/>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4F539D08" w14:textId="77777777" w:rsidR="000A6590" w:rsidRPr="006F1BA5" w:rsidRDefault="000A6590" w:rsidP="00965B43">
      <w:pPr>
        <w:spacing w:after="120"/>
        <w:ind w:right="395"/>
        <w:jc w:val="both"/>
        <w:rPr>
          <w:rFonts w:ascii="Arial" w:hAnsi="Arial" w:cs="Arial"/>
          <w:sz w:val="22"/>
          <w:szCs w:val="22"/>
        </w:rPr>
      </w:pPr>
    </w:p>
    <w:p w14:paraId="29266B85" w14:textId="0121CD91" w:rsidR="00536D85" w:rsidRPr="006F1BA5" w:rsidRDefault="00536D85" w:rsidP="00965B43">
      <w:pPr>
        <w:ind w:right="395"/>
        <w:rPr>
          <w:rFonts w:ascii="Arial" w:hAnsi="Arial" w:cs="Arial"/>
          <w:sz w:val="22"/>
          <w:szCs w:val="22"/>
          <w:lang w:val="sr-Cyrl-RS"/>
        </w:rPr>
      </w:pP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rPr>
        <w:tab/>
      </w:r>
      <w:r w:rsidRPr="006F1BA5">
        <w:rPr>
          <w:rFonts w:ascii="Arial" w:hAnsi="Arial" w:cs="Arial"/>
          <w:b/>
          <w:sz w:val="22"/>
          <w:szCs w:val="22"/>
          <w:lang w:val="sr-Cyrl-RS"/>
        </w:rPr>
        <w:t xml:space="preserve">       </w:t>
      </w:r>
      <w:r w:rsidRPr="006F1BA5">
        <w:rPr>
          <w:rFonts w:ascii="Arial" w:hAnsi="Arial" w:cs="Arial"/>
          <w:sz w:val="22"/>
          <w:szCs w:val="22"/>
          <w:lang w:val="sr-Cyrl-RS"/>
        </w:rPr>
        <w:t>Члан 25.</w:t>
      </w:r>
    </w:p>
    <w:p w14:paraId="201868D2" w14:textId="0F9FBEB3" w:rsidR="00E71C17" w:rsidRPr="006F1BA5" w:rsidRDefault="00536D85" w:rsidP="00965B43">
      <w:pPr>
        <w:pStyle w:val="BodyText"/>
        <w:ind w:right="395"/>
        <w:rPr>
          <w:rFonts w:ascii="Arial" w:hAnsi="Arial" w:cs="Arial"/>
          <w:sz w:val="22"/>
          <w:szCs w:val="22"/>
        </w:rPr>
      </w:pPr>
      <w:r w:rsidRPr="006F1BA5">
        <w:rPr>
          <w:rFonts w:ascii="Arial" w:hAnsi="Arial" w:cs="Arial"/>
          <w:sz w:val="22"/>
          <w:szCs w:val="22"/>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0CB0445" w14:textId="77777777" w:rsidR="006F1BA5" w:rsidRPr="006F1BA5" w:rsidRDefault="006F1BA5" w:rsidP="00965B43">
      <w:pPr>
        <w:pStyle w:val="BodyText"/>
        <w:ind w:right="395"/>
        <w:rPr>
          <w:rFonts w:ascii="Arial" w:hAnsi="Arial" w:cs="Arial"/>
          <w:b/>
          <w:sz w:val="22"/>
          <w:szCs w:val="22"/>
        </w:rPr>
      </w:pPr>
    </w:p>
    <w:p w14:paraId="1F6C32F7" w14:textId="77777777" w:rsidR="001145B9" w:rsidRPr="006F1BA5" w:rsidRDefault="001145B9" w:rsidP="00965B43">
      <w:pPr>
        <w:pStyle w:val="BodyText"/>
        <w:ind w:right="395"/>
        <w:rPr>
          <w:rFonts w:ascii="Arial" w:hAnsi="Arial" w:cs="Arial"/>
          <w:b/>
          <w:sz w:val="22"/>
          <w:szCs w:val="22"/>
        </w:rPr>
      </w:pPr>
      <w:r w:rsidRPr="006F1BA5">
        <w:rPr>
          <w:rFonts w:ascii="Arial" w:hAnsi="Arial" w:cs="Arial"/>
          <w:b/>
          <w:sz w:val="22"/>
          <w:szCs w:val="22"/>
        </w:rPr>
        <w:t>Општи услови и остале одредбе</w:t>
      </w:r>
    </w:p>
    <w:p w14:paraId="488287EA" w14:textId="77777777" w:rsidR="00736549" w:rsidRPr="006F1BA5" w:rsidRDefault="00736549" w:rsidP="00965B43">
      <w:pPr>
        <w:pStyle w:val="BodyText"/>
        <w:ind w:right="395"/>
        <w:rPr>
          <w:rFonts w:ascii="Arial" w:hAnsi="Arial" w:cs="Arial"/>
          <w:b/>
          <w:sz w:val="22"/>
          <w:szCs w:val="22"/>
        </w:rPr>
      </w:pPr>
    </w:p>
    <w:p w14:paraId="2A9AF696" w14:textId="7FDEBC4C" w:rsidR="00E91108" w:rsidRPr="006F1BA5" w:rsidRDefault="001145B9" w:rsidP="00965B43">
      <w:pPr>
        <w:pStyle w:val="BodyText"/>
        <w:ind w:right="395"/>
        <w:jc w:val="center"/>
        <w:rPr>
          <w:rFonts w:ascii="Arial" w:hAnsi="Arial" w:cs="Arial"/>
          <w:sz w:val="22"/>
          <w:szCs w:val="22"/>
        </w:rPr>
      </w:pPr>
      <w:r w:rsidRPr="006F1BA5">
        <w:rPr>
          <w:rFonts w:ascii="Arial" w:hAnsi="Arial" w:cs="Arial"/>
          <w:b/>
          <w:sz w:val="22"/>
          <w:szCs w:val="22"/>
        </w:rPr>
        <w:t xml:space="preserve">Члан </w:t>
      </w:r>
      <w:r w:rsidR="00536D85" w:rsidRPr="006F1BA5">
        <w:rPr>
          <w:rFonts w:ascii="Arial" w:hAnsi="Arial" w:cs="Arial"/>
          <w:b/>
          <w:sz w:val="22"/>
          <w:szCs w:val="22"/>
          <w:lang w:val="sr-Cyrl-RS"/>
        </w:rPr>
        <w:t>26</w:t>
      </w:r>
      <w:r w:rsidRPr="006F1BA5">
        <w:rPr>
          <w:rFonts w:ascii="Arial" w:hAnsi="Arial" w:cs="Arial"/>
          <w:sz w:val="22"/>
          <w:szCs w:val="22"/>
        </w:rPr>
        <w:t>.</w:t>
      </w:r>
    </w:p>
    <w:p w14:paraId="33B3F34E" w14:textId="316170BC" w:rsidR="007A4D91" w:rsidRPr="0067397D" w:rsidRDefault="00C41302" w:rsidP="00965B43">
      <w:pPr>
        <w:ind w:right="395"/>
        <w:jc w:val="both"/>
        <w:rPr>
          <w:rFonts w:ascii="Arial" w:hAnsi="Arial" w:cs="Arial"/>
          <w:sz w:val="22"/>
          <w:szCs w:val="22"/>
          <w:lang w:val="ru-RU"/>
        </w:rPr>
      </w:pPr>
      <w:r w:rsidRPr="0067397D">
        <w:rPr>
          <w:rFonts w:ascii="Arial" w:hAnsi="Arial" w:cs="Arial"/>
          <w:sz w:val="22"/>
          <w:szCs w:val="22"/>
          <w:lang w:val="ru-RU"/>
        </w:rPr>
        <w:t>За све што није регулисано овим Уговором примењују се одредбе Закона о облигационим односима ("Сл. лист СФРЈ", бр. 29/78, 39/85, 45/89 – одлука УСЈ и 57/89, "Сл. лист СРЈ", бр. 31/93 и "Сл. лист СЦГ", бр. 1/2003 – Уставна повеља, у даљем тексту ЗОО.</w:t>
      </w:r>
    </w:p>
    <w:p w14:paraId="4BE528F7" w14:textId="77777777" w:rsidR="00C41302" w:rsidRPr="000B77EF" w:rsidRDefault="00C41302" w:rsidP="00965B43">
      <w:pPr>
        <w:ind w:right="395"/>
        <w:jc w:val="both"/>
        <w:rPr>
          <w:rFonts w:ascii="Arial" w:hAnsi="Arial" w:cs="Arial"/>
          <w:sz w:val="22"/>
          <w:szCs w:val="22"/>
          <w:lang w:val="ru-RU"/>
        </w:rPr>
      </w:pPr>
    </w:p>
    <w:p w14:paraId="16A318D5" w14:textId="5D7DB98E" w:rsidR="001145B9" w:rsidRPr="0067397D" w:rsidRDefault="00536D85" w:rsidP="00965B43">
      <w:pPr>
        <w:pStyle w:val="BodyText"/>
        <w:ind w:right="395"/>
        <w:rPr>
          <w:rFonts w:ascii="Arial" w:hAnsi="Arial" w:cs="Arial"/>
          <w:b/>
          <w:noProof/>
          <w:sz w:val="22"/>
          <w:szCs w:val="22"/>
        </w:rPr>
      </w:pPr>
      <w:r w:rsidRPr="0067397D">
        <w:rPr>
          <w:rFonts w:ascii="Arial" w:hAnsi="Arial" w:cs="Arial"/>
          <w:sz w:val="22"/>
          <w:szCs w:val="22"/>
          <w:lang w:val="ru-RU"/>
        </w:rPr>
        <w:tab/>
      </w:r>
      <w:r w:rsidRPr="0067397D">
        <w:rPr>
          <w:rFonts w:ascii="Arial" w:hAnsi="Arial" w:cs="Arial"/>
          <w:sz w:val="22"/>
          <w:szCs w:val="22"/>
          <w:lang w:val="ru-RU"/>
        </w:rPr>
        <w:tab/>
      </w:r>
      <w:r w:rsidRPr="0067397D">
        <w:rPr>
          <w:rFonts w:ascii="Arial" w:hAnsi="Arial" w:cs="Arial"/>
          <w:sz w:val="22"/>
          <w:szCs w:val="22"/>
          <w:lang w:val="ru-RU"/>
        </w:rPr>
        <w:tab/>
      </w:r>
      <w:r w:rsidRPr="0067397D">
        <w:rPr>
          <w:rFonts w:ascii="Arial" w:hAnsi="Arial" w:cs="Arial"/>
          <w:sz w:val="22"/>
          <w:szCs w:val="22"/>
          <w:lang w:val="ru-RU"/>
        </w:rPr>
        <w:tab/>
      </w:r>
      <w:r w:rsidRPr="0067397D">
        <w:rPr>
          <w:rFonts w:ascii="Arial" w:hAnsi="Arial" w:cs="Arial"/>
          <w:sz w:val="22"/>
          <w:szCs w:val="22"/>
          <w:lang w:val="ru-RU"/>
        </w:rPr>
        <w:tab/>
      </w:r>
      <w:r w:rsidRPr="0067397D">
        <w:rPr>
          <w:rFonts w:ascii="Arial" w:hAnsi="Arial" w:cs="Arial"/>
          <w:sz w:val="22"/>
          <w:szCs w:val="22"/>
          <w:lang w:val="ru-RU"/>
        </w:rPr>
        <w:tab/>
      </w:r>
      <w:r w:rsidRPr="0067397D">
        <w:rPr>
          <w:rFonts w:ascii="Arial" w:hAnsi="Arial" w:cs="Arial"/>
          <w:b/>
          <w:sz w:val="22"/>
          <w:szCs w:val="22"/>
          <w:lang w:val="ru-RU"/>
        </w:rPr>
        <w:t xml:space="preserve">       Члан 27.</w:t>
      </w:r>
    </w:p>
    <w:p w14:paraId="09FC66E5" w14:textId="55BC0F73" w:rsidR="001145B9" w:rsidRPr="0067397D" w:rsidRDefault="001145B9" w:rsidP="00965B43">
      <w:pPr>
        <w:ind w:right="395"/>
        <w:jc w:val="both"/>
        <w:rPr>
          <w:noProof/>
          <w:sz w:val="22"/>
          <w:szCs w:val="22"/>
        </w:rPr>
      </w:pPr>
      <w:r w:rsidRPr="0067397D">
        <w:rPr>
          <w:rFonts w:ascii="Arial" w:hAnsi="Arial" w:cs="Arial"/>
          <w:noProof/>
          <w:sz w:val="22"/>
          <w:szCs w:val="22"/>
        </w:rPr>
        <w:t>Уговорне стране су сагласне да све еве</w:t>
      </w:r>
      <w:r w:rsidR="006C13E5" w:rsidRPr="0067397D">
        <w:rPr>
          <w:rFonts w:ascii="Arial" w:hAnsi="Arial" w:cs="Arial"/>
          <w:noProof/>
          <w:sz w:val="22"/>
          <w:szCs w:val="22"/>
        </w:rPr>
        <w:t>нтуалне спорове по основу овог У</w:t>
      </w:r>
      <w:r w:rsidRPr="0067397D">
        <w:rPr>
          <w:rFonts w:ascii="Arial" w:hAnsi="Arial" w:cs="Arial"/>
          <w:noProof/>
          <w:sz w:val="22"/>
          <w:szCs w:val="22"/>
        </w:rPr>
        <w:t>говора реше споразумно у духу добре пословне сарадње, у супротном уговарају надлежност стварно надлежног суда у Београду.</w:t>
      </w:r>
      <w:r w:rsidR="00536D85" w:rsidRPr="0067397D">
        <w:rPr>
          <w:rFonts w:ascii="Arial" w:hAnsi="Arial" w:cs="Arial"/>
          <w:sz w:val="22"/>
          <w:szCs w:val="22"/>
          <w:lang w:val="sr-Cyrl-RS"/>
        </w:rPr>
        <w:t xml:space="preserve"> </w:t>
      </w:r>
      <w:r w:rsidR="00536D85" w:rsidRPr="0067397D">
        <w:rPr>
          <w:rFonts w:ascii="Arial" w:hAnsi="Arial" w:cs="Arial"/>
          <w:color w:val="548DD4" w:themeColor="text2" w:themeTint="99"/>
          <w:sz w:val="22"/>
          <w:szCs w:val="22"/>
          <w:lang w:val="sr-Cyrl-RS"/>
        </w:rPr>
        <w:t>(</w:t>
      </w:r>
      <w:r w:rsidR="00536D85" w:rsidRPr="0067397D">
        <w:rPr>
          <w:rFonts w:ascii="Arial" w:hAnsi="Arial" w:cs="Arial"/>
          <w:color w:val="548DD4" w:themeColor="text2" w:themeTint="99"/>
          <w:sz w:val="22"/>
          <w:szCs w:val="22"/>
        </w:rPr>
        <w:t>Спољнотрговинске арбитраже при Привредној комори Србије, уз примену њеног Правилника</w:t>
      </w:r>
      <w:r w:rsidR="00536D85" w:rsidRPr="0067397D">
        <w:rPr>
          <w:rFonts w:ascii="Arial" w:hAnsi="Arial" w:cs="Arial"/>
          <w:sz w:val="22"/>
          <w:szCs w:val="22"/>
        </w:rPr>
        <w:t xml:space="preserve"> </w:t>
      </w:r>
      <w:r w:rsidR="00536D85" w:rsidRPr="0067397D">
        <w:rPr>
          <w:rFonts w:ascii="Arial" w:hAnsi="Arial" w:cs="Arial"/>
          <w:i/>
          <w:color w:val="548DD4"/>
          <w:sz w:val="22"/>
          <w:szCs w:val="22"/>
        </w:rPr>
        <w:t xml:space="preserve">[напомена: коначан текст у Уговору зависи од тога да ли је изабран домаћи или страни </w:t>
      </w:r>
      <w:r w:rsidR="00536D85" w:rsidRPr="0067397D">
        <w:rPr>
          <w:rFonts w:ascii="Arial" w:hAnsi="Arial" w:cs="Arial"/>
          <w:i/>
          <w:color w:val="548DD4"/>
          <w:sz w:val="22"/>
          <w:szCs w:val="22"/>
          <w:lang w:val="sr-Cyrl-RS"/>
        </w:rPr>
        <w:t>Извођач радова)</w:t>
      </w:r>
    </w:p>
    <w:p w14:paraId="3304058E" w14:textId="77777777" w:rsidR="001145B9" w:rsidRPr="000B77EF" w:rsidRDefault="001145B9" w:rsidP="00965B43">
      <w:pPr>
        <w:ind w:right="395"/>
        <w:jc w:val="both"/>
        <w:rPr>
          <w:rFonts w:ascii="Arial" w:hAnsi="Arial" w:cs="Arial"/>
          <w:noProof/>
          <w:sz w:val="22"/>
          <w:szCs w:val="22"/>
        </w:rPr>
      </w:pPr>
    </w:p>
    <w:p w14:paraId="3C55F26D" w14:textId="069B5291" w:rsidR="001145B9" w:rsidRPr="0067397D" w:rsidRDefault="001145B9" w:rsidP="00965B43">
      <w:pPr>
        <w:ind w:right="395"/>
        <w:jc w:val="both"/>
        <w:rPr>
          <w:rFonts w:ascii="Arial" w:hAnsi="Arial" w:cs="Arial"/>
          <w:noProof/>
          <w:sz w:val="22"/>
          <w:szCs w:val="22"/>
        </w:rPr>
      </w:pPr>
      <w:r w:rsidRPr="0067397D">
        <w:rPr>
          <w:rFonts w:ascii="Arial" w:hAnsi="Arial" w:cs="Arial"/>
          <w:noProof/>
          <w:sz w:val="22"/>
          <w:szCs w:val="22"/>
        </w:rPr>
        <w:t>Уговорне</w:t>
      </w:r>
      <w:r w:rsidR="006C13E5" w:rsidRPr="0067397D">
        <w:rPr>
          <w:rFonts w:ascii="Arial" w:hAnsi="Arial" w:cs="Arial"/>
          <w:noProof/>
          <w:sz w:val="22"/>
          <w:szCs w:val="22"/>
        </w:rPr>
        <w:t xml:space="preserve"> стрaнe сагласне су да је овај У</w:t>
      </w:r>
      <w:r w:rsidRPr="0067397D">
        <w:rPr>
          <w:rFonts w:ascii="Arial" w:hAnsi="Arial" w:cs="Arial"/>
          <w:noProof/>
          <w:sz w:val="22"/>
          <w:szCs w:val="22"/>
        </w:rPr>
        <w:t xml:space="preserve">говор производ њихових слободно изражених воља и да садржи свe њихове међусобне дoгoвoрe. </w:t>
      </w:r>
    </w:p>
    <w:p w14:paraId="1DBD5467" w14:textId="77777777" w:rsidR="00736549" w:rsidRPr="006F1BA5" w:rsidRDefault="00736549" w:rsidP="00965B43">
      <w:pPr>
        <w:ind w:right="395"/>
        <w:jc w:val="both"/>
        <w:rPr>
          <w:rFonts w:ascii="Arial" w:hAnsi="Arial" w:cs="Arial"/>
          <w:noProof/>
          <w:sz w:val="22"/>
          <w:szCs w:val="22"/>
        </w:rPr>
      </w:pPr>
    </w:p>
    <w:p w14:paraId="035BB6A2" w14:textId="707A15B4" w:rsidR="00736549" w:rsidRPr="006F1BA5" w:rsidRDefault="00736549" w:rsidP="00965B43">
      <w:pPr>
        <w:ind w:right="395"/>
        <w:jc w:val="both"/>
        <w:rPr>
          <w:rFonts w:ascii="Arial" w:hAnsi="Arial" w:cs="Arial"/>
          <w:b/>
          <w:noProof/>
          <w:sz w:val="22"/>
          <w:szCs w:val="22"/>
          <w:lang w:val="sr-Cyrl-RS"/>
        </w:rPr>
      </w:pPr>
      <w:r w:rsidRPr="006F1BA5">
        <w:rPr>
          <w:rFonts w:ascii="Arial" w:hAnsi="Arial" w:cs="Arial"/>
          <w:b/>
          <w:noProof/>
          <w:sz w:val="22"/>
          <w:szCs w:val="22"/>
          <w:lang w:val="sr-Cyrl-RS"/>
        </w:rPr>
        <w:t>Измене током трајања уговора</w:t>
      </w:r>
    </w:p>
    <w:p w14:paraId="2AA99CEC" w14:textId="77777777" w:rsidR="000A6590" w:rsidRPr="006F1BA5" w:rsidRDefault="000A6590" w:rsidP="00965B43">
      <w:pPr>
        <w:ind w:right="395"/>
        <w:jc w:val="both"/>
        <w:rPr>
          <w:rFonts w:ascii="Arial" w:hAnsi="Arial" w:cs="Arial"/>
          <w:b/>
          <w:noProof/>
          <w:sz w:val="22"/>
          <w:szCs w:val="22"/>
          <w:lang w:val="sr-Cyrl-RS"/>
        </w:rPr>
      </w:pPr>
    </w:p>
    <w:p w14:paraId="1F16CB4E" w14:textId="14F0D5A6" w:rsidR="00736549" w:rsidRPr="006F1BA5" w:rsidRDefault="00736549" w:rsidP="00965B43">
      <w:pPr>
        <w:ind w:right="395"/>
        <w:jc w:val="center"/>
        <w:rPr>
          <w:rFonts w:ascii="Arial" w:eastAsia="Calibri" w:hAnsi="Arial" w:cs="Arial"/>
          <w:b/>
          <w:bCs/>
          <w:sz w:val="22"/>
          <w:szCs w:val="22"/>
          <w:lang w:eastAsia="sr-Latn-CS"/>
        </w:rPr>
      </w:pPr>
      <w:r w:rsidRPr="006F1BA5">
        <w:rPr>
          <w:rFonts w:ascii="Arial" w:hAnsi="Arial" w:cs="Arial"/>
          <w:b/>
          <w:sz w:val="22"/>
          <w:szCs w:val="22"/>
        </w:rPr>
        <w:t xml:space="preserve">Члан </w:t>
      </w:r>
      <w:r w:rsidR="00536D85" w:rsidRPr="006F1BA5">
        <w:rPr>
          <w:rFonts w:ascii="Arial" w:hAnsi="Arial" w:cs="Arial"/>
          <w:b/>
          <w:sz w:val="22"/>
          <w:szCs w:val="22"/>
          <w:lang w:val="sr-Cyrl-RS"/>
        </w:rPr>
        <w:t>28</w:t>
      </w:r>
    </w:p>
    <w:p w14:paraId="4882352B" w14:textId="0948F898" w:rsidR="00736549" w:rsidRPr="006F1BA5" w:rsidRDefault="00736549" w:rsidP="00965B43">
      <w:pPr>
        <w:ind w:right="395"/>
        <w:jc w:val="both"/>
        <w:rPr>
          <w:rFonts w:ascii="Arial" w:hAnsi="Arial" w:cs="Arial"/>
          <w:noProof/>
          <w:sz w:val="22"/>
          <w:szCs w:val="22"/>
          <w:lang w:val="sr-Cyrl-RS"/>
        </w:rPr>
      </w:pPr>
      <w:r w:rsidRPr="006F1BA5">
        <w:rPr>
          <w:rFonts w:ascii="Arial" w:hAnsi="Arial" w:cs="Arial"/>
          <w:noProof/>
          <w:sz w:val="22"/>
          <w:szCs w:val="22"/>
          <w:lang w:val="sr-Cyrl-RS"/>
        </w:rPr>
        <w:t>Наручилац може да дозволи промену цене или других битних елемената уговора и то из објективних разлога као што су: виша сила, измена важећих законских прописа, мере државних органа  и измењене околности на трж</w:t>
      </w:r>
      <w:r w:rsidR="00C63F02" w:rsidRPr="006F1BA5">
        <w:rPr>
          <w:rFonts w:ascii="Arial" w:hAnsi="Arial" w:cs="Arial"/>
          <w:noProof/>
          <w:sz w:val="22"/>
          <w:szCs w:val="22"/>
          <w:lang w:val="sr-Cyrl-RS"/>
        </w:rPr>
        <w:t>ишту настале услед више силе.</w:t>
      </w:r>
    </w:p>
    <w:p w14:paraId="15171FBB" w14:textId="29D57461" w:rsidR="001145B9" w:rsidRPr="006F1BA5" w:rsidRDefault="00C63F02" w:rsidP="00965B43">
      <w:pPr>
        <w:ind w:right="395"/>
        <w:jc w:val="both"/>
        <w:rPr>
          <w:rFonts w:ascii="Arial" w:hAnsi="Arial" w:cs="Arial"/>
          <w:noProof/>
          <w:sz w:val="22"/>
          <w:szCs w:val="22"/>
        </w:rPr>
      </w:pPr>
      <w:r w:rsidRPr="006F1BA5">
        <w:rPr>
          <w:rFonts w:ascii="Arial" w:hAnsi="Arial" w:cs="Arial"/>
          <w:noProof/>
          <w:sz w:val="22"/>
          <w:szCs w:val="22"/>
        </w:rPr>
        <w:t>Уговорне стране су сагласне да с</w:t>
      </w:r>
      <w:r w:rsidR="006C13E5" w:rsidRPr="006F1BA5">
        <w:rPr>
          <w:rFonts w:ascii="Arial" w:hAnsi="Arial" w:cs="Arial"/>
          <w:noProof/>
          <w:sz w:val="22"/>
          <w:szCs w:val="22"/>
        </w:rPr>
        <w:t>ве евентуалне измене овог Уговора или дoдaтни дoгoвoри У</w:t>
      </w:r>
      <w:r w:rsidR="001145B9" w:rsidRPr="006F1BA5">
        <w:rPr>
          <w:rFonts w:ascii="Arial" w:hAnsi="Arial" w:cs="Arial"/>
          <w:noProof/>
          <w:sz w:val="22"/>
          <w:szCs w:val="22"/>
        </w:rPr>
        <w:t xml:space="preserve">говорних страна, биће закључени искључиво у писаној форми, а </w:t>
      </w:r>
      <w:r w:rsidRPr="006F1BA5">
        <w:rPr>
          <w:rFonts w:ascii="Arial" w:hAnsi="Arial" w:cs="Arial"/>
          <w:noProof/>
          <w:sz w:val="22"/>
          <w:szCs w:val="22"/>
        </w:rPr>
        <w:t xml:space="preserve">усмeни дoгoвoри су нeвaжeћи. </w:t>
      </w:r>
    </w:p>
    <w:p w14:paraId="002A412A" w14:textId="77777777" w:rsidR="001145B9" w:rsidRPr="006F1BA5" w:rsidRDefault="001145B9" w:rsidP="00965B43">
      <w:pPr>
        <w:pStyle w:val="BodyText"/>
        <w:ind w:right="395"/>
        <w:rPr>
          <w:rFonts w:ascii="Arial" w:hAnsi="Arial" w:cs="Arial"/>
          <w:b/>
          <w:sz w:val="22"/>
          <w:szCs w:val="22"/>
        </w:rPr>
      </w:pPr>
    </w:p>
    <w:p w14:paraId="70128D58" w14:textId="764101BD" w:rsidR="001145B9" w:rsidRPr="006F1BA5" w:rsidRDefault="001145B9" w:rsidP="00965B43">
      <w:pPr>
        <w:pStyle w:val="BodyText"/>
        <w:ind w:right="395"/>
        <w:jc w:val="center"/>
        <w:rPr>
          <w:rFonts w:ascii="Arial" w:hAnsi="Arial" w:cs="Arial"/>
          <w:b/>
          <w:sz w:val="22"/>
          <w:szCs w:val="22"/>
        </w:rPr>
      </w:pPr>
      <w:r w:rsidRPr="006F1BA5">
        <w:rPr>
          <w:rFonts w:ascii="Arial" w:hAnsi="Arial" w:cs="Arial"/>
          <w:b/>
          <w:sz w:val="22"/>
          <w:szCs w:val="22"/>
        </w:rPr>
        <w:t xml:space="preserve">Члан </w:t>
      </w:r>
      <w:r w:rsidR="00536D85" w:rsidRPr="006F1BA5">
        <w:rPr>
          <w:rFonts w:ascii="Arial" w:hAnsi="Arial" w:cs="Arial"/>
          <w:b/>
          <w:sz w:val="22"/>
          <w:szCs w:val="22"/>
          <w:lang w:val="sr-Cyrl-RS"/>
        </w:rPr>
        <w:t>29</w:t>
      </w:r>
      <w:r w:rsidRPr="006F1BA5">
        <w:rPr>
          <w:rFonts w:ascii="Arial" w:hAnsi="Arial" w:cs="Arial"/>
          <w:b/>
          <w:sz w:val="22"/>
          <w:szCs w:val="22"/>
        </w:rPr>
        <w:t>.</w:t>
      </w:r>
    </w:p>
    <w:p w14:paraId="12C565CE" w14:textId="36ECB7F5" w:rsidR="001145B9" w:rsidRPr="006F1BA5" w:rsidRDefault="00CB1D7B" w:rsidP="00965B43">
      <w:pPr>
        <w:pStyle w:val="BodyText"/>
        <w:ind w:right="395"/>
        <w:rPr>
          <w:rFonts w:ascii="Arial" w:eastAsia="Lucida Sans Unicode" w:hAnsi="Arial" w:cs="Arial"/>
          <w:sz w:val="22"/>
          <w:szCs w:val="22"/>
          <w:lang w:val="sr-Cyrl-RS"/>
        </w:rPr>
      </w:pPr>
      <w:r w:rsidRPr="006F1BA5">
        <w:rPr>
          <w:rFonts w:ascii="Arial" w:eastAsia="Lucida Sans Unicode" w:hAnsi="Arial" w:cs="Arial"/>
          <w:sz w:val="22"/>
          <w:szCs w:val="22"/>
          <w:lang w:val="am-ET"/>
        </w:rPr>
        <w:t>Овај У</w:t>
      </w:r>
      <w:r w:rsidR="001145B9" w:rsidRPr="006F1BA5">
        <w:rPr>
          <w:rFonts w:ascii="Arial" w:eastAsia="Lucida Sans Unicode" w:hAnsi="Arial" w:cs="Arial"/>
          <w:sz w:val="22"/>
          <w:szCs w:val="22"/>
          <w:lang w:val="am-ET"/>
        </w:rPr>
        <w:t>говор се сматра закљученим</w:t>
      </w:r>
      <w:r w:rsidR="001145B9" w:rsidRPr="006F1BA5">
        <w:rPr>
          <w:rFonts w:ascii="Arial" w:eastAsia="Lucida Sans Unicode" w:hAnsi="Arial" w:cs="Arial"/>
          <w:sz w:val="22"/>
          <w:szCs w:val="22"/>
        </w:rPr>
        <w:t>, под одложним условом,</w:t>
      </w:r>
      <w:r w:rsidR="001145B9" w:rsidRPr="006F1BA5">
        <w:rPr>
          <w:rFonts w:ascii="Arial" w:eastAsia="Lucida Sans Unicode" w:hAnsi="Arial" w:cs="Arial"/>
          <w:sz w:val="22"/>
          <w:szCs w:val="22"/>
          <w:lang w:val="am-ET"/>
        </w:rPr>
        <w:t xml:space="preserve"> </w:t>
      </w:r>
      <w:r w:rsidR="001145B9" w:rsidRPr="006F1BA5">
        <w:rPr>
          <w:rFonts w:ascii="Arial" w:eastAsia="Lucida Sans Unicode" w:hAnsi="Arial" w:cs="Arial"/>
          <w:sz w:val="22"/>
          <w:szCs w:val="22"/>
          <w:lang w:val="sr-Cyrl-RS"/>
        </w:rPr>
        <w:t xml:space="preserve">из чл. 74 ст.2 ЗОО </w:t>
      </w:r>
      <w:r w:rsidR="001145B9" w:rsidRPr="006F1BA5">
        <w:rPr>
          <w:rFonts w:ascii="Arial" w:eastAsia="Lucida Sans Unicode" w:hAnsi="Arial" w:cs="Arial"/>
          <w:sz w:val="22"/>
          <w:szCs w:val="22"/>
          <w:lang w:val="am-ET"/>
        </w:rPr>
        <w:t xml:space="preserve">када га потпишу </w:t>
      </w:r>
      <w:r w:rsidR="001145B9" w:rsidRPr="006F1BA5">
        <w:rPr>
          <w:rFonts w:ascii="Arial" w:eastAsia="Lucida Sans Unicode" w:hAnsi="Arial" w:cs="Arial"/>
          <w:sz w:val="22"/>
          <w:szCs w:val="22"/>
        </w:rPr>
        <w:t xml:space="preserve">законски заступници </w:t>
      </w:r>
      <w:r w:rsidR="001145B9" w:rsidRPr="006F1BA5">
        <w:rPr>
          <w:rFonts w:ascii="Arial" w:eastAsia="Lucida Sans Unicode" w:hAnsi="Arial" w:cs="Arial"/>
          <w:sz w:val="22"/>
          <w:szCs w:val="22"/>
          <w:lang w:val="am-ET"/>
        </w:rPr>
        <w:t>Уговорних страна</w:t>
      </w:r>
      <w:r w:rsidR="001145B9" w:rsidRPr="006F1BA5">
        <w:rPr>
          <w:rFonts w:ascii="Arial" w:eastAsia="Lucida Sans Unicode" w:hAnsi="Arial" w:cs="Arial"/>
          <w:sz w:val="22"/>
          <w:szCs w:val="22"/>
        </w:rPr>
        <w:t xml:space="preserve">, а ступа на правну снагу када </w:t>
      </w:r>
      <w:r w:rsidR="00D837FF" w:rsidRPr="006F1BA5">
        <w:rPr>
          <w:rFonts w:ascii="Arial" w:hAnsi="Arial" w:cs="Arial"/>
          <w:sz w:val="22"/>
          <w:szCs w:val="22"/>
        </w:rPr>
        <w:t xml:space="preserve">Извођач </w:t>
      </w:r>
      <w:r w:rsidR="00D837FF" w:rsidRPr="006F1BA5">
        <w:rPr>
          <w:rFonts w:ascii="Arial" w:hAnsi="Arial" w:cs="Arial"/>
          <w:sz w:val="22"/>
          <w:szCs w:val="22"/>
        </w:rPr>
        <w:lastRenderedPageBreak/>
        <w:t>радова</w:t>
      </w:r>
      <w:r w:rsidR="001145B9" w:rsidRPr="006F1BA5">
        <w:rPr>
          <w:rFonts w:ascii="Arial" w:eastAsia="Lucida Sans Unicode" w:hAnsi="Arial" w:cs="Arial"/>
          <w:sz w:val="22"/>
          <w:szCs w:val="22"/>
        </w:rPr>
        <w:t xml:space="preserve"> испуни одложни услов и достави у уговореном року банкарску гаранцију за </w:t>
      </w:r>
      <w:r w:rsidRPr="006F1BA5">
        <w:rPr>
          <w:rFonts w:ascii="Arial" w:eastAsia="Lucida Sans Unicode" w:hAnsi="Arial" w:cs="Arial"/>
          <w:sz w:val="22"/>
          <w:szCs w:val="22"/>
        </w:rPr>
        <w:t xml:space="preserve">добро извршење посла из члана </w:t>
      </w:r>
      <w:r w:rsidR="001A7A11" w:rsidRPr="006F1BA5">
        <w:rPr>
          <w:rFonts w:ascii="Arial" w:eastAsia="Lucida Sans Unicode" w:hAnsi="Arial" w:cs="Arial"/>
          <w:sz w:val="22"/>
          <w:szCs w:val="22"/>
          <w:lang w:val="sr-Cyrl-RS"/>
        </w:rPr>
        <w:t>15</w:t>
      </w:r>
      <w:r w:rsidRPr="006F1BA5">
        <w:rPr>
          <w:rFonts w:ascii="Arial" w:eastAsia="Lucida Sans Unicode" w:hAnsi="Arial" w:cs="Arial"/>
          <w:sz w:val="22"/>
          <w:szCs w:val="22"/>
        </w:rPr>
        <w:t>. овог У</w:t>
      </w:r>
      <w:r w:rsidR="001145B9" w:rsidRPr="006F1BA5">
        <w:rPr>
          <w:rFonts w:ascii="Arial" w:eastAsia="Lucida Sans Unicode" w:hAnsi="Arial" w:cs="Arial"/>
          <w:sz w:val="22"/>
          <w:szCs w:val="22"/>
        </w:rPr>
        <w:t>говора</w:t>
      </w:r>
      <w:r w:rsidRPr="006F1BA5">
        <w:rPr>
          <w:rFonts w:ascii="Arial" w:eastAsia="Lucida Sans Unicode" w:hAnsi="Arial" w:cs="Arial"/>
          <w:sz w:val="22"/>
          <w:szCs w:val="22"/>
          <w:lang w:val="sr-Cyrl-RS"/>
        </w:rPr>
        <w:t>.</w:t>
      </w:r>
    </w:p>
    <w:p w14:paraId="39DF42DD" w14:textId="7AEE325D" w:rsidR="001145B9" w:rsidRPr="006F1BA5" w:rsidRDefault="00A3064B" w:rsidP="00965B43">
      <w:pPr>
        <w:pStyle w:val="BodyText"/>
        <w:ind w:right="395"/>
        <w:rPr>
          <w:rFonts w:ascii="Arial" w:eastAsia="Lucida Sans Unicode" w:hAnsi="Arial" w:cs="Arial"/>
          <w:sz w:val="22"/>
          <w:szCs w:val="22"/>
          <w:lang w:val="sr-Cyrl-RS"/>
        </w:rPr>
      </w:pPr>
      <w:r w:rsidRPr="006F1BA5">
        <w:rPr>
          <w:rFonts w:ascii="Arial" w:eastAsia="Lucida Sans Unicode" w:hAnsi="Arial" w:cs="Arial"/>
          <w:sz w:val="22"/>
          <w:szCs w:val="22"/>
          <w:lang w:val="sr-Cyrl-RS"/>
        </w:rPr>
        <w:t xml:space="preserve">Уговор се закључује на период до коначног испуњења уговорних обавеза а </w:t>
      </w:r>
      <w:r w:rsidRPr="006F1BA5">
        <w:rPr>
          <w:rFonts w:ascii="Arial" w:eastAsia="Arial" w:hAnsi="Arial" w:cs="Arial"/>
          <w:sz w:val="22"/>
          <w:szCs w:val="22"/>
        </w:rPr>
        <w:t>нај</w:t>
      </w:r>
      <w:r w:rsidRPr="006F1BA5">
        <w:rPr>
          <w:rFonts w:ascii="Arial" w:eastAsia="Arial" w:hAnsi="Arial" w:cs="Arial"/>
          <w:spacing w:val="1"/>
          <w:sz w:val="22"/>
          <w:szCs w:val="22"/>
        </w:rPr>
        <w:t>д</w:t>
      </w:r>
      <w:r w:rsidRPr="006F1BA5">
        <w:rPr>
          <w:rFonts w:ascii="Arial" w:eastAsia="Arial" w:hAnsi="Arial" w:cs="Arial"/>
          <w:spacing w:val="-2"/>
          <w:sz w:val="22"/>
          <w:szCs w:val="22"/>
        </w:rPr>
        <w:t>у</w:t>
      </w:r>
      <w:r w:rsidRPr="006F1BA5">
        <w:rPr>
          <w:rFonts w:ascii="Arial" w:eastAsia="Arial" w:hAnsi="Arial" w:cs="Arial"/>
          <w:sz w:val="22"/>
          <w:szCs w:val="22"/>
        </w:rPr>
        <w:t>же 120 к</w:t>
      </w:r>
      <w:r w:rsidRPr="006F1BA5">
        <w:rPr>
          <w:rFonts w:ascii="Arial" w:eastAsia="Arial" w:hAnsi="Arial" w:cs="Arial"/>
          <w:spacing w:val="1"/>
          <w:sz w:val="22"/>
          <w:szCs w:val="22"/>
        </w:rPr>
        <w:t>а</w:t>
      </w:r>
      <w:r w:rsidRPr="006F1BA5">
        <w:rPr>
          <w:rFonts w:ascii="Arial" w:eastAsia="Arial" w:hAnsi="Arial" w:cs="Arial"/>
          <w:spacing w:val="-1"/>
          <w:sz w:val="22"/>
          <w:szCs w:val="22"/>
        </w:rPr>
        <w:t>л</w:t>
      </w:r>
      <w:r w:rsidRPr="006F1BA5">
        <w:rPr>
          <w:rFonts w:ascii="Arial" w:eastAsia="Arial" w:hAnsi="Arial" w:cs="Arial"/>
          <w:spacing w:val="1"/>
          <w:sz w:val="22"/>
          <w:szCs w:val="22"/>
        </w:rPr>
        <w:t>е</w:t>
      </w:r>
      <w:r w:rsidRPr="006F1BA5">
        <w:rPr>
          <w:rFonts w:ascii="Arial" w:eastAsia="Arial" w:hAnsi="Arial" w:cs="Arial"/>
          <w:spacing w:val="-3"/>
          <w:sz w:val="22"/>
          <w:szCs w:val="22"/>
        </w:rPr>
        <w:t>н</w:t>
      </w:r>
      <w:r w:rsidRPr="006F1BA5">
        <w:rPr>
          <w:rFonts w:ascii="Arial" w:eastAsia="Arial" w:hAnsi="Arial" w:cs="Arial"/>
          <w:spacing w:val="-1"/>
          <w:sz w:val="22"/>
          <w:szCs w:val="22"/>
        </w:rPr>
        <w:t>д</w:t>
      </w:r>
      <w:r w:rsidRPr="006F1BA5">
        <w:rPr>
          <w:rFonts w:ascii="Arial" w:eastAsia="Arial" w:hAnsi="Arial" w:cs="Arial"/>
          <w:spacing w:val="1"/>
          <w:sz w:val="22"/>
          <w:szCs w:val="22"/>
        </w:rPr>
        <w:t>ар</w:t>
      </w:r>
      <w:r w:rsidRPr="006F1BA5">
        <w:rPr>
          <w:rFonts w:ascii="Arial" w:eastAsia="Arial" w:hAnsi="Arial" w:cs="Arial"/>
          <w:sz w:val="22"/>
          <w:szCs w:val="22"/>
        </w:rPr>
        <w:t>ских</w:t>
      </w:r>
      <w:r w:rsidRPr="006F1BA5">
        <w:rPr>
          <w:rFonts w:ascii="Arial" w:eastAsia="Arial" w:hAnsi="Arial" w:cs="Arial"/>
          <w:spacing w:val="43"/>
          <w:sz w:val="22"/>
          <w:szCs w:val="22"/>
        </w:rPr>
        <w:t xml:space="preserve"> </w:t>
      </w:r>
      <w:r w:rsidRPr="006F1BA5">
        <w:rPr>
          <w:rFonts w:ascii="Arial" w:eastAsia="Arial" w:hAnsi="Arial" w:cs="Arial"/>
          <w:spacing w:val="-1"/>
          <w:sz w:val="22"/>
          <w:szCs w:val="22"/>
        </w:rPr>
        <w:t>д</w:t>
      </w:r>
      <w:r w:rsidRPr="006F1BA5">
        <w:rPr>
          <w:rFonts w:ascii="Arial" w:eastAsia="Arial" w:hAnsi="Arial" w:cs="Arial"/>
          <w:spacing w:val="1"/>
          <w:sz w:val="22"/>
          <w:szCs w:val="22"/>
        </w:rPr>
        <w:t>а</w:t>
      </w:r>
      <w:r w:rsidRPr="006F1BA5">
        <w:rPr>
          <w:rFonts w:ascii="Arial" w:eastAsia="Arial" w:hAnsi="Arial" w:cs="Arial"/>
          <w:sz w:val="22"/>
          <w:szCs w:val="22"/>
        </w:rPr>
        <w:t>на</w:t>
      </w:r>
      <w:r w:rsidRPr="006F1BA5">
        <w:rPr>
          <w:rFonts w:ascii="Arial" w:eastAsia="Arial" w:hAnsi="Arial" w:cs="Arial"/>
          <w:spacing w:val="46"/>
          <w:sz w:val="22"/>
          <w:szCs w:val="22"/>
        </w:rPr>
        <w:t xml:space="preserve"> </w:t>
      </w:r>
      <w:r w:rsidRPr="006F1BA5">
        <w:rPr>
          <w:rFonts w:ascii="Arial" w:eastAsia="Arial" w:hAnsi="Arial" w:cs="Arial"/>
          <w:spacing w:val="3"/>
          <w:sz w:val="22"/>
          <w:szCs w:val="22"/>
        </w:rPr>
        <w:t>о</w:t>
      </w:r>
      <w:r w:rsidRPr="006F1BA5">
        <w:rPr>
          <w:rFonts w:ascii="Arial" w:eastAsia="Arial" w:hAnsi="Arial" w:cs="Arial"/>
          <w:sz w:val="22"/>
          <w:szCs w:val="22"/>
        </w:rPr>
        <w:t xml:space="preserve">д </w:t>
      </w:r>
      <w:r w:rsidRPr="006F1BA5">
        <w:rPr>
          <w:rFonts w:ascii="Arial" w:eastAsia="Arial" w:hAnsi="Arial" w:cs="Arial"/>
          <w:spacing w:val="-1"/>
          <w:sz w:val="22"/>
          <w:szCs w:val="22"/>
        </w:rPr>
        <w:t>д</w:t>
      </w:r>
      <w:r w:rsidRPr="006F1BA5">
        <w:rPr>
          <w:rFonts w:ascii="Arial" w:eastAsia="Arial" w:hAnsi="Arial" w:cs="Arial"/>
          <w:spacing w:val="1"/>
          <w:sz w:val="22"/>
          <w:szCs w:val="22"/>
        </w:rPr>
        <w:t>а</w:t>
      </w:r>
      <w:r w:rsidRPr="006F1BA5">
        <w:rPr>
          <w:rFonts w:ascii="Arial" w:eastAsia="Arial" w:hAnsi="Arial" w:cs="Arial"/>
          <w:sz w:val="22"/>
          <w:szCs w:val="22"/>
        </w:rPr>
        <w:t>на</w:t>
      </w:r>
      <w:r w:rsidRPr="006F1BA5">
        <w:rPr>
          <w:rFonts w:ascii="Arial" w:eastAsia="Arial" w:hAnsi="Arial" w:cs="Arial"/>
          <w:spacing w:val="1"/>
          <w:sz w:val="22"/>
          <w:szCs w:val="22"/>
        </w:rPr>
        <w:t xml:space="preserve"> </w:t>
      </w:r>
      <w:r w:rsidR="006C13E5" w:rsidRPr="006F1BA5">
        <w:rPr>
          <w:rFonts w:ascii="Arial" w:eastAsia="Arial" w:hAnsi="Arial" w:cs="Arial"/>
          <w:spacing w:val="1"/>
          <w:sz w:val="22"/>
          <w:szCs w:val="22"/>
        </w:rPr>
        <w:t>увођења у посао</w:t>
      </w:r>
      <w:r w:rsidRPr="006F1BA5">
        <w:rPr>
          <w:rFonts w:ascii="Arial" w:eastAsia="Arial" w:hAnsi="Arial" w:cs="Arial"/>
          <w:spacing w:val="1"/>
          <w:sz w:val="22"/>
          <w:szCs w:val="22"/>
          <w:lang w:val="sr-Cyrl-RS"/>
        </w:rPr>
        <w:t>.</w:t>
      </w:r>
    </w:p>
    <w:p w14:paraId="4514E683" w14:textId="0976104D" w:rsidR="001145B9" w:rsidRPr="006F1BA5" w:rsidRDefault="001145B9" w:rsidP="00965B43">
      <w:pPr>
        <w:pStyle w:val="BodyText"/>
        <w:ind w:right="395"/>
        <w:rPr>
          <w:rFonts w:ascii="Arial" w:hAnsi="Arial" w:cs="Arial"/>
          <w:sz w:val="22"/>
          <w:szCs w:val="22"/>
        </w:rPr>
      </w:pPr>
      <w:r w:rsidRPr="006F1BA5">
        <w:rPr>
          <w:rFonts w:ascii="Arial" w:hAnsi="Arial" w:cs="Arial"/>
          <w:sz w:val="22"/>
          <w:szCs w:val="22"/>
        </w:rPr>
        <w:t>Уговорне с</w:t>
      </w:r>
      <w:r w:rsidR="00CB1D7B" w:rsidRPr="006F1BA5">
        <w:rPr>
          <w:rFonts w:ascii="Arial" w:hAnsi="Arial" w:cs="Arial"/>
          <w:sz w:val="22"/>
          <w:szCs w:val="22"/>
        </w:rPr>
        <w:t>тране сагласно изјављују да су У</w:t>
      </w:r>
      <w:r w:rsidRPr="006F1BA5">
        <w:rPr>
          <w:rFonts w:ascii="Arial" w:hAnsi="Arial" w:cs="Arial"/>
          <w:sz w:val="22"/>
          <w:szCs w:val="22"/>
        </w:rPr>
        <w:t>говор прочитале, разумеле и да уговорне одредбе у свему представљају израз њихове стварне воље и да га као таквог потписују.</w:t>
      </w:r>
    </w:p>
    <w:p w14:paraId="4DDBFB58" w14:textId="77777777" w:rsidR="001145B9" w:rsidRPr="006F1BA5" w:rsidRDefault="001145B9" w:rsidP="00965B43">
      <w:pPr>
        <w:ind w:right="395"/>
        <w:jc w:val="both"/>
        <w:rPr>
          <w:rFonts w:ascii="Arial" w:hAnsi="Arial" w:cs="Arial"/>
          <w:sz w:val="22"/>
          <w:szCs w:val="22"/>
        </w:rPr>
      </w:pPr>
    </w:p>
    <w:p w14:paraId="59316127" w14:textId="56690B41" w:rsidR="00585D0D" w:rsidRPr="006F1BA5" w:rsidRDefault="005904C9" w:rsidP="00585D0D">
      <w:pPr>
        <w:ind w:right="395"/>
        <w:jc w:val="center"/>
        <w:rPr>
          <w:rFonts w:ascii="Arial" w:hAnsi="Arial" w:cs="Arial"/>
          <w:b/>
          <w:sz w:val="22"/>
          <w:szCs w:val="22"/>
        </w:rPr>
      </w:pPr>
      <w:r w:rsidRPr="006F1BA5">
        <w:rPr>
          <w:rFonts w:ascii="Arial" w:hAnsi="Arial" w:cs="Arial"/>
          <w:b/>
          <w:sz w:val="22"/>
          <w:szCs w:val="22"/>
        </w:rPr>
        <w:t>Члан</w:t>
      </w:r>
      <w:r w:rsidR="00536D85" w:rsidRPr="006F1BA5">
        <w:rPr>
          <w:rFonts w:ascii="Arial" w:hAnsi="Arial" w:cs="Arial"/>
          <w:b/>
          <w:sz w:val="22"/>
          <w:szCs w:val="22"/>
          <w:lang w:val="sr-Cyrl-RS"/>
        </w:rPr>
        <w:t>30</w:t>
      </w:r>
      <w:r w:rsidR="001145B9" w:rsidRPr="006F1BA5">
        <w:rPr>
          <w:rFonts w:ascii="Arial" w:hAnsi="Arial" w:cs="Arial"/>
          <w:b/>
          <w:sz w:val="22"/>
          <w:szCs w:val="22"/>
        </w:rPr>
        <w:t>.</w:t>
      </w:r>
    </w:p>
    <w:p w14:paraId="1DEA66CC" w14:textId="77777777" w:rsidR="001145B9" w:rsidRPr="006F1BA5" w:rsidRDefault="001145B9" w:rsidP="00965B43">
      <w:pPr>
        <w:pStyle w:val="BodyText2"/>
        <w:spacing w:after="0" w:line="240" w:lineRule="auto"/>
        <w:ind w:right="395"/>
        <w:rPr>
          <w:rFonts w:ascii="Arial" w:hAnsi="Arial" w:cs="Arial"/>
          <w:bCs/>
          <w:sz w:val="22"/>
          <w:szCs w:val="22"/>
        </w:rPr>
      </w:pPr>
      <w:r w:rsidRPr="006F1BA5">
        <w:rPr>
          <w:rFonts w:ascii="Arial" w:hAnsi="Arial" w:cs="Arial"/>
          <w:bCs/>
          <w:sz w:val="22"/>
          <w:szCs w:val="22"/>
        </w:rPr>
        <w:t>Саставни део овог уговора су и следећи прилози:</w:t>
      </w:r>
    </w:p>
    <w:p w14:paraId="447674A1" w14:textId="77777777" w:rsidR="001145B9" w:rsidRPr="006F1BA5" w:rsidRDefault="001145B9" w:rsidP="00965B43">
      <w:pPr>
        <w:pStyle w:val="BodyText2"/>
        <w:numPr>
          <w:ilvl w:val="0"/>
          <w:numId w:val="24"/>
        </w:numPr>
        <w:spacing w:after="0" w:line="240" w:lineRule="auto"/>
        <w:ind w:right="395"/>
        <w:jc w:val="both"/>
        <w:rPr>
          <w:rFonts w:ascii="Arial" w:hAnsi="Arial" w:cs="Arial"/>
          <w:bCs/>
          <w:sz w:val="22"/>
          <w:szCs w:val="22"/>
        </w:rPr>
      </w:pPr>
      <w:r w:rsidRPr="006F1BA5">
        <w:rPr>
          <w:rFonts w:ascii="Arial" w:hAnsi="Arial" w:cs="Arial"/>
          <w:bCs/>
          <w:sz w:val="22"/>
          <w:szCs w:val="22"/>
        </w:rPr>
        <w:t xml:space="preserve">Прилог 1: </w:t>
      </w:r>
      <w:r w:rsidRPr="006F1BA5">
        <w:rPr>
          <w:rFonts w:ascii="Arial" w:hAnsi="Arial" w:cs="Arial"/>
          <w:bCs/>
          <w:sz w:val="22"/>
          <w:szCs w:val="22"/>
        </w:rPr>
        <w:tab/>
      </w:r>
      <w:r w:rsidRPr="006F1BA5">
        <w:rPr>
          <w:rFonts w:ascii="Arial" w:hAnsi="Arial" w:cs="Arial"/>
          <w:bCs/>
          <w:sz w:val="22"/>
          <w:szCs w:val="22"/>
        </w:rPr>
        <w:tab/>
        <w:t xml:space="preserve">Техничка спецификација из Конкурсне документације </w:t>
      </w:r>
    </w:p>
    <w:p w14:paraId="0F651A22" w14:textId="13A224C5" w:rsidR="001145B9" w:rsidRPr="006F1BA5" w:rsidRDefault="001145B9" w:rsidP="00965B43">
      <w:pPr>
        <w:pStyle w:val="BodyText2"/>
        <w:spacing w:after="0" w:line="240" w:lineRule="auto"/>
        <w:ind w:left="2136" w:right="395" w:firstLine="696"/>
        <w:jc w:val="both"/>
        <w:rPr>
          <w:rFonts w:ascii="Arial" w:hAnsi="Arial" w:cs="Arial"/>
          <w:bCs/>
          <w:sz w:val="22"/>
          <w:szCs w:val="22"/>
          <w:lang w:val="sr-Cyrl-RS"/>
        </w:rPr>
      </w:pPr>
      <w:r w:rsidRPr="006F1BA5">
        <w:rPr>
          <w:rFonts w:ascii="Arial" w:hAnsi="Arial" w:cs="Arial"/>
          <w:bCs/>
          <w:sz w:val="22"/>
          <w:szCs w:val="22"/>
        </w:rPr>
        <w:t xml:space="preserve">ЈН број </w:t>
      </w:r>
      <w:r w:rsidR="00CB1D7B" w:rsidRPr="006F1BA5">
        <w:rPr>
          <w:rFonts w:ascii="Arial" w:hAnsi="Arial" w:cs="Arial"/>
          <w:bCs/>
          <w:sz w:val="22"/>
          <w:szCs w:val="22"/>
          <w:lang w:val="sr-Cyrl-RS"/>
        </w:rPr>
        <w:t>1000/0474/2015</w:t>
      </w:r>
    </w:p>
    <w:p w14:paraId="34A8556E" w14:textId="66DB1163" w:rsidR="001145B9" w:rsidRPr="006F1BA5" w:rsidRDefault="001145B9" w:rsidP="00965B43">
      <w:pPr>
        <w:pStyle w:val="BodyText2"/>
        <w:numPr>
          <w:ilvl w:val="0"/>
          <w:numId w:val="47"/>
        </w:numPr>
        <w:spacing w:after="0" w:line="240" w:lineRule="auto"/>
        <w:ind w:right="395"/>
        <w:jc w:val="both"/>
        <w:rPr>
          <w:rFonts w:ascii="Arial" w:hAnsi="Arial" w:cs="Arial"/>
          <w:bCs/>
          <w:sz w:val="22"/>
          <w:szCs w:val="22"/>
        </w:rPr>
      </w:pPr>
      <w:r w:rsidRPr="006F1BA5">
        <w:rPr>
          <w:rFonts w:ascii="Arial" w:hAnsi="Arial" w:cs="Arial"/>
          <w:bCs/>
          <w:sz w:val="22"/>
          <w:szCs w:val="22"/>
        </w:rPr>
        <w:t xml:space="preserve">Прилог 2: </w:t>
      </w:r>
      <w:r w:rsidRPr="006F1BA5">
        <w:rPr>
          <w:rFonts w:ascii="Arial" w:hAnsi="Arial" w:cs="Arial"/>
          <w:bCs/>
          <w:sz w:val="22"/>
          <w:szCs w:val="22"/>
        </w:rPr>
        <w:tab/>
      </w:r>
      <w:r w:rsidRPr="006F1BA5">
        <w:rPr>
          <w:rFonts w:ascii="Arial" w:hAnsi="Arial" w:cs="Arial"/>
          <w:bCs/>
          <w:sz w:val="22"/>
          <w:szCs w:val="22"/>
        </w:rPr>
        <w:tab/>
      </w:r>
      <w:r w:rsidRPr="006F1BA5">
        <w:rPr>
          <w:rFonts w:ascii="Arial" w:eastAsia="ヒラギノ角ゴ Pro W3" w:hAnsi="Arial" w:cs="Arial"/>
          <w:color w:val="000000"/>
          <w:sz w:val="22"/>
          <w:szCs w:val="22"/>
        </w:rPr>
        <w:t xml:space="preserve">Понуда </w:t>
      </w:r>
      <w:r w:rsidR="00D837FF" w:rsidRPr="006F1BA5">
        <w:rPr>
          <w:rFonts w:ascii="Arial" w:hAnsi="Arial" w:cs="Arial"/>
          <w:sz w:val="22"/>
          <w:szCs w:val="22"/>
        </w:rPr>
        <w:t>Извођача радова</w:t>
      </w:r>
      <w:r w:rsidRPr="006F1BA5">
        <w:rPr>
          <w:rFonts w:ascii="Arial" w:eastAsia="ヒラギノ角ゴ Pro W3" w:hAnsi="Arial" w:cs="Arial"/>
          <w:color w:val="FF0000"/>
          <w:sz w:val="22"/>
          <w:szCs w:val="22"/>
        </w:rPr>
        <w:t xml:space="preserve"> </w:t>
      </w:r>
      <w:r w:rsidRPr="006F1BA5">
        <w:rPr>
          <w:rFonts w:ascii="Arial" w:eastAsia="ヒラギノ角ゴ Pro W3" w:hAnsi="Arial" w:cs="Arial"/>
          <w:sz w:val="22"/>
          <w:szCs w:val="22"/>
        </w:rPr>
        <w:t>дел.</w:t>
      </w:r>
      <w:r w:rsidRPr="006F1BA5">
        <w:rPr>
          <w:rFonts w:ascii="Arial" w:eastAsia="ヒラギノ角ゴ Pro W3" w:hAnsi="Arial" w:cs="Arial"/>
          <w:color w:val="FF0000"/>
          <w:sz w:val="22"/>
          <w:szCs w:val="22"/>
        </w:rPr>
        <w:t xml:space="preserve"> </w:t>
      </w:r>
      <w:r w:rsidRPr="006F1BA5">
        <w:rPr>
          <w:rFonts w:ascii="Arial" w:eastAsia="ヒラギノ角ゴ Pro W3" w:hAnsi="Arial" w:cs="Arial"/>
          <w:sz w:val="22"/>
          <w:szCs w:val="22"/>
        </w:rPr>
        <w:t xml:space="preserve">број </w:t>
      </w:r>
      <w:r w:rsidRPr="006F1BA5">
        <w:rPr>
          <w:rFonts w:ascii="Arial" w:eastAsia="ヒラギノ角ゴ Pro W3" w:hAnsi="Arial" w:cs="Arial"/>
          <w:color w:val="000000"/>
          <w:sz w:val="22"/>
          <w:szCs w:val="22"/>
        </w:rPr>
        <w:t xml:space="preserve"> </w:t>
      </w:r>
      <w:r w:rsidRPr="006F1BA5">
        <w:rPr>
          <w:rFonts w:ascii="Arial" w:eastAsia="ヒラギノ角ゴ Pro W3" w:hAnsi="Arial" w:cs="Arial"/>
          <w:sz w:val="22"/>
          <w:szCs w:val="22"/>
        </w:rPr>
        <w:t>______ од _______.</w:t>
      </w:r>
      <w:r w:rsidR="00E91108" w:rsidRPr="006F1BA5">
        <w:rPr>
          <w:rFonts w:ascii="Arial" w:eastAsia="ヒラギノ角ゴ Pro W3" w:hAnsi="Arial" w:cs="Arial"/>
          <w:color w:val="000000"/>
          <w:sz w:val="22"/>
          <w:szCs w:val="22"/>
        </w:rPr>
        <w:t>2016</w:t>
      </w:r>
      <w:r w:rsidRPr="006F1BA5">
        <w:rPr>
          <w:rFonts w:ascii="Arial" w:eastAsia="ヒラギノ角ゴ Pro W3" w:hAnsi="Arial" w:cs="Arial"/>
          <w:color w:val="000000"/>
          <w:sz w:val="22"/>
          <w:szCs w:val="22"/>
        </w:rPr>
        <w:t xml:space="preserve">. </w:t>
      </w:r>
    </w:p>
    <w:p w14:paraId="1FA09481" w14:textId="40175619" w:rsidR="008552BD" w:rsidRPr="006F1BA5" w:rsidRDefault="001145B9" w:rsidP="00965B43">
      <w:pPr>
        <w:pStyle w:val="BodyText2"/>
        <w:spacing w:after="0" w:line="240" w:lineRule="auto"/>
        <w:ind w:left="2832" w:right="395"/>
        <w:jc w:val="both"/>
        <w:rPr>
          <w:rFonts w:ascii="Arial" w:hAnsi="Arial" w:cs="Arial"/>
          <w:bCs/>
          <w:sz w:val="22"/>
          <w:szCs w:val="22"/>
        </w:rPr>
      </w:pPr>
      <w:r w:rsidRPr="006F1BA5">
        <w:rPr>
          <w:rFonts w:ascii="Arial" w:eastAsia="ヒラギノ角ゴ Pro W3" w:hAnsi="Arial" w:cs="Arial"/>
          <w:color w:val="000000"/>
          <w:sz w:val="22"/>
          <w:szCs w:val="22"/>
        </w:rPr>
        <w:t xml:space="preserve">године, која је заведена код Наручиоца </w:t>
      </w:r>
      <w:r w:rsidRPr="006F1BA5">
        <w:rPr>
          <w:rFonts w:ascii="Arial" w:hAnsi="Arial" w:cs="Arial"/>
          <w:noProof/>
          <w:sz w:val="22"/>
          <w:szCs w:val="22"/>
          <w:lang w:val="ru-RU"/>
        </w:rPr>
        <w:t xml:space="preserve">под дел. бројем </w:t>
      </w:r>
      <w:r w:rsidR="00E91108" w:rsidRPr="006F1BA5">
        <w:rPr>
          <w:rFonts w:ascii="Arial" w:hAnsi="Arial" w:cs="Arial"/>
          <w:sz w:val="22"/>
          <w:szCs w:val="22"/>
        </w:rPr>
        <w:t>___________ од _______ 2016</w:t>
      </w:r>
      <w:r w:rsidRPr="006F1BA5">
        <w:rPr>
          <w:rFonts w:ascii="Arial" w:hAnsi="Arial" w:cs="Arial"/>
          <w:sz w:val="22"/>
          <w:szCs w:val="22"/>
        </w:rPr>
        <w:t>. године</w:t>
      </w:r>
      <w:r w:rsidRPr="006F1BA5">
        <w:rPr>
          <w:rFonts w:ascii="Arial" w:hAnsi="Arial" w:cs="Arial"/>
          <w:sz w:val="22"/>
          <w:szCs w:val="22"/>
        </w:rPr>
        <w:tab/>
      </w:r>
      <w:r w:rsidRPr="006F1BA5">
        <w:rPr>
          <w:rFonts w:ascii="Arial" w:hAnsi="Arial" w:cs="Arial"/>
          <w:sz w:val="22"/>
          <w:szCs w:val="22"/>
        </w:rPr>
        <w:tab/>
      </w:r>
    </w:p>
    <w:p w14:paraId="4266C09D" w14:textId="26FA4FC0" w:rsidR="001145B9" w:rsidRPr="006F1BA5" w:rsidRDefault="008552BD" w:rsidP="00965B43">
      <w:pPr>
        <w:pStyle w:val="BodyText2"/>
        <w:numPr>
          <w:ilvl w:val="0"/>
          <w:numId w:val="24"/>
        </w:numPr>
        <w:tabs>
          <w:tab w:val="left" w:pos="1418"/>
        </w:tabs>
        <w:spacing w:after="0" w:line="240" w:lineRule="auto"/>
        <w:ind w:right="395"/>
        <w:jc w:val="both"/>
        <w:rPr>
          <w:rFonts w:ascii="Arial" w:hAnsi="Arial" w:cs="Arial"/>
          <w:sz w:val="22"/>
          <w:szCs w:val="22"/>
        </w:rPr>
      </w:pPr>
      <w:r w:rsidRPr="006F1BA5">
        <w:rPr>
          <w:rFonts w:ascii="Arial" w:hAnsi="Arial" w:cs="Arial"/>
          <w:sz w:val="22"/>
          <w:szCs w:val="22"/>
        </w:rPr>
        <w:t>Прилог 3</w:t>
      </w:r>
      <w:r w:rsidR="001145B9" w:rsidRPr="006F1BA5">
        <w:rPr>
          <w:rFonts w:ascii="Arial" w:hAnsi="Arial" w:cs="Arial"/>
          <w:sz w:val="22"/>
          <w:szCs w:val="22"/>
        </w:rPr>
        <w:t xml:space="preserve">: </w:t>
      </w:r>
      <w:r w:rsidR="001145B9" w:rsidRPr="006F1BA5">
        <w:rPr>
          <w:rFonts w:ascii="Arial" w:hAnsi="Arial" w:cs="Arial"/>
          <w:sz w:val="22"/>
          <w:szCs w:val="22"/>
        </w:rPr>
        <w:tab/>
      </w:r>
      <w:r w:rsidR="001145B9" w:rsidRPr="006F1BA5">
        <w:rPr>
          <w:rFonts w:ascii="Arial" w:hAnsi="Arial" w:cs="Arial"/>
          <w:sz w:val="22"/>
          <w:szCs w:val="22"/>
        </w:rPr>
        <w:tab/>
        <w:t>Структура цене добара, радова и услуга</w:t>
      </w:r>
    </w:p>
    <w:p w14:paraId="53E059F8" w14:textId="4FEA34FE" w:rsidR="001A7A11" w:rsidRPr="006F1BA5" w:rsidRDefault="001145B9" w:rsidP="00965B43">
      <w:pPr>
        <w:pStyle w:val="ListParagraph"/>
        <w:numPr>
          <w:ilvl w:val="0"/>
          <w:numId w:val="24"/>
        </w:numPr>
        <w:tabs>
          <w:tab w:val="left" w:pos="1418"/>
        </w:tabs>
        <w:ind w:right="395"/>
        <w:jc w:val="both"/>
        <w:rPr>
          <w:rFonts w:ascii="Arial" w:hAnsi="Arial" w:cs="Arial"/>
          <w:sz w:val="22"/>
          <w:szCs w:val="22"/>
        </w:rPr>
      </w:pPr>
      <w:r w:rsidRPr="006F1BA5">
        <w:rPr>
          <w:rFonts w:ascii="Arial" w:hAnsi="Arial" w:cs="Arial"/>
          <w:sz w:val="22"/>
          <w:szCs w:val="22"/>
          <w:lang w:val="sr-Cyrl-CS"/>
        </w:rPr>
        <w:t>П</w:t>
      </w:r>
      <w:r w:rsidR="008552BD" w:rsidRPr="006F1BA5">
        <w:rPr>
          <w:rFonts w:ascii="Arial" w:hAnsi="Arial" w:cs="Arial"/>
          <w:sz w:val="22"/>
          <w:szCs w:val="22"/>
          <w:lang w:val="sr-Cyrl-CS"/>
        </w:rPr>
        <w:t>рилог 4</w:t>
      </w:r>
      <w:r w:rsidRPr="006F1BA5">
        <w:rPr>
          <w:rFonts w:ascii="Arial" w:hAnsi="Arial" w:cs="Arial"/>
          <w:sz w:val="22"/>
          <w:szCs w:val="22"/>
          <w:lang w:val="sr-Cyrl-CS"/>
        </w:rPr>
        <w:t xml:space="preserve">: </w:t>
      </w:r>
      <w:r w:rsidRPr="006F1BA5">
        <w:rPr>
          <w:rFonts w:ascii="Arial" w:hAnsi="Arial" w:cs="Arial"/>
          <w:sz w:val="22"/>
          <w:szCs w:val="22"/>
          <w:lang w:val="sr-Cyrl-CS"/>
        </w:rPr>
        <w:tab/>
      </w:r>
      <w:r w:rsidRPr="006F1BA5">
        <w:rPr>
          <w:rFonts w:ascii="Arial" w:hAnsi="Arial" w:cs="Arial"/>
          <w:sz w:val="22"/>
          <w:szCs w:val="22"/>
          <w:lang w:val="sr-Cyrl-CS"/>
        </w:rPr>
        <w:tab/>
      </w:r>
      <w:r w:rsidR="001A7A11" w:rsidRPr="006F1BA5">
        <w:rPr>
          <w:rFonts w:ascii="Arial" w:hAnsi="Arial" w:cs="Arial"/>
          <w:sz w:val="22"/>
          <w:szCs w:val="22"/>
        </w:rPr>
        <w:t>Прилогу о безбедности и здрављу на раду</w:t>
      </w:r>
    </w:p>
    <w:p w14:paraId="7AF81602" w14:textId="677EE9B5" w:rsidR="001145B9" w:rsidRPr="006F1BA5" w:rsidRDefault="001A7A11" w:rsidP="00965B43">
      <w:pPr>
        <w:pStyle w:val="ListParagraph"/>
        <w:numPr>
          <w:ilvl w:val="0"/>
          <w:numId w:val="24"/>
        </w:numPr>
        <w:tabs>
          <w:tab w:val="left" w:pos="1418"/>
        </w:tabs>
        <w:ind w:right="395"/>
        <w:jc w:val="both"/>
        <w:rPr>
          <w:rFonts w:ascii="Arial" w:hAnsi="Arial" w:cs="Arial"/>
          <w:sz w:val="22"/>
          <w:szCs w:val="22"/>
        </w:rPr>
      </w:pPr>
      <w:r w:rsidRPr="006F1BA5">
        <w:rPr>
          <w:rFonts w:ascii="Arial" w:hAnsi="Arial" w:cs="Arial"/>
          <w:sz w:val="22"/>
          <w:szCs w:val="22"/>
          <w:lang w:val="sr-Cyrl-CS"/>
        </w:rPr>
        <w:t xml:space="preserve">Прилог 5:                 </w:t>
      </w:r>
      <w:r w:rsidR="000C0D3D">
        <w:rPr>
          <w:rFonts w:ascii="Arial" w:hAnsi="Arial" w:cs="Arial"/>
          <w:sz w:val="22"/>
          <w:szCs w:val="22"/>
          <w:lang w:val="sr-Cyrl-CS"/>
        </w:rPr>
        <w:t xml:space="preserve">   </w:t>
      </w:r>
      <w:r w:rsidR="001145B9" w:rsidRPr="006F1BA5">
        <w:rPr>
          <w:rFonts w:ascii="Arial" w:hAnsi="Arial" w:cs="Arial"/>
          <w:sz w:val="22"/>
          <w:szCs w:val="22"/>
        </w:rPr>
        <w:t>Уговор о чувању пословне тајне и поверљивих</w:t>
      </w:r>
    </w:p>
    <w:p w14:paraId="1A7135CD" w14:textId="67914CF6" w:rsidR="001145B9" w:rsidRPr="006F1BA5" w:rsidRDefault="008552BD" w:rsidP="00965B43">
      <w:pPr>
        <w:pStyle w:val="ListParagraph"/>
        <w:tabs>
          <w:tab w:val="left" w:pos="1418"/>
        </w:tabs>
        <w:ind w:right="395"/>
        <w:jc w:val="both"/>
        <w:rPr>
          <w:rFonts w:ascii="Arial" w:hAnsi="Arial" w:cs="Arial"/>
          <w:sz w:val="22"/>
          <w:szCs w:val="22"/>
        </w:rPr>
      </w:pPr>
      <w:r w:rsidRPr="006F1BA5">
        <w:rPr>
          <w:rFonts w:ascii="Arial" w:hAnsi="Arial" w:cs="Arial"/>
          <w:sz w:val="22"/>
          <w:szCs w:val="22"/>
          <w:lang w:val="sr-Cyrl-CS"/>
        </w:rPr>
        <w:tab/>
        <w:t xml:space="preserve"> </w:t>
      </w:r>
      <w:r w:rsidR="001145B9" w:rsidRPr="006F1BA5">
        <w:rPr>
          <w:rFonts w:ascii="Arial" w:hAnsi="Arial" w:cs="Arial"/>
          <w:sz w:val="22"/>
          <w:szCs w:val="22"/>
          <w:lang w:val="sr-Cyrl-CS"/>
        </w:rPr>
        <w:tab/>
      </w:r>
      <w:r w:rsidR="001145B9" w:rsidRPr="006F1BA5">
        <w:rPr>
          <w:rFonts w:ascii="Arial" w:hAnsi="Arial" w:cs="Arial"/>
          <w:sz w:val="22"/>
          <w:szCs w:val="22"/>
          <w:lang w:val="sr-Cyrl-CS"/>
        </w:rPr>
        <w:tab/>
      </w:r>
      <w:r w:rsidR="001145B9" w:rsidRPr="006F1BA5">
        <w:rPr>
          <w:rFonts w:ascii="Arial" w:hAnsi="Arial" w:cs="Arial"/>
          <w:sz w:val="22"/>
          <w:szCs w:val="22"/>
        </w:rPr>
        <w:t>информација</w:t>
      </w:r>
    </w:p>
    <w:p w14:paraId="0429C2AE" w14:textId="018CF4BE" w:rsidR="001145B9" w:rsidRPr="006F1BA5" w:rsidRDefault="001A7A11" w:rsidP="00965B43">
      <w:pPr>
        <w:pStyle w:val="ListParagraph"/>
        <w:numPr>
          <w:ilvl w:val="0"/>
          <w:numId w:val="24"/>
        </w:numPr>
        <w:tabs>
          <w:tab w:val="left" w:pos="1418"/>
        </w:tabs>
        <w:ind w:right="395"/>
        <w:jc w:val="both"/>
        <w:rPr>
          <w:rFonts w:ascii="Arial" w:hAnsi="Arial" w:cs="Arial"/>
          <w:sz w:val="22"/>
          <w:szCs w:val="22"/>
        </w:rPr>
      </w:pPr>
      <w:r w:rsidRPr="006F1BA5">
        <w:rPr>
          <w:rFonts w:ascii="Arial" w:hAnsi="Arial" w:cs="Arial"/>
          <w:sz w:val="22"/>
          <w:szCs w:val="22"/>
        </w:rPr>
        <w:t>Прилог 6</w:t>
      </w:r>
      <w:r w:rsidR="008552BD" w:rsidRPr="006F1BA5">
        <w:rPr>
          <w:rFonts w:ascii="Arial" w:hAnsi="Arial" w:cs="Arial"/>
          <w:sz w:val="22"/>
          <w:szCs w:val="22"/>
          <w:lang w:val="sr-Cyrl-CS"/>
        </w:rPr>
        <w:t>:</w:t>
      </w:r>
      <w:r w:rsidR="001145B9" w:rsidRPr="006F1BA5">
        <w:rPr>
          <w:rFonts w:ascii="Arial" w:hAnsi="Arial" w:cs="Arial"/>
          <w:sz w:val="22"/>
          <w:szCs w:val="22"/>
        </w:rPr>
        <w:tab/>
      </w:r>
      <w:r w:rsidR="001145B9" w:rsidRPr="006F1BA5">
        <w:rPr>
          <w:rFonts w:ascii="Arial" w:hAnsi="Arial" w:cs="Arial"/>
          <w:sz w:val="22"/>
          <w:szCs w:val="22"/>
          <w:lang w:val="sr-Cyrl-CS"/>
        </w:rPr>
        <w:tab/>
      </w:r>
      <w:r w:rsidR="001145B9" w:rsidRPr="006F1BA5">
        <w:rPr>
          <w:rFonts w:ascii="Arial" w:hAnsi="Arial" w:cs="Arial"/>
          <w:sz w:val="22"/>
          <w:szCs w:val="22"/>
        </w:rPr>
        <w:t>Банкарска гаранција за добро извршење посла</w:t>
      </w:r>
    </w:p>
    <w:p w14:paraId="2D043F18" w14:textId="34C28B88" w:rsidR="001145B9" w:rsidRPr="006F1BA5" w:rsidRDefault="000C5EFA" w:rsidP="00965B43">
      <w:pPr>
        <w:pStyle w:val="ListParagraph"/>
        <w:numPr>
          <w:ilvl w:val="0"/>
          <w:numId w:val="24"/>
        </w:numPr>
        <w:tabs>
          <w:tab w:val="left" w:pos="1418"/>
        </w:tabs>
        <w:ind w:right="395"/>
        <w:jc w:val="both"/>
        <w:rPr>
          <w:rFonts w:ascii="Arial" w:hAnsi="Arial" w:cs="Arial"/>
          <w:sz w:val="22"/>
          <w:szCs w:val="22"/>
        </w:rPr>
      </w:pPr>
      <w:r w:rsidRPr="006F1BA5">
        <w:rPr>
          <w:rFonts w:ascii="Arial" w:hAnsi="Arial" w:cs="Arial"/>
          <w:sz w:val="22"/>
          <w:szCs w:val="22"/>
          <w:lang w:val="sr-Cyrl-CS"/>
        </w:rPr>
        <w:t>Прилог 7</w:t>
      </w:r>
      <w:r w:rsidR="008552BD" w:rsidRPr="006F1BA5">
        <w:rPr>
          <w:rFonts w:ascii="Arial" w:hAnsi="Arial" w:cs="Arial"/>
          <w:sz w:val="22"/>
          <w:szCs w:val="22"/>
          <w:lang w:val="sr-Cyrl-CS"/>
        </w:rPr>
        <w:t>:</w:t>
      </w:r>
      <w:r w:rsidR="001145B9" w:rsidRPr="006F1BA5">
        <w:rPr>
          <w:rFonts w:ascii="Arial" w:hAnsi="Arial" w:cs="Arial"/>
          <w:sz w:val="22"/>
          <w:szCs w:val="22"/>
          <w:lang w:val="sr-Cyrl-CS"/>
        </w:rPr>
        <w:tab/>
      </w:r>
      <w:r w:rsidR="001145B9" w:rsidRPr="006F1BA5">
        <w:rPr>
          <w:rFonts w:ascii="Arial" w:hAnsi="Arial" w:cs="Arial"/>
          <w:sz w:val="22"/>
          <w:szCs w:val="22"/>
          <w:lang w:val="sr-Cyrl-CS"/>
        </w:rPr>
        <w:tab/>
        <w:t xml:space="preserve">Споразум о заједничком извршењу набавке (у случају </w:t>
      </w:r>
    </w:p>
    <w:p w14:paraId="16F550D7" w14:textId="49E8726D" w:rsidR="001145B9" w:rsidRPr="006F1BA5" w:rsidRDefault="001145B9" w:rsidP="00965B43">
      <w:pPr>
        <w:pStyle w:val="ListParagraph"/>
        <w:tabs>
          <w:tab w:val="left" w:pos="1418"/>
        </w:tabs>
        <w:ind w:right="395"/>
        <w:jc w:val="both"/>
        <w:rPr>
          <w:rFonts w:ascii="Arial" w:hAnsi="Arial" w:cs="Arial"/>
          <w:sz w:val="22"/>
          <w:szCs w:val="22"/>
          <w:lang w:val="sr-Cyrl-CS"/>
        </w:rPr>
      </w:pPr>
      <w:r w:rsidRPr="006F1BA5">
        <w:rPr>
          <w:rFonts w:ascii="Arial" w:hAnsi="Arial" w:cs="Arial"/>
          <w:sz w:val="22"/>
          <w:szCs w:val="22"/>
          <w:lang w:val="sr-Cyrl-CS"/>
        </w:rPr>
        <w:t xml:space="preserve">  </w:t>
      </w:r>
      <w:r w:rsidRPr="006F1BA5">
        <w:rPr>
          <w:rFonts w:ascii="Arial" w:hAnsi="Arial" w:cs="Arial"/>
          <w:sz w:val="22"/>
          <w:szCs w:val="22"/>
          <w:lang w:val="sr-Cyrl-CS"/>
        </w:rPr>
        <w:tab/>
      </w:r>
      <w:r w:rsidRPr="006F1BA5">
        <w:rPr>
          <w:rFonts w:ascii="Arial" w:hAnsi="Arial" w:cs="Arial"/>
          <w:sz w:val="22"/>
          <w:szCs w:val="22"/>
          <w:lang w:val="sr-Cyrl-CS"/>
        </w:rPr>
        <w:tab/>
      </w:r>
      <w:r w:rsidRPr="006F1BA5">
        <w:rPr>
          <w:rFonts w:ascii="Arial" w:hAnsi="Arial" w:cs="Arial"/>
          <w:sz w:val="22"/>
          <w:szCs w:val="22"/>
          <w:lang w:val="sr-Cyrl-CS"/>
        </w:rPr>
        <w:tab/>
      </w:r>
      <w:r w:rsidRPr="006F1BA5">
        <w:rPr>
          <w:rFonts w:ascii="Arial" w:hAnsi="Arial" w:cs="Arial"/>
          <w:sz w:val="22"/>
          <w:szCs w:val="22"/>
          <w:lang w:val="sr-Cyrl-CS"/>
        </w:rPr>
        <w:tab/>
        <w:t>избора заједничке понуде)</w:t>
      </w:r>
    </w:p>
    <w:p w14:paraId="79FC3E09" w14:textId="12D317CC" w:rsidR="006F1BA5" w:rsidRDefault="006F1BA5" w:rsidP="00965B43">
      <w:pPr>
        <w:ind w:right="395"/>
        <w:rPr>
          <w:rFonts w:ascii="Arial" w:hAnsi="Arial" w:cs="Arial"/>
          <w:bCs/>
          <w:sz w:val="22"/>
          <w:szCs w:val="22"/>
          <w:lang w:val="sr-Cyrl-CS" w:eastAsia="ar-SA"/>
        </w:rPr>
      </w:pPr>
    </w:p>
    <w:p w14:paraId="6BE3542F" w14:textId="77777777" w:rsidR="001145B9" w:rsidRPr="006F1BA5" w:rsidRDefault="001145B9" w:rsidP="00965B43">
      <w:pPr>
        <w:pStyle w:val="BodyText2"/>
        <w:spacing w:after="0" w:line="240" w:lineRule="auto"/>
        <w:ind w:right="395"/>
        <w:rPr>
          <w:rFonts w:ascii="Arial" w:hAnsi="Arial" w:cs="Arial"/>
          <w:bCs/>
          <w:sz w:val="22"/>
          <w:szCs w:val="22"/>
        </w:rPr>
      </w:pPr>
    </w:p>
    <w:p w14:paraId="5CE4E29E" w14:textId="401B5675" w:rsidR="001145B9" w:rsidRPr="00BD4702" w:rsidRDefault="001145B9" w:rsidP="00965B43">
      <w:pPr>
        <w:pStyle w:val="BodyText"/>
        <w:ind w:right="395"/>
        <w:jc w:val="center"/>
        <w:rPr>
          <w:rFonts w:ascii="Arial" w:hAnsi="Arial" w:cs="Arial"/>
          <w:b/>
          <w:sz w:val="22"/>
          <w:szCs w:val="22"/>
        </w:rPr>
      </w:pPr>
      <w:r w:rsidRPr="006F1BA5">
        <w:rPr>
          <w:rFonts w:ascii="Arial" w:hAnsi="Arial" w:cs="Arial"/>
          <w:b/>
          <w:sz w:val="22"/>
          <w:szCs w:val="22"/>
        </w:rPr>
        <w:t xml:space="preserve">Члан </w:t>
      </w:r>
      <w:r w:rsidR="00536D85" w:rsidRPr="006F1BA5">
        <w:rPr>
          <w:rFonts w:ascii="Arial" w:hAnsi="Arial" w:cs="Arial"/>
          <w:b/>
          <w:sz w:val="22"/>
          <w:szCs w:val="22"/>
          <w:lang w:val="sr-Cyrl-RS"/>
        </w:rPr>
        <w:t>31</w:t>
      </w:r>
      <w:r w:rsidRPr="006F1BA5">
        <w:rPr>
          <w:rFonts w:ascii="Arial" w:hAnsi="Arial" w:cs="Arial"/>
          <w:b/>
          <w:sz w:val="22"/>
          <w:szCs w:val="22"/>
        </w:rPr>
        <w:t>.</w:t>
      </w:r>
    </w:p>
    <w:p w14:paraId="53D6B145" w14:textId="3E9C21DE" w:rsidR="001145B9" w:rsidRPr="00BD4702" w:rsidRDefault="001145B9" w:rsidP="00965B43">
      <w:pPr>
        <w:pStyle w:val="BodyText"/>
        <w:ind w:right="395"/>
        <w:rPr>
          <w:rFonts w:ascii="Arial" w:hAnsi="Arial" w:cs="Arial"/>
          <w:sz w:val="22"/>
          <w:szCs w:val="22"/>
        </w:rPr>
      </w:pPr>
      <w:r w:rsidRPr="00BD4702">
        <w:rPr>
          <w:rFonts w:ascii="Arial" w:hAnsi="Arial" w:cs="Arial"/>
          <w:sz w:val="22"/>
          <w:szCs w:val="22"/>
        </w:rPr>
        <w:t xml:space="preserve">Овај Уговор сачињен је у 6 (шест) истоветних примерака, по 3 (три) за </w:t>
      </w:r>
      <w:r w:rsidR="00665E06" w:rsidRPr="00BD4702">
        <w:rPr>
          <w:rFonts w:ascii="Arial" w:hAnsi="Arial" w:cs="Arial"/>
          <w:sz w:val="22"/>
          <w:szCs w:val="22"/>
          <w:lang w:val="sr-Cyrl-RS"/>
        </w:rPr>
        <w:t>сваку</w:t>
      </w:r>
      <w:r w:rsidR="00665E06" w:rsidRPr="00BD4702">
        <w:rPr>
          <w:rFonts w:ascii="Arial" w:hAnsi="Arial" w:cs="Arial"/>
          <w:sz w:val="22"/>
          <w:szCs w:val="22"/>
        </w:rPr>
        <w:t xml:space="preserve"> уговорн</w:t>
      </w:r>
      <w:r w:rsidR="00665E06" w:rsidRPr="00BD4702">
        <w:rPr>
          <w:rFonts w:ascii="Arial" w:hAnsi="Arial" w:cs="Arial"/>
          <w:sz w:val="22"/>
          <w:szCs w:val="22"/>
          <w:lang w:val="sr-Cyrl-RS"/>
        </w:rPr>
        <w:t>у</w:t>
      </w:r>
      <w:r w:rsidR="00665E06" w:rsidRPr="00BD4702">
        <w:rPr>
          <w:rFonts w:ascii="Arial" w:hAnsi="Arial" w:cs="Arial"/>
          <w:sz w:val="22"/>
          <w:szCs w:val="22"/>
        </w:rPr>
        <w:t xml:space="preserve"> стран</w:t>
      </w:r>
      <w:r w:rsidR="00665E06" w:rsidRPr="00BD4702">
        <w:rPr>
          <w:rFonts w:ascii="Arial" w:hAnsi="Arial" w:cs="Arial"/>
          <w:sz w:val="22"/>
          <w:szCs w:val="22"/>
          <w:lang w:val="sr-Cyrl-RS"/>
        </w:rPr>
        <w:t>у</w:t>
      </w:r>
      <w:r w:rsidRPr="00BD4702">
        <w:rPr>
          <w:rFonts w:ascii="Arial" w:hAnsi="Arial" w:cs="Arial"/>
          <w:sz w:val="22"/>
          <w:szCs w:val="22"/>
        </w:rPr>
        <w:t>.</w:t>
      </w:r>
    </w:p>
    <w:p w14:paraId="13CDDA21" w14:textId="77777777" w:rsidR="00E91108" w:rsidRPr="00BD4702" w:rsidRDefault="00E91108" w:rsidP="00965B43">
      <w:pPr>
        <w:pStyle w:val="BodyText"/>
        <w:ind w:right="395"/>
        <w:rPr>
          <w:rFonts w:ascii="Arial" w:hAnsi="Arial" w:cs="Arial"/>
          <w:sz w:val="22"/>
          <w:szCs w:val="22"/>
        </w:rPr>
      </w:pPr>
    </w:p>
    <w:p w14:paraId="3EF33B3C" w14:textId="77777777" w:rsidR="00E91108" w:rsidRPr="00BD4702" w:rsidRDefault="00E91108" w:rsidP="00965B43">
      <w:pPr>
        <w:pStyle w:val="BodyText"/>
        <w:ind w:right="395"/>
        <w:rPr>
          <w:rFonts w:ascii="Arial" w:hAnsi="Arial" w:cs="Arial"/>
          <w:sz w:val="22"/>
          <w:szCs w:val="22"/>
        </w:rPr>
      </w:pPr>
    </w:p>
    <w:p w14:paraId="6E5B9727" w14:textId="77777777" w:rsidR="001145B9" w:rsidRPr="00BD4702" w:rsidRDefault="001145B9" w:rsidP="00965B43">
      <w:pPr>
        <w:ind w:right="395"/>
        <w:jc w:val="both"/>
        <w:rPr>
          <w:rFonts w:ascii="Arial" w:hAnsi="Arial" w:cs="Arial"/>
          <w:sz w:val="22"/>
          <w:szCs w:val="22"/>
        </w:rPr>
      </w:pPr>
    </w:p>
    <w:p w14:paraId="4AC2B35F" w14:textId="77777777" w:rsidR="001145B9" w:rsidRPr="00BD4702" w:rsidRDefault="001145B9" w:rsidP="00965B43">
      <w:pPr>
        <w:ind w:right="395"/>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185"/>
        <w:gridCol w:w="3282"/>
      </w:tblGrid>
      <w:tr w:rsidR="00C10E8C" w:rsidRPr="00BD4702" w14:paraId="79CE9587" w14:textId="77777777" w:rsidTr="009E639C">
        <w:tc>
          <w:tcPr>
            <w:tcW w:w="3518" w:type="dxa"/>
          </w:tcPr>
          <w:p w14:paraId="26C8D413"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НАРУЧИЛАЦ</w:t>
            </w:r>
          </w:p>
          <w:p w14:paraId="017C9D58" w14:textId="77777777" w:rsidR="00C10E8C" w:rsidRPr="00BD4702" w:rsidRDefault="00C10E8C" w:rsidP="00965B43">
            <w:pPr>
              <w:ind w:right="395"/>
              <w:jc w:val="center"/>
              <w:rPr>
                <w:rFonts w:ascii="Arial" w:hAnsi="Arial" w:cs="Arial"/>
                <w:sz w:val="22"/>
                <w:szCs w:val="22"/>
                <w:lang w:val="sr-Cyrl-RS"/>
              </w:rPr>
            </w:pPr>
            <w:r w:rsidRPr="00BD4702">
              <w:rPr>
                <w:rFonts w:ascii="Arial" w:hAnsi="Arial" w:cs="Arial"/>
                <w:sz w:val="22"/>
                <w:szCs w:val="22"/>
              </w:rPr>
              <w:t>ЈП „Електрoпривреда Србије“</w:t>
            </w:r>
            <w:r w:rsidRPr="00BD4702">
              <w:rPr>
                <w:rFonts w:ascii="Arial" w:hAnsi="Arial" w:cs="Arial"/>
                <w:sz w:val="22"/>
                <w:szCs w:val="22"/>
                <w:lang w:val="sr-Cyrl-RS"/>
              </w:rPr>
              <w:t xml:space="preserve"> Београд</w:t>
            </w:r>
          </w:p>
          <w:p w14:paraId="24ACF48A"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___________________</w:t>
            </w:r>
          </w:p>
          <w:p w14:paraId="1A2E151F"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Александар Обрадовић</w:t>
            </w:r>
          </w:p>
          <w:p w14:paraId="74ED1412"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директор</w:t>
            </w:r>
          </w:p>
        </w:tc>
        <w:tc>
          <w:tcPr>
            <w:tcW w:w="3677" w:type="dxa"/>
          </w:tcPr>
          <w:p w14:paraId="4627FBE0" w14:textId="77777777" w:rsidR="00C10E8C" w:rsidRPr="00BD4702" w:rsidRDefault="00C10E8C" w:rsidP="00965B43">
            <w:pPr>
              <w:ind w:right="395"/>
              <w:jc w:val="both"/>
              <w:rPr>
                <w:rFonts w:ascii="Arial" w:hAnsi="Arial" w:cs="Arial"/>
                <w:sz w:val="22"/>
                <w:szCs w:val="22"/>
              </w:rPr>
            </w:pPr>
          </w:p>
        </w:tc>
        <w:tc>
          <w:tcPr>
            <w:tcW w:w="3360" w:type="dxa"/>
          </w:tcPr>
          <w:p w14:paraId="06F68FE1"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ИЗВОЂАЧ РАДОВА</w:t>
            </w:r>
          </w:p>
          <w:p w14:paraId="3BFA5380"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Назив</w:t>
            </w:r>
          </w:p>
          <w:p w14:paraId="0D622826" w14:textId="77777777" w:rsidR="00C10E8C" w:rsidRPr="00BD4702" w:rsidRDefault="00C10E8C" w:rsidP="00965B43">
            <w:pPr>
              <w:ind w:right="395"/>
              <w:jc w:val="center"/>
              <w:rPr>
                <w:rFonts w:ascii="Arial" w:hAnsi="Arial" w:cs="Arial"/>
                <w:sz w:val="22"/>
                <w:szCs w:val="22"/>
              </w:rPr>
            </w:pPr>
          </w:p>
          <w:p w14:paraId="09AAFAB2" w14:textId="77777777" w:rsidR="00C10E8C" w:rsidRPr="00BD4702" w:rsidRDefault="00C10E8C" w:rsidP="00965B43">
            <w:pPr>
              <w:ind w:right="395"/>
              <w:jc w:val="center"/>
              <w:rPr>
                <w:rFonts w:ascii="Arial" w:hAnsi="Arial" w:cs="Arial"/>
                <w:sz w:val="22"/>
                <w:szCs w:val="22"/>
              </w:rPr>
            </w:pPr>
          </w:p>
          <w:p w14:paraId="7F603DAD"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__________________</w:t>
            </w:r>
          </w:p>
          <w:p w14:paraId="2A2B0CD6"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име и презиме</w:t>
            </w:r>
          </w:p>
          <w:p w14:paraId="5098324D" w14:textId="77777777" w:rsidR="00C10E8C" w:rsidRPr="00BD4702" w:rsidRDefault="00C10E8C" w:rsidP="00965B43">
            <w:pPr>
              <w:ind w:right="395"/>
              <w:jc w:val="center"/>
              <w:rPr>
                <w:rFonts w:ascii="Arial" w:hAnsi="Arial" w:cs="Arial"/>
                <w:sz w:val="22"/>
                <w:szCs w:val="22"/>
              </w:rPr>
            </w:pPr>
            <w:r w:rsidRPr="00BD4702">
              <w:rPr>
                <w:rFonts w:ascii="Arial" w:hAnsi="Arial" w:cs="Arial"/>
                <w:sz w:val="22"/>
                <w:szCs w:val="22"/>
              </w:rPr>
              <w:t>функција</w:t>
            </w:r>
          </w:p>
        </w:tc>
      </w:tr>
    </w:tbl>
    <w:p w14:paraId="2A681543" w14:textId="77777777" w:rsidR="001145B9" w:rsidRPr="00BD4702" w:rsidRDefault="001145B9" w:rsidP="00965B43">
      <w:pPr>
        <w:ind w:right="395"/>
        <w:jc w:val="both"/>
        <w:rPr>
          <w:rFonts w:ascii="Arial" w:hAnsi="Arial" w:cs="Arial"/>
          <w:sz w:val="22"/>
          <w:szCs w:val="22"/>
        </w:rPr>
      </w:pPr>
    </w:p>
    <w:p w14:paraId="76046555" w14:textId="77777777" w:rsidR="001145B9" w:rsidRPr="00BD4702" w:rsidRDefault="001145B9" w:rsidP="00965B43">
      <w:pPr>
        <w:spacing w:line="200" w:lineRule="exact"/>
        <w:ind w:right="395"/>
        <w:rPr>
          <w:rFonts w:ascii="Arial" w:hAnsi="Arial" w:cs="Arial"/>
          <w:sz w:val="22"/>
          <w:szCs w:val="22"/>
        </w:rPr>
      </w:pPr>
    </w:p>
    <w:p w14:paraId="3F212BE3" w14:textId="77777777" w:rsidR="0050006E" w:rsidRPr="00BD4702" w:rsidRDefault="0050006E" w:rsidP="00965B43">
      <w:pPr>
        <w:ind w:right="395"/>
        <w:rPr>
          <w:rFonts w:ascii="Arial" w:hAnsi="Arial" w:cs="Arial"/>
          <w:sz w:val="22"/>
          <w:szCs w:val="22"/>
        </w:rPr>
      </w:pPr>
    </w:p>
    <w:p w14:paraId="769D6B9E" w14:textId="77777777" w:rsidR="0050006E" w:rsidRPr="00BD4702" w:rsidRDefault="0050006E" w:rsidP="00965B43">
      <w:pPr>
        <w:ind w:right="395"/>
        <w:rPr>
          <w:rFonts w:ascii="Arial" w:hAnsi="Arial" w:cs="Arial"/>
          <w:sz w:val="22"/>
          <w:szCs w:val="22"/>
        </w:rPr>
      </w:pPr>
    </w:p>
    <w:p w14:paraId="10368988" w14:textId="77777777" w:rsidR="0050006E" w:rsidRPr="00BD4702" w:rsidRDefault="0050006E" w:rsidP="00965B43">
      <w:pPr>
        <w:ind w:right="395"/>
        <w:rPr>
          <w:rFonts w:ascii="Arial" w:hAnsi="Arial" w:cs="Arial"/>
          <w:sz w:val="22"/>
          <w:szCs w:val="22"/>
        </w:rPr>
      </w:pPr>
    </w:p>
    <w:p w14:paraId="7DAFB534" w14:textId="77777777" w:rsidR="004A3D84" w:rsidRDefault="004A3D84">
      <w:pPr>
        <w:rPr>
          <w:rFonts w:ascii="Arial" w:hAnsi="Arial" w:cs="Arial"/>
          <w:sz w:val="22"/>
          <w:szCs w:val="22"/>
        </w:rPr>
      </w:pPr>
      <w:r>
        <w:rPr>
          <w:rFonts w:ascii="Arial" w:hAnsi="Arial" w:cs="Arial"/>
          <w:sz w:val="22"/>
          <w:szCs w:val="22"/>
        </w:rPr>
        <w:br w:type="page"/>
      </w:r>
    </w:p>
    <w:p w14:paraId="1F8B7F32" w14:textId="77777777" w:rsidR="001145B9" w:rsidRPr="00BD4702" w:rsidRDefault="001145B9" w:rsidP="004A3D84">
      <w:pPr>
        <w:ind w:right="395"/>
        <w:jc w:val="center"/>
        <w:rPr>
          <w:rFonts w:ascii="Arial" w:hAnsi="Arial" w:cs="Arial"/>
          <w:b/>
          <w:sz w:val="22"/>
          <w:szCs w:val="22"/>
          <w:lang w:val="sr-Cyrl-RS"/>
        </w:rPr>
      </w:pPr>
      <w:r w:rsidRPr="00BD4702">
        <w:rPr>
          <w:rFonts w:ascii="Arial" w:hAnsi="Arial" w:cs="Arial"/>
          <w:b/>
          <w:sz w:val="22"/>
          <w:szCs w:val="22"/>
        </w:rPr>
        <w:lastRenderedPageBreak/>
        <w:t>Прилог</w:t>
      </w:r>
      <w:r w:rsidRPr="00BD4702">
        <w:rPr>
          <w:rFonts w:ascii="Arial" w:hAnsi="Arial" w:cs="Arial"/>
          <w:b/>
          <w:sz w:val="22"/>
          <w:szCs w:val="22"/>
          <w:lang w:val="sr-Cyrl-RS"/>
        </w:rPr>
        <w:t xml:space="preserve"> модела уговора</w:t>
      </w:r>
      <w:r w:rsidRPr="00BD4702">
        <w:rPr>
          <w:rFonts w:ascii="Arial" w:hAnsi="Arial" w:cs="Arial"/>
          <w:b/>
          <w:sz w:val="22"/>
          <w:szCs w:val="22"/>
        </w:rPr>
        <w:t xml:space="preserve"> о безбедности и здрављу на раду</w:t>
      </w:r>
    </w:p>
    <w:p w14:paraId="459B6952" w14:textId="1C8AA800" w:rsidR="001145B9" w:rsidRDefault="001A7A11" w:rsidP="00965B43">
      <w:pPr>
        <w:ind w:right="395"/>
        <w:jc w:val="center"/>
        <w:rPr>
          <w:rFonts w:ascii="Arial" w:hAnsi="Arial" w:cs="Arial"/>
          <w:b/>
          <w:sz w:val="22"/>
          <w:szCs w:val="22"/>
          <w:lang w:val="sr-Cyrl-RS"/>
        </w:rPr>
      </w:pPr>
      <w:r w:rsidRPr="00BD4702">
        <w:rPr>
          <w:rFonts w:ascii="Arial" w:hAnsi="Arial" w:cs="Arial"/>
          <w:b/>
          <w:sz w:val="22"/>
          <w:szCs w:val="22"/>
          <w:lang w:val="sr-Cyrl-RS"/>
        </w:rPr>
        <w:t>(Прилог број 4.</w:t>
      </w:r>
      <w:r w:rsidR="001145B9" w:rsidRPr="00BD4702">
        <w:rPr>
          <w:rFonts w:ascii="Arial" w:hAnsi="Arial" w:cs="Arial"/>
          <w:b/>
          <w:sz w:val="22"/>
          <w:szCs w:val="22"/>
          <w:lang w:val="sr-Cyrl-RS"/>
        </w:rPr>
        <w:t>)</w:t>
      </w:r>
    </w:p>
    <w:p w14:paraId="651ABDD0" w14:textId="77777777" w:rsidR="004A3D84" w:rsidRDefault="004A3D84" w:rsidP="00965B43">
      <w:pPr>
        <w:ind w:right="395"/>
        <w:jc w:val="center"/>
        <w:rPr>
          <w:rFonts w:ascii="Arial" w:hAnsi="Arial" w:cs="Arial"/>
          <w:b/>
          <w:sz w:val="22"/>
          <w:szCs w:val="22"/>
          <w:lang w:val="sr-Cyrl-RS"/>
        </w:rPr>
      </w:pPr>
    </w:p>
    <w:p w14:paraId="6EF09663" w14:textId="271393CA" w:rsidR="0060375B" w:rsidRDefault="0060375B" w:rsidP="00965B43">
      <w:pPr>
        <w:ind w:right="395"/>
        <w:jc w:val="both"/>
        <w:rPr>
          <w:rFonts w:ascii="Arial" w:hAnsi="Arial" w:cs="Arial"/>
          <w:b/>
          <w:sz w:val="22"/>
          <w:szCs w:val="22"/>
          <w:lang w:val="sr-Cyrl-RS"/>
        </w:rPr>
      </w:pPr>
    </w:p>
    <w:p w14:paraId="7DC72CE8" w14:textId="77777777" w:rsidR="002D2F66" w:rsidRDefault="002D2F66" w:rsidP="00965B43">
      <w:pPr>
        <w:ind w:right="395"/>
        <w:jc w:val="both"/>
        <w:rPr>
          <w:rFonts w:ascii="Arial" w:hAnsi="Arial" w:cs="Arial"/>
          <w:b/>
          <w:sz w:val="22"/>
          <w:szCs w:val="22"/>
          <w:lang w:val="sr-Cyrl-RS"/>
        </w:rPr>
      </w:pPr>
    </w:p>
    <w:p w14:paraId="18013DA4" w14:textId="77777777" w:rsidR="004A3D84" w:rsidRPr="00BD4702" w:rsidRDefault="004A3D84" w:rsidP="00965B43">
      <w:pPr>
        <w:ind w:right="395"/>
        <w:jc w:val="both"/>
        <w:rPr>
          <w:rFonts w:ascii="Arial" w:hAnsi="Arial" w:cs="Arial"/>
          <w:sz w:val="22"/>
          <w:szCs w:val="22"/>
        </w:rPr>
      </w:pPr>
    </w:p>
    <w:p w14:paraId="1EC63B38" w14:textId="695DF1A0" w:rsidR="0060375B" w:rsidRPr="00BD4702" w:rsidRDefault="0060375B" w:rsidP="00965B43">
      <w:pPr>
        <w:suppressAutoHyphens/>
        <w:ind w:left="360" w:right="395"/>
        <w:contextualSpacing/>
        <w:jc w:val="both"/>
        <w:rPr>
          <w:rFonts w:ascii="Arial" w:hAnsi="Arial" w:cs="Arial"/>
          <w:sz w:val="22"/>
          <w:szCs w:val="22"/>
          <w:lang w:val="sr-Cyrl-CS" w:eastAsia="ar-SA"/>
        </w:rPr>
      </w:pPr>
      <w:r w:rsidRPr="00BD4702">
        <w:rPr>
          <w:rFonts w:ascii="Arial" w:hAnsi="Arial" w:cs="Arial"/>
          <w:sz w:val="22"/>
          <w:szCs w:val="22"/>
          <w:lang w:val="sr-Cyrl-RS" w:eastAsia="ar-SA"/>
        </w:rPr>
        <w:t>1.</w:t>
      </w:r>
      <w:r w:rsidRPr="00BD4702">
        <w:rPr>
          <w:rFonts w:ascii="Arial" w:hAnsi="Arial" w:cs="Arial"/>
          <w:sz w:val="22"/>
          <w:szCs w:val="22"/>
          <w:lang w:val="sr-Cyrl-CS" w:eastAsia="ar-SA"/>
        </w:rPr>
        <w:t xml:space="preserve">Јавно предузеће „Електропривреда Србије“  Београд, Улица царице Милице бр. 2, Матични број 20053658, ПИБ 103920327, Текући рачун 160-700-13 Banca Intesа </w:t>
      </w:r>
      <w:r w:rsidR="000E029A" w:rsidRPr="00BD4702">
        <w:rPr>
          <w:rFonts w:ascii="Arial" w:hAnsi="Arial" w:cs="Arial"/>
          <w:sz w:val="22"/>
          <w:szCs w:val="22"/>
          <w:lang w:val="sr-Cyrl-CS" w:eastAsia="ar-SA"/>
        </w:rPr>
        <w:t>ad</w:t>
      </w:r>
      <w:r w:rsidRPr="00BD4702">
        <w:rPr>
          <w:rFonts w:ascii="Arial" w:hAnsi="Arial" w:cs="Arial"/>
          <w:sz w:val="22"/>
          <w:szCs w:val="22"/>
          <w:lang w:val="sr-Cyrl-CS" w:eastAsia="ar-SA"/>
        </w:rPr>
        <w:t xml:space="preserve"> Београд</w:t>
      </w:r>
      <w:r w:rsidRPr="00BD4702">
        <w:rPr>
          <w:rFonts w:ascii="Arial" w:hAnsi="Arial" w:cs="Arial"/>
          <w:sz w:val="22"/>
          <w:szCs w:val="22"/>
          <w:lang w:val="sr-Cyrl-RS" w:eastAsia="ar-SA"/>
        </w:rPr>
        <w:t>,</w:t>
      </w:r>
      <w:r w:rsidRPr="00BD4702">
        <w:rPr>
          <w:rFonts w:ascii="Arial" w:hAnsi="Arial" w:cs="Arial"/>
          <w:sz w:val="22"/>
          <w:szCs w:val="22"/>
          <w:lang w:val="sr-Cyrl-CS" w:eastAsia="ar-SA"/>
        </w:rPr>
        <w:t xml:space="preserve"> које заступа законски заступник Александар Обрадовић, директор</w:t>
      </w:r>
      <w:r w:rsidRPr="00BD4702">
        <w:rPr>
          <w:rFonts w:ascii="Arial" w:hAnsi="Arial" w:cs="Arial"/>
          <w:sz w:val="22"/>
          <w:szCs w:val="22"/>
          <w:lang w:val="sr-Cyrl-RS" w:eastAsia="ar-SA"/>
        </w:rPr>
        <w:t xml:space="preserve"> </w:t>
      </w:r>
      <w:r w:rsidRPr="00BD4702">
        <w:rPr>
          <w:rFonts w:ascii="Arial" w:hAnsi="Arial" w:cs="Arial"/>
          <w:sz w:val="22"/>
          <w:szCs w:val="22"/>
          <w:lang w:val="sr-Cyrl-CS" w:eastAsia="ar-SA"/>
        </w:rPr>
        <w:t xml:space="preserve">(у даљем тексту: </w:t>
      </w:r>
      <w:r w:rsidRPr="00BD4702">
        <w:rPr>
          <w:rFonts w:ascii="Arial" w:hAnsi="Arial" w:cs="Arial"/>
          <w:b/>
          <w:sz w:val="22"/>
          <w:szCs w:val="22"/>
          <w:lang w:val="sr-Cyrl-RS" w:eastAsia="ar-SA"/>
        </w:rPr>
        <w:t>Наручилац</w:t>
      </w:r>
      <w:r w:rsidRPr="00BD4702">
        <w:rPr>
          <w:rFonts w:ascii="Arial" w:hAnsi="Arial" w:cs="Arial"/>
          <w:sz w:val="22"/>
          <w:szCs w:val="22"/>
          <w:lang w:val="sr-Cyrl-CS" w:eastAsia="ar-SA"/>
        </w:rPr>
        <w:t>)</w:t>
      </w:r>
    </w:p>
    <w:p w14:paraId="35DA9282" w14:textId="77777777" w:rsidR="0060375B" w:rsidRPr="00BD4702" w:rsidRDefault="0060375B" w:rsidP="00965B43">
      <w:pPr>
        <w:suppressAutoHyphens/>
        <w:ind w:right="395" w:firstLine="360"/>
        <w:jc w:val="both"/>
        <w:rPr>
          <w:rFonts w:ascii="Arial" w:hAnsi="Arial" w:cs="Arial"/>
          <w:sz w:val="22"/>
          <w:szCs w:val="22"/>
          <w:lang w:val="sr-Cyrl-CS" w:eastAsia="ar-SA"/>
        </w:rPr>
      </w:pPr>
    </w:p>
    <w:p w14:paraId="1D3363CA" w14:textId="77777777" w:rsidR="0060375B" w:rsidRPr="00BD4702" w:rsidRDefault="0060375B" w:rsidP="00965B43">
      <w:pPr>
        <w:suppressAutoHyphens/>
        <w:ind w:right="395" w:firstLine="360"/>
        <w:jc w:val="both"/>
        <w:rPr>
          <w:rFonts w:ascii="Arial" w:hAnsi="Arial" w:cs="Arial"/>
          <w:sz w:val="22"/>
          <w:szCs w:val="22"/>
          <w:lang w:val="sr-Cyrl-CS" w:eastAsia="ar-SA"/>
        </w:rPr>
      </w:pPr>
      <w:r w:rsidRPr="00BD4702">
        <w:rPr>
          <w:rFonts w:ascii="Arial" w:hAnsi="Arial" w:cs="Arial"/>
          <w:sz w:val="22"/>
          <w:szCs w:val="22"/>
          <w:lang w:val="sr-Cyrl-CS" w:eastAsia="ar-SA"/>
        </w:rPr>
        <w:t>и</w:t>
      </w:r>
    </w:p>
    <w:p w14:paraId="5787F8B3" w14:textId="77777777" w:rsidR="0060375B" w:rsidRPr="00BD4702" w:rsidRDefault="0060375B" w:rsidP="00965B43">
      <w:pPr>
        <w:suppressAutoHyphens/>
        <w:ind w:right="395" w:firstLine="360"/>
        <w:jc w:val="both"/>
        <w:rPr>
          <w:rFonts w:ascii="Arial" w:hAnsi="Arial" w:cs="Arial"/>
          <w:sz w:val="22"/>
          <w:szCs w:val="22"/>
          <w:lang w:val="sr-Cyrl-CS" w:eastAsia="ar-SA"/>
        </w:rPr>
      </w:pPr>
    </w:p>
    <w:p w14:paraId="165CCD56" w14:textId="77777777" w:rsidR="0060375B" w:rsidRPr="00BD4702" w:rsidRDefault="0060375B" w:rsidP="00965B43">
      <w:pPr>
        <w:suppressAutoHyphens/>
        <w:ind w:left="360" w:right="395"/>
        <w:contextualSpacing/>
        <w:jc w:val="both"/>
        <w:rPr>
          <w:rFonts w:ascii="Arial" w:hAnsi="Arial" w:cs="Arial"/>
          <w:sz w:val="22"/>
          <w:szCs w:val="22"/>
          <w:lang w:val="sr-Cyrl-CS" w:eastAsia="ar-SA"/>
        </w:rPr>
      </w:pPr>
      <w:r w:rsidRPr="00BD4702">
        <w:rPr>
          <w:rFonts w:ascii="Arial" w:hAnsi="Arial" w:cs="Arial"/>
          <w:sz w:val="22"/>
          <w:szCs w:val="22"/>
          <w:lang w:val="sr-Cyrl-RS" w:eastAsia="ar-SA"/>
        </w:rPr>
        <w:t>2.</w:t>
      </w:r>
      <w:r w:rsidRPr="00BD4702">
        <w:rPr>
          <w:rFonts w:ascii="Arial" w:hAnsi="Arial" w:cs="Arial"/>
          <w:sz w:val="22"/>
          <w:szCs w:val="22"/>
          <w:lang w:val="sr-Cyrl-CS" w:eastAsia="ar-SA"/>
        </w:rPr>
        <w:t>_________________ из _________, Ул. _______ бр.__ Матични број _________, ПИБ _______, Текући рачун _____ Банка________,кога заступа ___________________, ______________(у даљем тексту</w:t>
      </w:r>
      <w:r w:rsidRPr="00BD4702">
        <w:rPr>
          <w:rFonts w:ascii="Arial" w:hAnsi="Arial" w:cs="Arial"/>
          <w:b/>
          <w:sz w:val="22"/>
          <w:szCs w:val="22"/>
          <w:lang w:val="sr-Cyrl-CS" w:eastAsia="ar-SA"/>
        </w:rPr>
        <w:t xml:space="preserve">: </w:t>
      </w:r>
      <w:r w:rsidRPr="00BD4702">
        <w:rPr>
          <w:rFonts w:ascii="Arial" w:hAnsi="Arial" w:cs="Arial"/>
          <w:b/>
          <w:sz w:val="22"/>
          <w:szCs w:val="22"/>
          <w:lang w:val="sr-Cyrl-RS" w:eastAsia="ar-SA"/>
        </w:rPr>
        <w:t>Извођач радова</w:t>
      </w:r>
      <w:r w:rsidRPr="00BD4702">
        <w:rPr>
          <w:rFonts w:ascii="Arial" w:hAnsi="Arial" w:cs="Arial"/>
          <w:sz w:val="22"/>
          <w:szCs w:val="22"/>
          <w:lang w:val="sr-Cyrl-CS" w:eastAsia="ar-SA"/>
        </w:rPr>
        <w:t>)</w:t>
      </w:r>
    </w:p>
    <w:p w14:paraId="013E1BB6" w14:textId="77777777" w:rsidR="0060375B" w:rsidRPr="00BD4702" w:rsidRDefault="0060375B" w:rsidP="00965B43">
      <w:pPr>
        <w:suppressAutoHyphens/>
        <w:ind w:right="395"/>
        <w:jc w:val="both"/>
        <w:rPr>
          <w:rFonts w:ascii="Arial" w:hAnsi="Arial" w:cs="Arial"/>
          <w:sz w:val="22"/>
          <w:szCs w:val="22"/>
          <w:lang w:val="sr-Cyrl-CS" w:eastAsia="ar-SA"/>
        </w:rPr>
      </w:pPr>
    </w:p>
    <w:p w14:paraId="46B9C2D3" w14:textId="77777777" w:rsidR="0060375B" w:rsidRPr="00BD4702" w:rsidRDefault="0060375B" w:rsidP="00965B43">
      <w:pPr>
        <w:suppressAutoHyphens/>
        <w:ind w:right="395" w:firstLine="708"/>
        <w:jc w:val="both"/>
        <w:rPr>
          <w:rFonts w:ascii="Arial" w:hAnsi="Arial" w:cs="Arial"/>
          <w:sz w:val="22"/>
          <w:szCs w:val="22"/>
          <w:lang w:val="sr-Cyrl-CS" w:eastAsia="ar-SA"/>
        </w:rPr>
      </w:pPr>
      <w:r w:rsidRPr="00BD4702">
        <w:rPr>
          <w:rFonts w:ascii="Arial" w:hAnsi="Arial" w:cs="Arial"/>
          <w:sz w:val="22"/>
          <w:szCs w:val="22"/>
          <w:lang w:val="sr-Cyrl-CS" w:eastAsia="ar-SA"/>
        </w:rPr>
        <w:t>док су чланови групе/подизвођачи:</w:t>
      </w:r>
    </w:p>
    <w:p w14:paraId="5F73EAD9" w14:textId="77777777" w:rsidR="0060375B" w:rsidRPr="00BD4702" w:rsidRDefault="0060375B" w:rsidP="00965B43">
      <w:pPr>
        <w:suppressAutoHyphens/>
        <w:ind w:right="395" w:firstLine="708"/>
        <w:jc w:val="both"/>
        <w:rPr>
          <w:rFonts w:ascii="Arial" w:hAnsi="Arial" w:cs="Arial"/>
          <w:sz w:val="22"/>
          <w:szCs w:val="22"/>
          <w:lang w:val="sr-Cyrl-CS" w:eastAsia="ar-SA"/>
        </w:rPr>
      </w:pPr>
    </w:p>
    <w:p w14:paraId="7D057619" w14:textId="77777777" w:rsidR="0060375B" w:rsidRPr="00BD4702" w:rsidRDefault="0060375B" w:rsidP="00965B43">
      <w:pPr>
        <w:numPr>
          <w:ilvl w:val="0"/>
          <w:numId w:val="42"/>
        </w:numPr>
        <w:suppressAutoHyphens/>
        <w:ind w:right="395"/>
        <w:contextualSpacing/>
        <w:jc w:val="both"/>
        <w:rPr>
          <w:rFonts w:ascii="Arial" w:hAnsi="Arial" w:cs="Arial"/>
          <w:sz w:val="22"/>
          <w:szCs w:val="22"/>
          <w:lang w:val="sr-Cyrl-CS"/>
        </w:rPr>
      </w:pPr>
      <w:r w:rsidRPr="00BD4702">
        <w:rPr>
          <w:rFonts w:ascii="Arial" w:hAnsi="Arial" w:cs="Arial"/>
          <w:sz w:val="22"/>
          <w:szCs w:val="22"/>
          <w:lang w:val="sr-Cyrl-CS"/>
        </w:rPr>
        <w:t>_________________ из _________, Ул. _______ бр.__ Матични број _________, ПИБ _______, Текући рачун _____ Банка___________ кога заступа __________.</w:t>
      </w:r>
    </w:p>
    <w:p w14:paraId="5590932B" w14:textId="77777777" w:rsidR="0060375B" w:rsidRPr="00BD4702" w:rsidRDefault="0060375B" w:rsidP="00965B43">
      <w:pPr>
        <w:numPr>
          <w:ilvl w:val="0"/>
          <w:numId w:val="42"/>
        </w:numPr>
        <w:suppressAutoHyphens/>
        <w:ind w:left="1070" w:right="395"/>
        <w:contextualSpacing/>
        <w:jc w:val="both"/>
        <w:rPr>
          <w:rFonts w:ascii="Arial" w:hAnsi="Arial" w:cs="Arial"/>
          <w:sz w:val="22"/>
          <w:szCs w:val="22"/>
          <w:lang w:val="sr-Cyrl-CS"/>
        </w:rPr>
      </w:pPr>
      <w:r w:rsidRPr="00BD4702">
        <w:rPr>
          <w:rFonts w:ascii="Arial" w:hAnsi="Arial" w:cs="Arial"/>
          <w:sz w:val="22"/>
          <w:szCs w:val="22"/>
          <w:lang w:val="sr-Cyrl-CS"/>
        </w:rPr>
        <w:t>_________________ из _________, Ул. _______ бр.__ Матични број _________, ПИБ _______, Текући рачун _____ Банка _________,  кога заступа __________.</w:t>
      </w:r>
    </w:p>
    <w:p w14:paraId="266ABCA7" w14:textId="77777777" w:rsidR="0060375B" w:rsidRPr="00BD4702" w:rsidRDefault="0060375B" w:rsidP="00965B43">
      <w:pPr>
        <w:suppressAutoHyphens/>
        <w:ind w:right="395"/>
        <w:jc w:val="both"/>
        <w:rPr>
          <w:rFonts w:ascii="Arial" w:hAnsi="Arial" w:cs="Arial"/>
          <w:sz w:val="22"/>
          <w:szCs w:val="22"/>
          <w:lang w:val="sr-Cyrl-CS" w:eastAsia="ar-SA"/>
        </w:rPr>
      </w:pPr>
    </w:p>
    <w:p w14:paraId="67D418F3" w14:textId="77777777" w:rsidR="0060375B" w:rsidRPr="00BD4702" w:rsidRDefault="0060375B" w:rsidP="00965B43">
      <w:pPr>
        <w:suppressAutoHyphens/>
        <w:ind w:right="395"/>
        <w:jc w:val="both"/>
        <w:rPr>
          <w:rFonts w:ascii="Arial" w:hAnsi="Arial" w:cs="Arial"/>
          <w:sz w:val="22"/>
          <w:szCs w:val="22"/>
          <w:lang w:val="sr-Cyrl-CS" w:eastAsia="ar-SA"/>
        </w:rPr>
      </w:pPr>
      <w:r w:rsidRPr="00BD4702">
        <w:rPr>
          <w:rFonts w:ascii="Arial" w:hAnsi="Arial" w:cs="Arial"/>
          <w:sz w:val="22"/>
          <w:szCs w:val="22"/>
          <w:lang w:val="sr-Cyrl-CS" w:eastAsia="ar-SA"/>
        </w:rPr>
        <w:t>(у даљем тексту заједно: Уговорне стране)</w:t>
      </w:r>
    </w:p>
    <w:p w14:paraId="4ECE0AA7" w14:textId="77777777" w:rsidR="0060375B" w:rsidRPr="00BD4702" w:rsidRDefault="0060375B" w:rsidP="00965B43">
      <w:pPr>
        <w:suppressAutoHyphens/>
        <w:ind w:right="395"/>
        <w:jc w:val="both"/>
        <w:rPr>
          <w:rFonts w:ascii="Arial" w:hAnsi="Arial" w:cs="Arial"/>
          <w:sz w:val="22"/>
          <w:szCs w:val="22"/>
          <w:lang w:val="ru-RU" w:eastAsia="ar-SA"/>
        </w:rPr>
      </w:pPr>
    </w:p>
    <w:p w14:paraId="517B837B" w14:textId="0BE3FE28"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w:t>
      </w:r>
      <w:r w:rsidR="000E029A" w:rsidRPr="00BD4702">
        <w:rPr>
          <w:rFonts w:ascii="Arial" w:hAnsi="Arial" w:cs="Arial"/>
          <w:sz w:val="22"/>
          <w:szCs w:val="22"/>
          <w:lang w:val="ru-RU" w:eastAsia="ar-SA"/>
        </w:rPr>
        <w:t>чествују у реализацији Уговора</w:t>
      </w:r>
      <w:r w:rsidRPr="00BD4702">
        <w:rPr>
          <w:rFonts w:ascii="Arial" w:hAnsi="Arial" w:cs="Arial"/>
          <w:sz w:val="22"/>
          <w:szCs w:val="22"/>
          <w:lang w:val="ru-RU" w:eastAsia="ar-SA"/>
        </w:rPr>
        <w:t>, као и свих других лица на чије здравље и безбедност могу да утичу послови који су предмет Уговора.</w:t>
      </w:r>
    </w:p>
    <w:p w14:paraId="0A6FE539"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Наручилац посебно истиче и указује:</w:t>
      </w:r>
    </w:p>
    <w:p w14:paraId="01B95F87" w14:textId="77777777" w:rsidR="0060375B" w:rsidRPr="00BD4702" w:rsidRDefault="0060375B" w:rsidP="00965B43">
      <w:pPr>
        <w:suppressAutoHyphens/>
        <w:ind w:right="395"/>
        <w:jc w:val="both"/>
        <w:rPr>
          <w:rFonts w:ascii="Arial" w:hAnsi="Arial" w:cs="Arial"/>
          <w:sz w:val="22"/>
          <w:szCs w:val="22"/>
          <w:lang w:val="ru-RU" w:eastAsia="ar-SA"/>
        </w:rPr>
      </w:pPr>
    </w:p>
    <w:p w14:paraId="37E65F39" w14:textId="77777777" w:rsidR="00C413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1.</w:t>
      </w:r>
      <w:r w:rsidR="00C41302" w:rsidRPr="00C41302">
        <w:rPr>
          <w:rFonts w:ascii="Arial" w:hAnsi="Arial" w:cs="Arial"/>
          <w:sz w:val="22"/>
          <w:szCs w:val="22"/>
          <w:lang w:val="ru-RU" w:eastAsia="ar-SA"/>
        </w:rPr>
        <w:t xml:space="preserve"> </w:t>
      </w:r>
      <w:r w:rsidR="00C41302" w:rsidRPr="00C10E8C">
        <w:rPr>
          <w:rFonts w:ascii="Arial" w:hAnsi="Arial" w:cs="Arial"/>
          <w:sz w:val="22"/>
          <w:szCs w:val="22"/>
          <w:lang w:val="ru-RU" w:eastAsia="ar-SA"/>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00C41302">
        <w:rPr>
          <w:rFonts w:ascii="Arial" w:hAnsi="Arial" w:cs="Arial"/>
          <w:sz w:val="22"/>
          <w:szCs w:val="22"/>
          <w:lang w:val="ru-RU" w:eastAsia="ar-SA"/>
        </w:rPr>
        <w:t xml:space="preserve"> </w:t>
      </w:r>
      <w:r w:rsidR="00C41302" w:rsidRPr="002E3546">
        <w:rPr>
          <w:rFonts w:ascii="Arial" w:hAnsi="Arial" w:cs="Arial"/>
          <w:sz w:val="22"/>
          <w:szCs w:val="22"/>
          <w:lang w:val="ru-RU" w:eastAsia="ar-SA"/>
        </w:rPr>
        <w:t>("Сл.гласник РС", бр. 101/2005 и 91/2015)</w:t>
      </w:r>
      <w:r w:rsidR="00C41302" w:rsidRPr="00C10E8C">
        <w:rPr>
          <w:rFonts w:ascii="Arial" w:hAnsi="Arial" w:cs="Arial"/>
          <w:sz w:val="22"/>
          <w:szCs w:val="22"/>
          <w:lang w:val="ru-RU" w:eastAsia="ar-SA"/>
        </w:rPr>
        <w:t xml:space="preserve"> и других законских прописа и посебних Наручиоца, који регулишу ову материју.</w:t>
      </w:r>
    </w:p>
    <w:p w14:paraId="6F1718A1" w14:textId="1BDFCE13"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2.Да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6418BC24"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3.Да Извођач радова прихвата захтеве Наручиоца из тачке 2. Овог става.</w:t>
      </w:r>
    </w:p>
    <w:p w14:paraId="23F6A166" w14:textId="77777777" w:rsidR="0060375B" w:rsidRPr="00BD4702" w:rsidRDefault="0060375B" w:rsidP="00965B43">
      <w:pPr>
        <w:suppressAutoHyphens/>
        <w:ind w:right="395"/>
        <w:jc w:val="both"/>
        <w:rPr>
          <w:rFonts w:ascii="Arial" w:hAnsi="Arial" w:cs="Arial"/>
          <w:sz w:val="22"/>
          <w:szCs w:val="22"/>
          <w:lang w:val="ru-RU" w:eastAsia="ar-SA"/>
        </w:rPr>
      </w:pPr>
    </w:p>
    <w:p w14:paraId="479A843F"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Предмет</w:t>
      </w:r>
    </w:p>
    <w:p w14:paraId="0DD03596"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1.</w:t>
      </w:r>
    </w:p>
    <w:p w14:paraId="07A48706"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4DDCA840" w14:textId="77777777" w:rsidR="0060375B" w:rsidRDefault="0060375B" w:rsidP="00965B43">
      <w:pPr>
        <w:suppressAutoHyphens/>
        <w:ind w:right="395"/>
        <w:jc w:val="both"/>
        <w:rPr>
          <w:rFonts w:ascii="Arial" w:hAnsi="Arial" w:cs="Arial"/>
          <w:sz w:val="22"/>
          <w:szCs w:val="22"/>
          <w:lang w:val="ru-RU" w:eastAsia="ar-SA"/>
        </w:rPr>
      </w:pPr>
    </w:p>
    <w:p w14:paraId="4DF0AF26" w14:textId="77777777" w:rsidR="004A3D84" w:rsidRPr="00BD4702" w:rsidRDefault="004A3D84" w:rsidP="00965B43">
      <w:pPr>
        <w:suppressAutoHyphens/>
        <w:ind w:right="395"/>
        <w:jc w:val="both"/>
        <w:rPr>
          <w:rFonts w:ascii="Arial" w:hAnsi="Arial" w:cs="Arial"/>
          <w:sz w:val="22"/>
          <w:szCs w:val="22"/>
          <w:lang w:val="ru-RU" w:eastAsia="ar-SA"/>
        </w:rPr>
      </w:pPr>
    </w:p>
    <w:p w14:paraId="252F8C7F"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lastRenderedPageBreak/>
        <w:t>Тачка 2.</w:t>
      </w:r>
    </w:p>
    <w:p w14:paraId="2C2DB789"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14:paraId="70E6BC9D" w14:textId="77777777" w:rsidR="0060375B" w:rsidRDefault="0060375B" w:rsidP="00965B43">
      <w:pPr>
        <w:suppressAutoHyphens/>
        <w:ind w:right="395"/>
        <w:jc w:val="both"/>
        <w:rPr>
          <w:rFonts w:ascii="Arial" w:hAnsi="Arial" w:cs="Arial"/>
          <w:sz w:val="22"/>
          <w:szCs w:val="22"/>
          <w:lang w:val="ru-RU" w:eastAsia="ar-SA"/>
        </w:rPr>
      </w:pPr>
    </w:p>
    <w:p w14:paraId="02A68B7B" w14:textId="77777777" w:rsidR="004A3D84" w:rsidRPr="00BD4702" w:rsidRDefault="004A3D84" w:rsidP="00965B43">
      <w:pPr>
        <w:suppressAutoHyphens/>
        <w:ind w:right="395"/>
        <w:jc w:val="both"/>
        <w:rPr>
          <w:rFonts w:ascii="Arial" w:hAnsi="Arial" w:cs="Arial"/>
          <w:sz w:val="22"/>
          <w:szCs w:val="22"/>
          <w:lang w:val="ru-RU" w:eastAsia="ar-SA"/>
        </w:rPr>
      </w:pPr>
    </w:p>
    <w:p w14:paraId="5EDEB590"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3.</w:t>
      </w:r>
    </w:p>
    <w:p w14:paraId="20E8501F"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0B5683F1" w14:textId="77777777" w:rsidR="0060375B" w:rsidRDefault="0060375B" w:rsidP="00965B43">
      <w:pPr>
        <w:suppressAutoHyphens/>
        <w:ind w:right="395"/>
        <w:jc w:val="both"/>
        <w:rPr>
          <w:rFonts w:ascii="Arial" w:hAnsi="Arial" w:cs="Arial"/>
          <w:sz w:val="22"/>
          <w:szCs w:val="22"/>
          <w:lang w:val="ru-RU" w:eastAsia="ar-SA"/>
        </w:rPr>
      </w:pPr>
    </w:p>
    <w:p w14:paraId="4A41AB6D" w14:textId="77777777" w:rsidR="004A3D84" w:rsidRPr="00BD4702" w:rsidRDefault="004A3D84" w:rsidP="00965B43">
      <w:pPr>
        <w:suppressAutoHyphens/>
        <w:ind w:right="395"/>
        <w:jc w:val="both"/>
        <w:rPr>
          <w:rFonts w:ascii="Arial" w:hAnsi="Arial" w:cs="Arial"/>
          <w:sz w:val="22"/>
          <w:szCs w:val="22"/>
          <w:lang w:val="ru-RU" w:eastAsia="ar-SA"/>
        </w:rPr>
      </w:pPr>
    </w:p>
    <w:p w14:paraId="11105D64"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4.</w:t>
      </w:r>
    </w:p>
    <w:p w14:paraId="3BDB7894"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14:paraId="6DADA8E5" w14:textId="77777777" w:rsidR="0060375B" w:rsidRDefault="0060375B" w:rsidP="00965B43">
      <w:pPr>
        <w:suppressAutoHyphens/>
        <w:ind w:right="395"/>
        <w:jc w:val="both"/>
        <w:rPr>
          <w:rFonts w:ascii="Arial" w:hAnsi="Arial" w:cs="Arial"/>
          <w:sz w:val="22"/>
          <w:szCs w:val="22"/>
          <w:lang w:val="ru-RU" w:eastAsia="ar-SA"/>
        </w:rPr>
      </w:pPr>
    </w:p>
    <w:p w14:paraId="545A41DA" w14:textId="77777777" w:rsidR="004A3D84" w:rsidRPr="00BD4702" w:rsidRDefault="004A3D84" w:rsidP="00965B43">
      <w:pPr>
        <w:suppressAutoHyphens/>
        <w:ind w:right="395"/>
        <w:jc w:val="both"/>
        <w:rPr>
          <w:rFonts w:ascii="Arial" w:hAnsi="Arial" w:cs="Arial"/>
          <w:sz w:val="22"/>
          <w:szCs w:val="22"/>
          <w:lang w:val="ru-RU" w:eastAsia="ar-SA"/>
        </w:rPr>
      </w:pPr>
    </w:p>
    <w:p w14:paraId="3A353EF2"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5.</w:t>
      </w:r>
    </w:p>
    <w:p w14:paraId="27BC972B"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09000A84" w14:textId="2E4AB55F" w:rsidR="0060375B" w:rsidRPr="00BD4702" w:rsidRDefault="0060375B" w:rsidP="00965B43">
      <w:pPr>
        <w:pStyle w:val="ListParagraph"/>
        <w:numPr>
          <w:ilvl w:val="1"/>
          <w:numId w:val="2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забрањено је избегавање примене и /или ометање спровођење БЗР;</w:t>
      </w:r>
    </w:p>
    <w:p w14:paraId="61A01EC7" w14:textId="511415D7" w:rsidR="0060375B" w:rsidRPr="00BD4702" w:rsidRDefault="0060375B" w:rsidP="00965B43">
      <w:pPr>
        <w:pStyle w:val="ListParagraph"/>
        <w:numPr>
          <w:ilvl w:val="1"/>
          <w:numId w:val="2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обавезно је поштовање правила коришћења средстава и опреме за личну заштиту на раду;</w:t>
      </w:r>
    </w:p>
    <w:p w14:paraId="56C9944E" w14:textId="3F434834" w:rsidR="0060375B" w:rsidRPr="00BD4702" w:rsidRDefault="0060375B" w:rsidP="00965B43">
      <w:pPr>
        <w:pStyle w:val="ListParagraph"/>
        <w:numPr>
          <w:ilvl w:val="1"/>
          <w:numId w:val="2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процедуре Наручиоца за спровођење система контроле приступа и дозвола за рад увек морају да буду испоштоване,</w:t>
      </w:r>
    </w:p>
    <w:p w14:paraId="0E4B5047" w14:textId="19F65EB9" w:rsidR="0060375B" w:rsidRPr="00BD4702" w:rsidRDefault="0060375B" w:rsidP="00965B43">
      <w:pPr>
        <w:pStyle w:val="ListParagraph"/>
        <w:numPr>
          <w:ilvl w:val="1"/>
          <w:numId w:val="2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процедуре за изолацију и закључавање извора енергије и радних флуида увек морају да буду испоштоване;</w:t>
      </w:r>
    </w:p>
    <w:p w14:paraId="7A536265" w14:textId="0CEA88DE" w:rsidR="0060375B" w:rsidRPr="00BD4702" w:rsidRDefault="0060375B" w:rsidP="00965B43">
      <w:pPr>
        <w:pStyle w:val="ListParagraph"/>
        <w:numPr>
          <w:ilvl w:val="1"/>
          <w:numId w:val="2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6BF2BC24" w14:textId="1E9AEA5F" w:rsidR="0060375B" w:rsidRPr="00BD4702" w:rsidRDefault="0060375B" w:rsidP="00965B43">
      <w:pPr>
        <w:pStyle w:val="ListParagraph"/>
        <w:numPr>
          <w:ilvl w:val="1"/>
          <w:numId w:val="2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забрањено је уношење оружја унутар локација Наручиоца, као и неовлашћено фотографисање;</w:t>
      </w:r>
    </w:p>
    <w:p w14:paraId="5A28B03B" w14:textId="72BA9768" w:rsidR="0060375B" w:rsidRPr="00BD4702" w:rsidRDefault="0060375B" w:rsidP="00965B43">
      <w:pPr>
        <w:pStyle w:val="ListParagraph"/>
        <w:numPr>
          <w:ilvl w:val="1"/>
          <w:numId w:val="2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обавезно је придржавање правила и сигнализације безбедности у саобраћају.</w:t>
      </w:r>
    </w:p>
    <w:p w14:paraId="65FDAAB6" w14:textId="77777777" w:rsidR="0060375B" w:rsidRDefault="0060375B" w:rsidP="00965B43">
      <w:pPr>
        <w:suppressAutoHyphens/>
        <w:ind w:right="395"/>
        <w:jc w:val="both"/>
        <w:rPr>
          <w:rFonts w:ascii="Arial" w:hAnsi="Arial" w:cs="Arial"/>
          <w:sz w:val="22"/>
          <w:szCs w:val="22"/>
          <w:lang w:val="ru-RU" w:eastAsia="ar-SA"/>
        </w:rPr>
      </w:pPr>
    </w:p>
    <w:p w14:paraId="259D1D17" w14:textId="77777777" w:rsidR="004A3D84" w:rsidRPr="00BD4702" w:rsidRDefault="004A3D84" w:rsidP="00965B43">
      <w:pPr>
        <w:suppressAutoHyphens/>
        <w:ind w:right="395"/>
        <w:jc w:val="both"/>
        <w:rPr>
          <w:rFonts w:ascii="Arial" w:hAnsi="Arial" w:cs="Arial"/>
          <w:sz w:val="22"/>
          <w:szCs w:val="22"/>
          <w:lang w:val="ru-RU" w:eastAsia="ar-SA"/>
        </w:rPr>
      </w:pPr>
    </w:p>
    <w:p w14:paraId="4F8AFBCE"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6.</w:t>
      </w:r>
    </w:p>
    <w:p w14:paraId="21EAF90F"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4E618B84"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F322358" w14:textId="77777777" w:rsidR="0060375B" w:rsidRDefault="0060375B" w:rsidP="00965B43">
      <w:pPr>
        <w:suppressAutoHyphens/>
        <w:ind w:right="395"/>
        <w:jc w:val="both"/>
        <w:rPr>
          <w:rFonts w:ascii="Arial" w:hAnsi="Arial" w:cs="Arial"/>
          <w:sz w:val="22"/>
          <w:szCs w:val="22"/>
          <w:lang w:val="ru-RU" w:eastAsia="ar-SA"/>
        </w:rPr>
      </w:pPr>
    </w:p>
    <w:p w14:paraId="1771CD7B" w14:textId="77777777" w:rsidR="004A3D84" w:rsidRPr="00BD4702" w:rsidRDefault="004A3D84" w:rsidP="00965B43">
      <w:pPr>
        <w:suppressAutoHyphens/>
        <w:ind w:right="395"/>
        <w:jc w:val="both"/>
        <w:rPr>
          <w:rFonts w:ascii="Arial" w:hAnsi="Arial" w:cs="Arial"/>
          <w:sz w:val="22"/>
          <w:szCs w:val="22"/>
          <w:lang w:val="ru-RU" w:eastAsia="ar-SA"/>
        </w:rPr>
      </w:pPr>
    </w:p>
    <w:p w14:paraId="11829906"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7.</w:t>
      </w:r>
    </w:p>
    <w:p w14:paraId="5A353B8B"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 xml:space="preserve">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w:t>
      </w:r>
      <w:r w:rsidRPr="00BD4702">
        <w:rPr>
          <w:rFonts w:ascii="Arial" w:hAnsi="Arial" w:cs="Arial"/>
          <w:sz w:val="22"/>
          <w:szCs w:val="22"/>
          <w:lang w:val="ru-RU" w:eastAsia="ar-SA"/>
        </w:rPr>
        <w:lastRenderedPageBreak/>
        <w:t>предмет Уговора  , а све у складу са законским прописима из области БЗР, односно интерним документима Наручиоца.</w:t>
      </w:r>
    </w:p>
    <w:p w14:paraId="473A1E75" w14:textId="77777777" w:rsidR="0060375B" w:rsidRDefault="0060375B" w:rsidP="00965B43">
      <w:pPr>
        <w:suppressAutoHyphens/>
        <w:ind w:right="395"/>
        <w:jc w:val="both"/>
        <w:rPr>
          <w:rFonts w:ascii="Arial" w:hAnsi="Arial" w:cs="Arial"/>
          <w:sz w:val="22"/>
          <w:szCs w:val="22"/>
          <w:lang w:val="ru-RU" w:eastAsia="ar-SA"/>
        </w:rPr>
      </w:pPr>
    </w:p>
    <w:p w14:paraId="03E49E29" w14:textId="77777777" w:rsidR="004A3D84" w:rsidRPr="00BD4702" w:rsidRDefault="004A3D84" w:rsidP="00965B43">
      <w:pPr>
        <w:suppressAutoHyphens/>
        <w:ind w:right="395"/>
        <w:jc w:val="both"/>
        <w:rPr>
          <w:rFonts w:ascii="Arial" w:hAnsi="Arial" w:cs="Arial"/>
          <w:sz w:val="22"/>
          <w:szCs w:val="22"/>
          <w:lang w:val="ru-RU" w:eastAsia="ar-SA"/>
        </w:rPr>
      </w:pPr>
    </w:p>
    <w:p w14:paraId="1BAF5BFA"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8.</w:t>
      </w:r>
    </w:p>
    <w:p w14:paraId="316847C2"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0895B153"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71C07A71" w14:textId="77777777" w:rsidR="0060375B" w:rsidRDefault="0060375B" w:rsidP="00965B43">
      <w:pPr>
        <w:suppressAutoHyphens/>
        <w:ind w:right="395"/>
        <w:jc w:val="both"/>
        <w:rPr>
          <w:rFonts w:ascii="Arial" w:hAnsi="Arial" w:cs="Arial"/>
          <w:sz w:val="22"/>
          <w:szCs w:val="22"/>
          <w:lang w:val="ru-RU" w:eastAsia="ar-SA"/>
        </w:rPr>
      </w:pPr>
    </w:p>
    <w:p w14:paraId="74944064" w14:textId="77777777" w:rsidR="004A3D84" w:rsidRPr="00BD4702" w:rsidRDefault="004A3D84" w:rsidP="00965B43">
      <w:pPr>
        <w:suppressAutoHyphens/>
        <w:ind w:right="395"/>
        <w:jc w:val="both"/>
        <w:rPr>
          <w:rFonts w:ascii="Arial" w:hAnsi="Arial" w:cs="Arial"/>
          <w:sz w:val="22"/>
          <w:szCs w:val="22"/>
          <w:lang w:val="ru-RU" w:eastAsia="ar-SA"/>
        </w:rPr>
      </w:pPr>
    </w:p>
    <w:p w14:paraId="00263139"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9.</w:t>
      </w:r>
    </w:p>
    <w:p w14:paraId="543B0809"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дужан да Наручиоцу најкасније три дана пре датума почетка радова достави:</w:t>
      </w:r>
    </w:p>
    <w:p w14:paraId="77B0212D" w14:textId="2DAD85CE" w:rsidR="0060375B" w:rsidRPr="00BD4702" w:rsidRDefault="0060375B" w:rsidP="00965B43">
      <w:pPr>
        <w:pStyle w:val="ListParagraph"/>
        <w:numPr>
          <w:ilvl w:val="0"/>
          <w:numId w:val="4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3AF5B6C1" w14:textId="74F30CD2" w:rsidR="0060375B" w:rsidRPr="00BD4702" w:rsidRDefault="0060375B" w:rsidP="00965B43">
      <w:pPr>
        <w:pStyle w:val="ListParagraph"/>
        <w:numPr>
          <w:ilvl w:val="0"/>
          <w:numId w:val="4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списак средстава за рад која ће бити ангажована за извођење радова и</w:t>
      </w:r>
    </w:p>
    <w:p w14:paraId="7F70EA3E" w14:textId="61F26441" w:rsidR="0060375B" w:rsidRPr="00BD4702" w:rsidRDefault="0060375B" w:rsidP="00965B43">
      <w:pPr>
        <w:pStyle w:val="ListParagraph"/>
        <w:numPr>
          <w:ilvl w:val="0"/>
          <w:numId w:val="44"/>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податке о лицу за безбедност и здравље на раду</w:t>
      </w:r>
    </w:p>
    <w:p w14:paraId="4E48B64E" w14:textId="77777777" w:rsidR="00AF0A4D" w:rsidRPr="00BD4702" w:rsidRDefault="00AF0A4D" w:rsidP="00965B43">
      <w:pPr>
        <w:pStyle w:val="ListParagraph"/>
        <w:suppressAutoHyphens/>
        <w:ind w:right="395"/>
        <w:jc w:val="both"/>
        <w:rPr>
          <w:rFonts w:ascii="Arial" w:hAnsi="Arial" w:cs="Arial"/>
          <w:sz w:val="22"/>
          <w:szCs w:val="22"/>
          <w:lang w:val="ru-RU" w:eastAsia="ar-SA"/>
        </w:rPr>
      </w:pPr>
    </w:p>
    <w:p w14:paraId="29D74E73"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Уз списак лица из става 1. ове тачке, Извођач радова је дужан да достави доказе о:</w:t>
      </w:r>
    </w:p>
    <w:p w14:paraId="43E96A6B" w14:textId="77777777" w:rsidR="0060375B" w:rsidRPr="00BD4702" w:rsidRDefault="0060375B" w:rsidP="00965B43">
      <w:pPr>
        <w:pStyle w:val="ListParagraph"/>
        <w:numPr>
          <w:ilvl w:val="0"/>
          <w:numId w:val="43"/>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извршеном оспособљавању запослених за безбедан и здрав рад,</w:t>
      </w:r>
    </w:p>
    <w:p w14:paraId="6CA46023" w14:textId="77777777" w:rsidR="0060375B" w:rsidRPr="00BD4702" w:rsidRDefault="0060375B" w:rsidP="00965B43">
      <w:pPr>
        <w:pStyle w:val="ListParagraph"/>
        <w:numPr>
          <w:ilvl w:val="0"/>
          <w:numId w:val="43"/>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извршеним лекарским прегледима запослених,</w:t>
      </w:r>
    </w:p>
    <w:p w14:paraId="790913AD" w14:textId="77777777" w:rsidR="0060375B" w:rsidRPr="00BD4702" w:rsidRDefault="0060375B" w:rsidP="00965B43">
      <w:pPr>
        <w:pStyle w:val="ListParagraph"/>
        <w:numPr>
          <w:ilvl w:val="0"/>
          <w:numId w:val="43"/>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извршеним прегледима и испитивањима опреме за рад и</w:t>
      </w:r>
    </w:p>
    <w:p w14:paraId="6C44C284" w14:textId="77777777" w:rsidR="0060375B" w:rsidRPr="00BD4702" w:rsidRDefault="0060375B" w:rsidP="00965B43">
      <w:pPr>
        <w:pStyle w:val="ListParagraph"/>
        <w:numPr>
          <w:ilvl w:val="0"/>
          <w:numId w:val="43"/>
        </w:num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коришћењу средстава и опреме за личну заштиту на раду.</w:t>
      </w:r>
    </w:p>
    <w:p w14:paraId="24E726BC" w14:textId="77777777" w:rsidR="0060375B" w:rsidRDefault="0060375B" w:rsidP="00965B43">
      <w:pPr>
        <w:suppressAutoHyphens/>
        <w:ind w:right="395"/>
        <w:jc w:val="both"/>
        <w:rPr>
          <w:rFonts w:ascii="Arial" w:hAnsi="Arial" w:cs="Arial"/>
          <w:sz w:val="22"/>
          <w:szCs w:val="22"/>
          <w:lang w:val="ru-RU" w:eastAsia="ar-SA"/>
        </w:rPr>
      </w:pPr>
    </w:p>
    <w:p w14:paraId="767730B0" w14:textId="77777777" w:rsidR="004A3D84" w:rsidRPr="00BD4702" w:rsidRDefault="004A3D84" w:rsidP="00965B43">
      <w:pPr>
        <w:suppressAutoHyphens/>
        <w:ind w:right="395"/>
        <w:jc w:val="both"/>
        <w:rPr>
          <w:rFonts w:ascii="Arial" w:hAnsi="Arial" w:cs="Arial"/>
          <w:sz w:val="22"/>
          <w:szCs w:val="22"/>
          <w:lang w:val="ru-RU" w:eastAsia="ar-SA"/>
        </w:rPr>
      </w:pPr>
    </w:p>
    <w:p w14:paraId="52C5B99C"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10.</w:t>
      </w:r>
    </w:p>
    <w:p w14:paraId="066E822C"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Наручилац има право да врши контролу примене превентивних мера за безбедан и здрав рад приликом извођења радова које су предмет Уговора .</w:t>
      </w:r>
    </w:p>
    <w:p w14:paraId="5884860F"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6F17D080"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14:paraId="7FA6C3A5"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се обавезује да поступи по налогу Наручиоца из става 3.ове тачке.</w:t>
      </w:r>
    </w:p>
    <w:p w14:paraId="3BAC889A" w14:textId="77777777" w:rsidR="0060375B" w:rsidRDefault="0060375B" w:rsidP="00965B43">
      <w:pPr>
        <w:suppressAutoHyphens/>
        <w:ind w:right="395"/>
        <w:jc w:val="both"/>
        <w:rPr>
          <w:rFonts w:ascii="Arial" w:hAnsi="Arial" w:cs="Arial"/>
          <w:sz w:val="22"/>
          <w:szCs w:val="22"/>
          <w:lang w:val="ru-RU" w:eastAsia="ar-SA"/>
        </w:rPr>
      </w:pPr>
    </w:p>
    <w:p w14:paraId="5593D396" w14:textId="77777777" w:rsidR="004A3D84" w:rsidRPr="00BD4702" w:rsidRDefault="004A3D84" w:rsidP="00965B43">
      <w:pPr>
        <w:suppressAutoHyphens/>
        <w:ind w:right="395"/>
        <w:jc w:val="both"/>
        <w:rPr>
          <w:rFonts w:ascii="Arial" w:hAnsi="Arial" w:cs="Arial"/>
          <w:sz w:val="22"/>
          <w:szCs w:val="22"/>
          <w:lang w:val="ru-RU" w:eastAsia="ar-SA"/>
        </w:rPr>
      </w:pPr>
    </w:p>
    <w:p w14:paraId="650158EE"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Тачка 11.</w:t>
      </w:r>
    </w:p>
    <w:p w14:paraId="7FBD8C42"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5BAAC1A"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0569191F"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Начин остваривања сарадње из ст. 1. и 2. ове тачке утврђује се писменим споразумом.</w:t>
      </w:r>
    </w:p>
    <w:p w14:paraId="79387408" w14:textId="07E2ED08"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14:paraId="05C851C1" w14:textId="77777777" w:rsidR="0060375B" w:rsidRDefault="0060375B" w:rsidP="00965B43">
      <w:pPr>
        <w:suppressAutoHyphens/>
        <w:ind w:right="395"/>
        <w:jc w:val="both"/>
        <w:rPr>
          <w:rFonts w:ascii="Arial" w:hAnsi="Arial" w:cs="Arial"/>
          <w:sz w:val="22"/>
          <w:szCs w:val="22"/>
          <w:lang w:val="ru-RU" w:eastAsia="ar-SA"/>
        </w:rPr>
      </w:pPr>
    </w:p>
    <w:p w14:paraId="232900E1" w14:textId="77777777" w:rsidR="004A3D84" w:rsidRPr="00BD4702" w:rsidRDefault="004A3D84" w:rsidP="00965B43">
      <w:pPr>
        <w:suppressAutoHyphens/>
        <w:ind w:right="395"/>
        <w:jc w:val="both"/>
        <w:rPr>
          <w:rFonts w:ascii="Arial" w:hAnsi="Arial" w:cs="Arial"/>
          <w:sz w:val="22"/>
          <w:szCs w:val="22"/>
          <w:lang w:val="ru-RU" w:eastAsia="ar-SA"/>
        </w:rPr>
      </w:pPr>
    </w:p>
    <w:p w14:paraId="70F51820"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lastRenderedPageBreak/>
        <w:t>Тачка 12.</w:t>
      </w:r>
    </w:p>
    <w:p w14:paraId="05AB7A9D"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 а нарочито о свим инцидентима и акцидентима.</w:t>
      </w:r>
    </w:p>
    <w:p w14:paraId="1E8B9D99"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36ED6AB9" w14:textId="5686AE8B"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Овај Прилог је сачињен у 6 (шест) истоветних примерака, од којих по три примерка задржавају Наручилац и Извођач радова.</w:t>
      </w:r>
    </w:p>
    <w:p w14:paraId="27ABF9EA" w14:textId="77777777" w:rsidR="00AF0A4D" w:rsidRPr="00BD4702" w:rsidRDefault="00AF0A4D" w:rsidP="00965B43">
      <w:pPr>
        <w:suppressAutoHyphens/>
        <w:ind w:right="395"/>
        <w:jc w:val="both"/>
        <w:rPr>
          <w:rFonts w:ascii="Arial" w:hAnsi="Arial" w:cs="Arial"/>
          <w:sz w:val="22"/>
          <w:szCs w:val="22"/>
          <w:lang w:val="ru-RU" w:eastAsia="ar-SA"/>
        </w:rPr>
      </w:pPr>
    </w:p>
    <w:p w14:paraId="4D241EB6" w14:textId="77777777"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 xml:space="preserve">     </w:t>
      </w:r>
    </w:p>
    <w:tbl>
      <w:tblPr>
        <w:tblW w:w="0" w:type="auto"/>
        <w:tblLook w:val="04A0" w:firstRow="1" w:lastRow="0" w:firstColumn="1" w:lastColumn="0" w:noHBand="0" w:noVBand="1"/>
      </w:tblPr>
      <w:tblGrid>
        <w:gridCol w:w="3599"/>
        <w:gridCol w:w="2865"/>
        <w:gridCol w:w="3439"/>
      </w:tblGrid>
      <w:tr w:rsidR="0060375B" w:rsidRPr="00BD4702" w14:paraId="3DD397D6" w14:textId="77777777" w:rsidTr="008916D0">
        <w:tc>
          <w:tcPr>
            <w:tcW w:w="3629" w:type="dxa"/>
            <w:shd w:val="clear" w:color="auto" w:fill="auto"/>
            <w:hideMark/>
          </w:tcPr>
          <w:p w14:paraId="7DBB0E58"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НАРУЧИЛАЦ</w:t>
            </w:r>
          </w:p>
        </w:tc>
        <w:tc>
          <w:tcPr>
            <w:tcW w:w="2991" w:type="dxa"/>
            <w:shd w:val="clear" w:color="auto" w:fill="auto"/>
          </w:tcPr>
          <w:p w14:paraId="0C224B32" w14:textId="77777777" w:rsidR="0060375B" w:rsidRPr="00BD4702" w:rsidRDefault="0060375B" w:rsidP="00965B43">
            <w:pPr>
              <w:suppressAutoHyphens/>
              <w:ind w:right="395"/>
              <w:jc w:val="both"/>
              <w:rPr>
                <w:rFonts w:ascii="Arial" w:hAnsi="Arial" w:cs="Arial"/>
                <w:sz w:val="22"/>
                <w:szCs w:val="22"/>
                <w:lang w:val="ru-RU" w:eastAsia="ar-SA"/>
              </w:rPr>
            </w:pPr>
          </w:p>
        </w:tc>
        <w:tc>
          <w:tcPr>
            <w:tcW w:w="3460" w:type="dxa"/>
            <w:shd w:val="clear" w:color="auto" w:fill="auto"/>
            <w:hideMark/>
          </w:tcPr>
          <w:p w14:paraId="1AAB6F25"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ИЗВОЂАЧ РАДОВА</w:t>
            </w:r>
          </w:p>
        </w:tc>
      </w:tr>
      <w:tr w:rsidR="0060375B" w:rsidRPr="00BD4702" w14:paraId="29AB452C" w14:textId="77777777" w:rsidTr="008916D0">
        <w:tc>
          <w:tcPr>
            <w:tcW w:w="3629" w:type="dxa"/>
            <w:shd w:val="clear" w:color="auto" w:fill="auto"/>
            <w:hideMark/>
          </w:tcPr>
          <w:p w14:paraId="7974CBD3" w14:textId="71C17B3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Јавно предузеће</w:t>
            </w:r>
            <w:r w:rsidR="008916D0" w:rsidRPr="00BD4702">
              <w:rPr>
                <w:rFonts w:ascii="Arial" w:hAnsi="Arial" w:cs="Arial"/>
                <w:sz w:val="22"/>
                <w:szCs w:val="22"/>
                <w:lang w:val="ru-RU" w:eastAsia="ar-SA"/>
              </w:rPr>
              <w:t xml:space="preserve"> </w:t>
            </w:r>
            <w:r w:rsidRPr="00BD4702">
              <w:rPr>
                <w:rFonts w:ascii="Arial" w:hAnsi="Arial" w:cs="Arial"/>
                <w:sz w:val="22"/>
                <w:szCs w:val="22"/>
                <w:lang w:val="ru-RU" w:eastAsia="ar-SA"/>
              </w:rPr>
              <w:t>„Електропривреда Србије“Београд</w:t>
            </w:r>
          </w:p>
          <w:p w14:paraId="10BC4AC0" w14:textId="77777777" w:rsidR="0060375B" w:rsidRPr="00BD4702" w:rsidRDefault="0060375B" w:rsidP="00965B43">
            <w:pPr>
              <w:suppressAutoHyphens/>
              <w:ind w:right="395"/>
              <w:jc w:val="center"/>
              <w:rPr>
                <w:rFonts w:ascii="Arial" w:hAnsi="Arial" w:cs="Arial"/>
                <w:sz w:val="22"/>
                <w:szCs w:val="22"/>
                <w:lang w:val="ru-RU" w:eastAsia="ar-SA"/>
              </w:rPr>
            </w:pPr>
          </w:p>
        </w:tc>
        <w:tc>
          <w:tcPr>
            <w:tcW w:w="2991" w:type="dxa"/>
            <w:shd w:val="clear" w:color="auto" w:fill="auto"/>
          </w:tcPr>
          <w:p w14:paraId="228C6D36" w14:textId="77777777" w:rsidR="0060375B" w:rsidRPr="00BD4702" w:rsidRDefault="0060375B" w:rsidP="00965B43">
            <w:pPr>
              <w:suppressAutoHyphens/>
              <w:ind w:right="395"/>
              <w:jc w:val="both"/>
              <w:rPr>
                <w:rFonts w:ascii="Arial" w:hAnsi="Arial" w:cs="Arial"/>
                <w:sz w:val="22"/>
                <w:szCs w:val="22"/>
                <w:lang w:val="ru-RU" w:eastAsia="ar-SA"/>
              </w:rPr>
            </w:pPr>
          </w:p>
        </w:tc>
        <w:tc>
          <w:tcPr>
            <w:tcW w:w="3460" w:type="dxa"/>
            <w:shd w:val="clear" w:color="auto" w:fill="auto"/>
          </w:tcPr>
          <w:p w14:paraId="004672B5"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Назив</w:t>
            </w:r>
          </w:p>
        </w:tc>
      </w:tr>
      <w:tr w:rsidR="0060375B" w:rsidRPr="00BD4702" w14:paraId="4B0CA123" w14:textId="77777777" w:rsidTr="008916D0">
        <w:tc>
          <w:tcPr>
            <w:tcW w:w="3629" w:type="dxa"/>
            <w:shd w:val="clear" w:color="auto" w:fill="auto"/>
            <w:hideMark/>
          </w:tcPr>
          <w:p w14:paraId="2A898466"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____________________</w:t>
            </w:r>
          </w:p>
        </w:tc>
        <w:tc>
          <w:tcPr>
            <w:tcW w:w="2991" w:type="dxa"/>
            <w:shd w:val="clear" w:color="auto" w:fill="auto"/>
            <w:hideMark/>
          </w:tcPr>
          <w:p w14:paraId="78A915FE" w14:textId="26A0DF19" w:rsidR="0060375B" w:rsidRPr="00BD4702" w:rsidRDefault="0060375B" w:rsidP="00965B43">
            <w:pPr>
              <w:suppressAutoHyphens/>
              <w:ind w:right="395"/>
              <w:jc w:val="both"/>
              <w:rPr>
                <w:rFonts w:ascii="Arial" w:hAnsi="Arial" w:cs="Arial"/>
                <w:sz w:val="22"/>
                <w:szCs w:val="22"/>
                <w:lang w:val="ru-RU" w:eastAsia="ar-SA"/>
              </w:rPr>
            </w:pPr>
            <w:r w:rsidRPr="00BD4702">
              <w:rPr>
                <w:rFonts w:ascii="Arial" w:hAnsi="Arial" w:cs="Arial"/>
                <w:sz w:val="22"/>
                <w:szCs w:val="22"/>
                <w:lang w:val="ru-RU" w:eastAsia="ar-SA"/>
              </w:rPr>
              <w:t xml:space="preserve">                         </w:t>
            </w:r>
          </w:p>
        </w:tc>
        <w:tc>
          <w:tcPr>
            <w:tcW w:w="3460" w:type="dxa"/>
            <w:shd w:val="clear" w:color="auto" w:fill="auto"/>
            <w:hideMark/>
          </w:tcPr>
          <w:p w14:paraId="09BDA26B"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____________________</w:t>
            </w:r>
          </w:p>
        </w:tc>
      </w:tr>
      <w:tr w:rsidR="0060375B" w:rsidRPr="00BD4702" w14:paraId="0032017F" w14:textId="77777777" w:rsidTr="008916D0">
        <w:tc>
          <w:tcPr>
            <w:tcW w:w="3629" w:type="dxa"/>
            <w:shd w:val="clear" w:color="auto" w:fill="auto"/>
            <w:hideMark/>
          </w:tcPr>
          <w:p w14:paraId="3E8E9362"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Александар Обрадовић</w:t>
            </w:r>
          </w:p>
        </w:tc>
        <w:tc>
          <w:tcPr>
            <w:tcW w:w="2991" w:type="dxa"/>
            <w:shd w:val="clear" w:color="auto" w:fill="auto"/>
          </w:tcPr>
          <w:p w14:paraId="7EB8DE01" w14:textId="77777777" w:rsidR="0060375B" w:rsidRPr="00BD4702" w:rsidRDefault="0060375B" w:rsidP="00965B43">
            <w:pPr>
              <w:suppressAutoHyphens/>
              <w:ind w:right="395"/>
              <w:jc w:val="both"/>
              <w:rPr>
                <w:rFonts w:ascii="Arial" w:hAnsi="Arial" w:cs="Arial"/>
                <w:sz w:val="22"/>
                <w:szCs w:val="22"/>
                <w:lang w:val="ru-RU" w:eastAsia="ar-SA"/>
              </w:rPr>
            </w:pPr>
          </w:p>
        </w:tc>
        <w:tc>
          <w:tcPr>
            <w:tcW w:w="3460" w:type="dxa"/>
            <w:shd w:val="clear" w:color="auto" w:fill="auto"/>
            <w:hideMark/>
          </w:tcPr>
          <w:p w14:paraId="1529D08A"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име и презиме</w:t>
            </w:r>
          </w:p>
        </w:tc>
      </w:tr>
      <w:tr w:rsidR="0060375B" w:rsidRPr="00BD4702" w14:paraId="1B0002F8" w14:textId="77777777" w:rsidTr="008916D0">
        <w:tc>
          <w:tcPr>
            <w:tcW w:w="3629" w:type="dxa"/>
            <w:shd w:val="clear" w:color="auto" w:fill="auto"/>
            <w:hideMark/>
          </w:tcPr>
          <w:p w14:paraId="197023EE"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директор</w:t>
            </w:r>
          </w:p>
          <w:p w14:paraId="7E1F1D2D" w14:textId="77777777" w:rsidR="0060375B" w:rsidRPr="00BD4702" w:rsidRDefault="0060375B" w:rsidP="00965B43">
            <w:pPr>
              <w:suppressAutoHyphens/>
              <w:ind w:right="395"/>
              <w:jc w:val="center"/>
              <w:rPr>
                <w:rFonts w:ascii="Arial" w:hAnsi="Arial" w:cs="Arial"/>
                <w:sz w:val="22"/>
                <w:szCs w:val="22"/>
                <w:lang w:val="ru-RU" w:eastAsia="ar-SA"/>
              </w:rPr>
            </w:pPr>
          </w:p>
        </w:tc>
        <w:tc>
          <w:tcPr>
            <w:tcW w:w="2991" w:type="dxa"/>
            <w:shd w:val="clear" w:color="auto" w:fill="auto"/>
          </w:tcPr>
          <w:p w14:paraId="0AAF4D01" w14:textId="77777777" w:rsidR="0060375B" w:rsidRPr="00BD4702" w:rsidRDefault="0060375B" w:rsidP="00965B43">
            <w:pPr>
              <w:suppressAutoHyphens/>
              <w:ind w:right="395"/>
              <w:jc w:val="both"/>
              <w:rPr>
                <w:rFonts w:ascii="Arial" w:hAnsi="Arial" w:cs="Arial"/>
                <w:sz w:val="22"/>
                <w:szCs w:val="22"/>
                <w:lang w:val="ru-RU" w:eastAsia="ar-SA"/>
              </w:rPr>
            </w:pPr>
          </w:p>
        </w:tc>
        <w:tc>
          <w:tcPr>
            <w:tcW w:w="3460" w:type="dxa"/>
            <w:shd w:val="clear" w:color="auto" w:fill="auto"/>
          </w:tcPr>
          <w:p w14:paraId="0229DC95" w14:textId="77777777" w:rsidR="0060375B" w:rsidRPr="00BD4702" w:rsidRDefault="0060375B" w:rsidP="00965B43">
            <w:pPr>
              <w:suppressAutoHyphens/>
              <w:ind w:right="395"/>
              <w:jc w:val="center"/>
              <w:rPr>
                <w:rFonts w:ascii="Arial" w:hAnsi="Arial" w:cs="Arial"/>
                <w:sz w:val="22"/>
                <w:szCs w:val="22"/>
                <w:lang w:val="ru-RU" w:eastAsia="ar-SA"/>
              </w:rPr>
            </w:pPr>
            <w:r w:rsidRPr="00BD4702">
              <w:rPr>
                <w:rFonts w:ascii="Arial" w:hAnsi="Arial" w:cs="Arial"/>
                <w:sz w:val="22"/>
                <w:szCs w:val="22"/>
                <w:lang w:val="ru-RU" w:eastAsia="ar-SA"/>
              </w:rPr>
              <w:t>функција</w:t>
            </w:r>
          </w:p>
        </w:tc>
      </w:tr>
    </w:tbl>
    <w:p w14:paraId="6A7E9878" w14:textId="77777777" w:rsidR="0060375B" w:rsidRPr="00BD4702" w:rsidRDefault="0060375B" w:rsidP="00965B43">
      <w:pPr>
        <w:suppressAutoHyphens/>
        <w:ind w:right="395"/>
        <w:jc w:val="both"/>
        <w:rPr>
          <w:rFonts w:ascii="Arial" w:hAnsi="Arial" w:cs="Arial"/>
          <w:sz w:val="22"/>
          <w:szCs w:val="22"/>
          <w:lang w:val="ru-RU" w:eastAsia="ar-SA"/>
        </w:rPr>
      </w:pPr>
    </w:p>
    <w:p w14:paraId="71F8B93B" w14:textId="0B9F4DB8" w:rsidR="009F786A" w:rsidRPr="00BD4702" w:rsidRDefault="009F786A" w:rsidP="00965B43">
      <w:pPr>
        <w:ind w:right="395"/>
        <w:rPr>
          <w:rFonts w:ascii="Arial" w:eastAsia="Arial" w:hAnsi="Arial" w:cs="Arial"/>
          <w:b/>
          <w:i/>
          <w:position w:val="-1"/>
          <w:sz w:val="22"/>
          <w:szCs w:val="22"/>
        </w:rPr>
      </w:pPr>
    </w:p>
    <w:p w14:paraId="1DAE3CD4" w14:textId="77777777" w:rsidR="004A3D84" w:rsidRDefault="004A3D84" w:rsidP="004A3D84">
      <w:pPr>
        <w:rPr>
          <w:rFonts w:ascii="Arial" w:eastAsia="Arial" w:hAnsi="Arial" w:cs="Arial"/>
          <w:b/>
          <w:i/>
          <w:position w:val="-1"/>
          <w:sz w:val="22"/>
          <w:szCs w:val="22"/>
        </w:rPr>
      </w:pPr>
    </w:p>
    <w:p w14:paraId="40606084" w14:textId="77777777" w:rsidR="004A3D84" w:rsidRDefault="004A3D84" w:rsidP="004A3D84">
      <w:pPr>
        <w:rPr>
          <w:rFonts w:ascii="Arial" w:eastAsia="Arial" w:hAnsi="Arial" w:cs="Arial"/>
          <w:b/>
          <w:i/>
          <w:position w:val="-1"/>
          <w:sz w:val="22"/>
          <w:szCs w:val="22"/>
        </w:rPr>
      </w:pPr>
    </w:p>
    <w:p w14:paraId="4C637714" w14:textId="77777777" w:rsidR="004A3D84" w:rsidRDefault="004A3D84" w:rsidP="004A3D84">
      <w:pPr>
        <w:rPr>
          <w:rFonts w:ascii="Arial" w:eastAsia="Arial" w:hAnsi="Arial" w:cs="Arial"/>
          <w:b/>
          <w:i/>
          <w:position w:val="-1"/>
          <w:sz w:val="22"/>
          <w:szCs w:val="22"/>
        </w:rPr>
      </w:pPr>
    </w:p>
    <w:p w14:paraId="1EDC0CEA" w14:textId="77777777" w:rsidR="004A3D84" w:rsidRDefault="004A3D84" w:rsidP="004A3D84">
      <w:pPr>
        <w:rPr>
          <w:rFonts w:ascii="Arial" w:eastAsia="Arial" w:hAnsi="Arial" w:cs="Arial"/>
          <w:b/>
          <w:i/>
          <w:position w:val="-1"/>
          <w:sz w:val="22"/>
          <w:szCs w:val="22"/>
        </w:rPr>
      </w:pPr>
    </w:p>
    <w:p w14:paraId="7AE82DE4" w14:textId="77777777" w:rsidR="004A3D84" w:rsidRDefault="004A3D84" w:rsidP="004A3D84">
      <w:pPr>
        <w:rPr>
          <w:rFonts w:ascii="Arial" w:eastAsia="Arial" w:hAnsi="Arial" w:cs="Arial"/>
          <w:b/>
          <w:i/>
          <w:position w:val="-1"/>
          <w:sz w:val="22"/>
          <w:szCs w:val="22"/>
        </w:rPr>
      </w:pPr>
    </w:p>
    <w:p w14:paraId="38358F92" w14:textId="77777777" w:rsidR="004A3D84" w:rsidRDefault="004A3D84" w:rsidP="004A3D84">
      <w:pPr>
        <w:rPr>
          <w:rFonts w:ascii="Arial" w:eastAsia="Arial" w:hAnsi="Arial" w:cs="Arial"/>
          <w:b/>
          <w:i/>
          <w:position w:val="-1"/>
          <w:sz w:val="22"/>
          <w:szCs w:val="22"/>
        </w:rPr>
      </w:pPr>
    </w:p>
    <w:p w14:paraId="79D1A4BC" w14:textId="77777777" w:rsidR="004A3D84" w:rsidRDefault="004A3D84" w:rsidP="004A3D84">
      <w:pPr>
        <w:rPr>
          <w:rFonts w:ascii="Arial" w:eastAsia="Arial" w:hAnsi="Arial" w:cs="Arial"/>
          <w:b/>
          <w:i/>
          <w:position w:val="-1"/>
          <w:sz w:val="22"/>
          <w:szCs w:val="22"/>
        </w:rPr>
      </w:pPr>
    </w:p>
    <w:p w14:paraId="7AA9B22F" w14:textId="77777777" w:rsidR="004A3D84" w:rsidRDefault="004A3D84" w:rsidP="004A3D84">
      <w:pPr>
        <w:rPr>
          <w:rFonts w:ascii="Arial" w:eastAsia="Arial" w:hAnsi="Arial" w:cs="Arial"/>
          <w:b/>
          <w:i/>
          <w:position w:val="-1"/>
          <w:sz w:val="22"/>
          <w:szCs w:val="22"/>
        </w:rPr>
      </w:pPr>
    </w:p>
    <w:p w14:paraId="5B25B8DF" w14:textId="77777777" w:rsidR="004A3D84" w:rsidRDefault="004A3D84" w:rsidP="004A3D84">
      <w:pPr>
        <w:rPr>
          <w:rFonts w:ascii="Arial" w:eastAsia="Arial" w:hAnsi="Arial" w:cs="Arial"/>
          <w:b/>
          <w:i/>
          <w:position w:val="-1"/>
          <w:sz w:val="22"/>
          <w:szCs w:val="22"/>
        </w:rPr>
      </w:pPr>
    </w:p>
    <w:p w14:paraId="51323055" w14:textId="77777777" w:rsidR="004A3D84" w:rsidRDefault="004A3D84" w:rsidP="004A3D84">
      <w:pPr>
        <w:rPr>
          <w:rFonts w:ascii="Arial" w:eastAsia="Arial" w:hAnsi="Arial" w:cs="Arial"/>
          <w:b/>
          <w:i/>
          <w:position w:val="-1"/>
          <w:sz w:val="22"/>
          <w:szCs w:val="22"/>
        </w:rPr>
      </w:pPr>
    </w:p>
    <w:p w14:paraId="0D75073F" w14:textId="77777777" w:rsidR="004A3D84" w:rsidRDefault="004A3D84" w:rsidP="004A3D84">
      <w:pPr>
        <w:rPr>
          <w:rFonts w:ascii="Arial" w:eastAsia="Arial" w:hAnsi="Arial" w:cs="Arial"/>
          <w:b/>
          <w:i/>
          <w:position w:val="-1"/>
          <w:sz w:val="22"/>
          <w:szCs w:val="22"/>
        </w:rPr>
      </w:pPr>
    </w:p>
    <w:p w14:paraId="5DA3B19C" w14:textId="77777777" w:rsidR="004A3D84" w:rsidRDefault="004A3D84" w:rsidP="004A3D84">
      <w:pPr>
        <w:rPr>
          <w:rFonts w:ascii="Arial" w:eastAsia="Arial" w:hAnsi="Arial" w:cs="Arial"/>
          <w:b/>
          <w:i/>
          <w:position w:val="-1"/>
          <w:sz w:val="22"/>
          <w:szCs w:val="22"/>
        </w:rPr>
      </w:pPr>
    </w:p>
    <w:p w14:paraId="6BE19093" w14:textId="77777777" w:rsidR="004A3D84" w:rsidRDefault="004A3D84" w:rsidP="004A3D84">
      <w:pPr>
        <w:rPr>
          <w:rFonts w:ascii="Arial" w:eastAsia="Arial" w:hAnsi="Arial" w:cs="Arial"/>
          <w:b/>
          <w:i/>
          <w:position w:val="-1"/>
          <w:sz w:val="22"/>
          <w:szCs w:val="22"/>
        </w:rPr>
      </w:pPr>
    </w:p>
    <w:p w14:paraId="47744E9D" w14:textId="77777777" w:rsidR="004A3D84" w:rsidRDefault="004A3D84" w:rsidP="004A3D84">
      <w:pPr>
        <w:rPr>
          <w:rFonts w:ascii="Arial" w:eastAsia="Arial" w:hAnsi="Arial" w:cs="Arial"/>
          <w:b/>
          <w:i/>
          <w:position w:val="-1"/>
          <w:sz w:val="22"/>
          <w:szCs w:val="22"/>
        </w:rPr>
      </w:pPr>
    </w:p>
    <w:p w14:paraId="53F8B693" w14:textId="77777777" w:rsidR="004A3D84" w:rsidRDefault="004A3D84" w:rsidP="004A3D84">
      <w:pPr>
        <w:rPr>
          <w:rFonts w:ascii="Arial" w:eastAsia="Arial" w:hAnsi="Arial" w:cs="Arial"/>
          <w:b/>
          <w:i/>
          <w:position w:val="-1"/>
          <w:sz w:val="22"/>
          <w:szCs w:val="22"/>
        </w:rPr>
      </w:pPr>
    </w:p>
    <w:p w14:paraId="07810191" w14:textId="77777777" w:rsidR="004A3D84" w:rsidRDefault="004A3D84" w:rsidP="004A3D84">
      <w:pPr>
        <w:rPr>
          <w:rFonts w:ascii="Arial" w:eastAsia="Arial" w:hAnsi="Arial" w:cs="Arial"/>
          <w:b/>
          <w:i/>
          <w:position w:val="-1"/>
          <w:sz w:val="22"/>
          <w:szCs w:val="22"/>
        </w:rPr>
      </w:pPr>
    </w:p>
    <w:p w14:paraId="7B25DB2F" w14:textId="77777777" w:rsidR="004A3D84" w:rsidRDefault="004A3D84" w:rsidP="004A3D84">
      <w:pPr>
        <w:rPr>
          <w:rFonts w:ascii="Arial" w:eastAsia="Arial" w:hAnsi="Arial" w:cs="Arial"/>
          <w:b/>
          <w:i/>
          <w:position w:val="-1"/>
          <w:sz w:val="22"/>
          <w:szCs w:val="22"/>
        </w:rPr>
      </w:pPr>
    </w:p>
    <w:p w14:paraId="76568D29" w14:textId="77777777" w:rsidR="004A3D84" w:rsidRDefault="004A3D84" w:rsidP="004A3D84">
      <w:pPr>
        <w:rPr>
          <w:rFonts w:ascii="Arial" w:eastAsia="Arial" w:hAnsi="Arial" w:cs="Arial"/>
          <w:b/>
          <w:i/>
          <w:position w:val="-1"/>
          <w:sz w:val="22"/>
          <w:szCs w:val="22"/>
        </w:rPr>
      </w:pPr>
    </w:p>
    <w:p w14:paraId="71725E18" w14:textId="77777777" w:rsidR="004A3D84" w:rsidRDefault="004A3D84" w:rsidP="004A3D84">
      <w:pPr>
        <w:rPr>
          <w:rFonts w:ascii="Arial" w:eastAsia="Arial" w:hAnsi="Arial" w:cs="Arial"/>
          <w:b/>
          <w:i/>
          <w:position w:val="-1"/>
          <w:sz w:val="22"/>
          <w:szCs w:val="22"/>
        </w:rPr>
      </w:pPr>
    </w:p>
    <w:p w14:paraId="4B90B6D4" w14:textId="77777777" w:rsidR="004A3D84" w:rsidRDefault="004A3D84" w:rsidP="004A3D84">
      <w:pPr>
        <w:rPr>
          <w:rFonts w:ascii="Arial" w:eastAsia="Arial" w:hAnsi="Arial" w:cs="Arial"/>
          <w:b/>
          <w:i/>
          <w:position w:val="-1"/>
          <w:sz w:val="22"/>
          <w:szCs w:val="22"/>
        </w:rPr>
      </w:pPr>
    </w:p>
    <w:p w14:paraId="09C2C374" w14:textId="77777777" w:rsidR="004A3D84" w:rsidRDefault="004A3D84" w:rsidP="004A3D84">
      <w:pPr>
        <w:rPr>
          <w:rFonts w:ascii="Arial" w:eastAsia="Arial" w:hAnsi="Arial" w:cs="Arial"/>
          <w:b/>
          <w:i/>
          <w:position w:val="-1"/>
          <w:sz w:val="22"/>
          <w:szCs w:val="22"/>
        </w:rPr>
      </w:pPr>
    </w:p>
    <w:p w14:paraId="0FD0E3DA" w14:textId="77777777" w:rsidR="004A3D84" w:rsidRDefault="004A3D84" w:rsidP="004A3D84">
      <w:pPr>
        <w:rPr>
          <w:rFonts w:ascii="Arial" w:eastAsia="Arial" w:hAnsi="Arial" w:cs="Arial"/>
          <w:b/>
          <w:i/>
          <w:position w:val="-1"/>
          <w:sz w:val="22"/>
          <w:szCs w:val="22"/>
        </w:rPr>
      </w:pPr>
    </w:p>
    <w:p w14:paraId="5BC1EA33" w14:textId="77777777" w:rsidR="004A3D84" w:rsidRDefault="004A3D84" w:rsidP="004A3D84">
      <w:pPr>
        <w:rPr>
          <w:rFonts w:ascii="Arial" w:eastAsia="Arial" w:hAnsi="Arial" w:cs="Arial"/>
          <w:b/>
          <w:i/>
          <w:position w:val="-1"/>
          <w:sz w:val="22"/>
          <w:szCs w:val="22"/>
        </w:rPr>
      </w:pPr>
    </w:p>
    <w:p w14:paraId="394295B9" w14:textId="77777777" w:rsidR="004A3D84" w:rsidRDefault="004A3D84" w:rsidP="004A3D84">
      <w:pPr>
        <w:rPr>
          <w:rFonts w:ascii="Arial" w:eastAsia="Arial" w:hAnsi="Arial" w:cs="Arial"/>
          <w:b/>
          <w:i/>
          <w:position w:val="-1"/>
          <w:sz w:val="22"/>
          <w:szCs w:val="22"/>
        </w:rPr>
      </w:pPr>
    </w:p>
    <w:p w14:paraId="4A76A2F6" w14:textId="77777777" w:rsidR="004A3D84" w:rsidRDefault="004A3D84" w:rsidP="004A3D84">
      <w:pPr>
        <w:rPr>
          <w:rFonts w:ascii="Arial" w:eastAsia="Arial" w:hAnsi="Arial" w:cs="Arial"/>
          <w:b/>
          <w:i/>
          <w:position w:val="-1"/>
          <w:sz w:val="22"/>
          <w:szCs w:val="22"/>
        </w:rPr>
      </w:pPr>
    </w:p>
    <w:p w14:paraId="44569F84" w14:textId="77777777" w:rsidR="004A3D84" w:rsidRDefault="004A3D84" w:rsidP="004A3D84">
      <w:pPr>
        <w:rPr>
          <w:rFonts w:ascii="Arial" w:eastAsia="Arial" w:hAnsi="Arial" w:cs="Arial"/>
          <w:b/>
          <w:i/>
          <w:position w:val="-1"/>
          <w:sz w:val="22"/>
          <w:szCs w:val="22"/>
        </w:rPr>
      </w:pPr>
    </w:p>
    <w:p w14:paraId="4A327739" w14:textId="77777777" w:rsidR="004A3D84" w:rsidRDefault="004A3D84" w:rsidP="004A3D84">
      <w:pPr>
        <w:rPr>
          <w:rFonts w:ascii="Arial" w:eastAsia="Arial" w:hAnsi="Arial" w:cs="Arial"/>
          <w:b/>
          <w:i/>
          <w:position w:val="-1"/>
          <w:sz w:val="22"/>
          <w:szCs w:val="22"/>
        </w:rPr>
      </w:pPr>
    </w:p>
    <w:p w14:paraId="0D14B19B" w14:textId="77777777" w:rsidR="004A3D84" w:rsidRPr="00BD4702" w:rsidRDefault="004A3D84" w:rsidP="004A3D84">
      <w:pPr>
        <w:jc w:val="center"/>
        <w:rPr>
          <w:rFonts w:ascii="Arial" w:eastAsia="Arial" w:hAnsi="Arial" w:cs="Arial"/>
          <w:b/>
          <w:i/>
          <w:position w:val="-1"/>
          <w:sz w:val="22"/>
          <w:szCs w:val="22"/>
        </w:rPr>
      </w:pPr>
    </w:p>
    <w:p w14:paraId="6DEE505C" w14:textId="77777777" w:rsidR="004A3D84" w:rsidRDefault="004A3D84" w:rsidP="00965B43">
      <w:pPr>
        <w:spacing w:before="73" w:line="260" w:lineRule="exact"/>
        <w:ind w:right="395"/>
        <w:rPr>
          <w:rFonts w:ascii="Arial" w:eastAsia="Arial" w:hAnsi="Arial" w:cs="Arial"/>
          <w:b/>
          <w:i/>
          <w:position w:val="-1"/>
          <w:sz w:val="22"/>
          <w:szCs w:val="22"/>
        </w:rPr>
      </w:pPr>
    </w:p>
    <w:p w14:paraId="6A8DDD71" w14:textId="77777777" w:rsidR="004A3D84" w:rsidRPr="00BD4702" w:rsidRDefault="004A3D84" w:rsidP="00965B43">
      <w:pPr>
        <w:spacing w:before="73" w:line="260" w:lineRule="exact"/>
        <w:ind w:right="395"/>
        <w:rPr>
          <w:rFonts w:ascii="Arial" w:eastAsia="Arial" w:hAnsi="Arial" w:cs="Arial"/>
          <w:b/>
          <w:i/>
          <w:position w:val="-1"/>
          <w:sz w:val="22"/>
          <w:szCs w:val="22"/>
        </w:rPr>
      </w:pPr>
    </w:p>
    <w:p w14:paraId="66A8F3EC" w14:textId="77777777" w:rsidR="004A3D84" w:rsidRDefault="004A3D84" w:rsidP="004A3D84">
      <w:pPr>
        <w:pStyle w:val="Heading2"/>
        <w:numPr>
          <w:ilvl w:val="0"/>
          <w:numId w:val="0"/>
        </w:numPr>
        <w:ind w:right="395"/>
        <w:rPr>
          <w:rFonts w:ascii="Arial" w:hAnsi="Arial" w:cs="Arial"/>
          <w:i w:val="0"/>
          <w:sz w:val="22"/>
          <w:szCs w:val="22"/>
        </w:rPr>
      </w:pPr>
      <w:bookmarkStart w:id="12" w:name="_Toc384289199"/>
      <w:bookmarkStart w:id="13" w:name="_Toc400883407"/>
      <w:bookmarkStart w:id="14" w:name="_Toc412153118"/>
      <w:bookmarkStart w:id="15" w:name="_Toc412446943"/>
      <w:bookmarkStart w:id="16" w:name="_Toc412821081"/>
      <w:bookmarkStart w:id="17" w:name="_Toc412821612"/>
    </w:p>
    <w:p w14:paraId="7EA5E1F8" w14:textId="77777777" w:rsidR="001145B9" w:rsidRPr="00BD4702" w:rsidRDefault="001145B9" w:rsidP="004A3D84">
      <w:pPr>
        <w:pStyle w:val="Heading2"/>
        <w:numPr>
          <w:ilvl w:val="0"/>
          <w:numId w:val="0"/>
        </w:numPr>
        <w:ind w:right="395"/>
        <w:jc w:val="center"/>
        <w:rPr>
          <w:rFonts w:ascii="Arial" w:hAnsi="Arial" w:cs="Arial"/>
          <w:i w:val="0"/>
          <w:sz w:val="22"/>
          <w:szCs w:val="22"/>
        </w:rPr>
      </w:pPr>
      <w:r w:rsidRPr="00BD4702">
        <w:rPr>
          <w:rFonts w:ascii="Arial" w:hAnsi="Arial" w:cs="Arial"/>
          <w:i w:val="0"/>
          <w:sz w:val="22"/>
          <w:szCs w:val="22"/>
        </w:rPr>
        <w:t xml:space="preserve">МОДЕЛ УГОВОРА </w:t>
      </w:r>
      <w:r w:rsidRPr="00BD4702">
        <w:rPr>
          <w:rFonts w:ascii="Arial" w:hAnsi="Arial" w:cs="Arial"/>
          <w:i w:val="0"/>
          <w:sz w:val="22"/>
          <w:szCs w:val="22"/>
        </w:rPr>
        <w:br/>
        <w:t>о чувању пословне тајне и поверљивих информација</w:t>
      </w:r>
      <w:bookmarkEnd w:id="12"/>
      <w:bookmarkEnd w:id="13"/>
      <w:bookmarkEnd w:id="14"/>
      <w:bookmarkEnd w:id="15"/>
      <w:bookmarkEnd w:id="16"/>
      <w:bookmarkEnd w:id="17"/>
    </w:p>
    <w:p w14:paraId="3CDAE353" w14:textId="77777777" w:rsidR="001145B9" w:rsidRDefault="001145B9" w:rsidP="00965B43">
      <w:pPr>
        <w:ind w:right="395"/>
        <w:rPr>
          <w:rFonts w:ascii="Arial" w:hAnsi="Arial" w:cs="Arial"/>
          <w:sz w:val="22"/>
          <w:szCs w:val="22"/>
        </w:rPr>
      </w:pPr>
    </w:p>
    <w:p w14:paraId="7AA2A53C" w14:textId="77777777" w:rsidR="004A3D84" w:rsidRPr="00BD4702" w:rsidRDefault="004A3D84" w:rsidP="00965B43">
      <w:pPr>
        <w:ind w:right="395"/>
        <w:rPr>
          <w:rFonts w:ascii="Arial" w:hAnsi="Arial" w:cs="Arial"/>
          <w:sz w:val="22"/>
          <w:szCs w:val="22"/>
        </w:rPr>
      </w:pPr>
    </w:p>
    <w:p w14:paraId="344FC749" w14:textId="77777777" w:rsidR="001145B9" w:rsidRPr="00BD4702" w:rsidRDefault="001145B9" w:rsidP="00965B43">
      <w:pPr>
        <w:ind w:right="395"/>
        <w:rPr>
          <w:rFonts w:ascii="Arial" w:hAnsi="Arial" w:cs="Arial"/>
          <w:sz w:val="22"/>
          <w:szCs w:val="22"/>
        </w:rPr>
      </w:pPr>
    </w:p>
    <w:p w14:paraId="739D1714" w14:textId="18C3DC95" w:rsidR="001145B9" w:rsidRPr="00BD4702" w:rsidRDefault="001145B9" w:rsidP="00965B43">
      <w:pPr>
        <w:ind w:right="395"/>
        <w:jc w:val="both"/>
        <w:rPr>
          <w:rFonts w:ascii="Arial" w:hAnsi="Arial" w:cs="Arial"/>
          <w:sz w:val="22"/>
          <w:szCs w:val="22"/>
        </w:rPr>
      </w:pPr>
      <w:r w:rsidRPr="00BD4702">
        <w:rPr>
          <w:rFonts w:ascii="Arial" w:hAnsi="Arial" w:cs="Arial"/>
          <w:sz w:val="22"/>
          <w:szCs w:val="22"/>
        </w:rPr>
        <w:t>Закључен</w:t>
      </w:r>
      <w:r w:rsidR="00462D82" w:rsidRPr="00BD4702">
        <w:rPr>
          <w:rFonts w:ascii="Arial" w:hAnsi="Arial" w:cs="Arial"/>
          <w:sz w:val="22"/>
          <w:szCs w:val="22"/>
          <w:lang w:val="sr-Cyrl-RS"/>
        </w:rPr>
        <w:t xml:space="preserve"> у Београду, дана ______године,</w:t>
      </w:r>
      <w:r w:rsidRPr="00BD4702">
        <w:rPr>
          <w:rFonts w:ascii="Arial" w:hAnsi="Arial" w:cs="Arial"/>
          <w:sz w:val="22"/>
          <w:szCs w:val="22"/>
        </w:rPr>
        <w:t xml:space="preserve"> између</w:t>
      </w:r>
    </w:p>
    <w:p w14:paraId="6C8B591E" w14:textId="77777777" w:rsidR="001145B9" w:rsidRPr="00BD4702" w:rsidRDefault="001145B9" w:rsidP="00965B43">
      <w:pPr>
        <w:ind w:right="395"/>
        <w:jc w:val="both"/>
        <w:rPr>
          <w:rFonts w:ascii="Arial" w:hAnsi="Arial" w:cs="Arial"/>
          <w:sz w:val="22"/>
          <w:szCs w:val="22"/>
        </w:rPr>
      </w:pPr>
    </w:p>
    <w:p w14:paraId="07A09B03" w14:textId="2A07B042" w:rsidR="001145B9" w:rsidRDefault="001145B9" w:rsidP="004A3D84">
      <w:pPr>
        <w:numPr>
          <w:ilvl w:val="0"/>
          <w:numId w:val="13"/>
        </w:numPr>
        <w:tabs>
          <w:tab w:val="left" w:pos="360"/>
        </w:tabs>
        <w:ind w:right="395"/>
        <w:jc w:val="both"/>
        <w:rPr>
          <w:rFonts w:ascii="Arial" w:hAnsi="Arial" w:cs="Arial"/>
          <w:sz w:val="22"/>
          <w:szCs w:val="22"/>
        </w:rPr>
      </w:pPr>
      <w:r w:rsidRPr="00BD4702">
        <w:rPr>
          <w:rFonts w:ascii="Arial" w:hAnsi="Arial" w:cs="Arial"/>
          <w:sz w:val="22"/>
          <w:szCs w:val="22"/>
        </w:rPr>
        <w:t>Јавног предузећа „Електропривреда Србије“, Београд, Царице Милице бр. 2,</w:t>
      </w:r>
      <w:r w:rsidR="008552BD" w:rsidRPr="00BD4702">
        <w:rPr>
          <w:rFonts w:ascii="Arial" w:hAnsi="Arial" w:cs="Arial"/>
          <w:sz w:val="22"/>
          <w:szCs w:val="22"/>
          <w:lang w:val="sr-Cyrl-RS"/>
        </w:rPr>
        <w:t xml:space="preserve"> Београд,</w:t>
      </w:r>
      <w:r w:rsidRPr="00BD4702">
        <w:rPr>
          <w:rFonts w:ascii="Arial" w:hAnsi="Arial" w:cs="Arial"/>
          <w:sz w:val="22"/>
          <w:szCs w:val="22"/>
        </w:rPr>
        <w:t xml:space="preserve"> </w:t>
      </w:r>
      <w:r w:rsidRPr="00BD4702">
        <w:rPr>
          <w:rFonts w:ascii="Arial" w:hAnsi="Arial" w:cs="Arial"/>
          <w:color w:val="000000"/>
          <w:sz w:val="22"/>
          <w:szCs w:val="22"/>
        </w:rPr>
        <w:t xml:space="preserve">матични број: 20053658, ПИБ 103920327, бр.тек.рачуна: </w:t>
      </w:r>
      <w:r w:rsidRPr="00BD4702">
        <w:rPr>
          <w:rFonts w:ascii="Arial" w:hAnsi="Arial" w:cs="Arial"/>
          <w:sz w:val="22"/>
          <w:szCs w:val="22"/>
        </w:rPr>
        <w:t>160-700-13 Banka Intesa ад Београд, које заступа</w:t>
      </w:r>
      <w:r w:rsidR="0024159A" w:rsidRPr="00BD4702">
        <w:rPr>
          <w:rFonts w:ascii="Arial" w:hAnsi="Arial" w:cs="Arial"/>
          <w:sz w:val="22"/>
          <w:szCs w:val="22"/>
          <w:lang w:val="sr-Cyrl-RS"/>
        </w:rPr>
        <w:t xml:space="preserve"> законски заступник</w:t>
      </w:r>
      <w:r w:rsidRPr="00BD4702">
        <w:rPr>
          <w:rFonts w:ascii="Arial" w:hAnsi="Arial" w:cs="Arial"/>
          <w:sz w:val="22"/>
          <w:szCs w:val="22"/>
        </w:rPr>
        <w:t xml:space="preserve"> Александар Обрадовић</w:t>
      </w:r>
      <w:r w:rsidR="0024159A" w:rsidRPr="00BD4702">
        <w:rPr>
          <w:rFonts w:ascii="Arial" w:hAnsi="Arial" w:cs="Arial"/>
          <w:sz w:val="22"/>
          <w:szCs w:val="22"/>
          <w:lang w:val="sr-Cyrl-RS"/>
        </w:rPr>
        <w:t>, директор</w:t>
      </w:r>
      <w:r w:rsidRPr="00BD4702">
        <w:rPr>
          <w:rFonts w:ascii="Arial" w:hAnsi="Arial" w:cs="Arial"/>
          <w:sz w:val="22"/>
          <w:szCs w:val="22"/>
        </w:rPr>
        <w:t xml:space="preserve"> (у даљем тексту: Наручилац), с једне стран</w:t>
      </w:r>
      <w:r w:rsidR="004A3D84">
        <w:rPr>
          <w:rFonts w:ascii="Arial" w:hAnsi="Arial" w:cs="Arial"/>
          <w:sz w:val="22"/>
          <w:szCs w:val="22"/>
        </w:rPr>
        <w:t>e</w:t>
      </w:r>
    </w:p>
    <w:p w14:paraId="4CA9DC57" w14:textId="77777777" w:rsidR="004A3D84" w:rsidRPr="004A3D84" w:rsidRDefault="004A3D84" w:rsidP="004A3D84">
      <w:pPr>
        <w:tabs>
          <w:tab w:val="left" w:pos="360"/>
        </w:tabs>
        <w:ind w:left="720" w:right="395"/>
        <w:jc w:val="both"/>
        <w:rPr>
          <w:rFonts w:ascii="Arial" w:hAnsi="Arial" w:cs="Arial"/>
          <w:sz w:val="22"/>
          <w:szCs w:val="22"/>
        </w:rPr>
      </w:pPr>
    </w:p>
    <w:p w14:paraId="14C3081F" w14:textId="35FCD30A" w:rsidR="001145B9" w:rsidRDefault="004A3D84" w:rsidP="001145B9">
      <w:pPr>
        <w:ind w:right="642"/>
        <w:rPr>
          <w:rFonts w:ascii="Arial" w:hAnsi="Arial" w:cs="Arial"/>
          <w:sz w:val="22"/>
          <w:szCs w:val="22"/>
        </w:rPr>
      </w:pPr>
      <w:r w:rsidRPr="00BD4702">
        <w:rPr>
          <w:rFonts w:ascii="Arial" w:hAnsi="Arial" w:cs="Arial"/>
          <w:sz w:val="22"/>
          <w:szCs w:val="22"/>
        </w:rPr>
        <w:t>и</w:t>
      </w:r>
    </w:p>
    <w:p w14:paraId="2B76E507" w14:textId="77777777" w:rsidR="004A3D84" w:rsidRPr="00BD4702" w:rsidRDefault="004A3D84" w:rsidP="001145B9">
      <w:pPr>
        <w:ind w:right="642"/>
        <w:rPr>
          <w:rFonts w:ascii="Arial" w:hAnsi="Arial" w:cs="Arial"/>
          <w:sz w:val="22"/>
          <w:szCs w:val="22"/>
        </w:rPr>
      </w:pPr>
    </w:p>
    <w:p w14:paraId="191B495B" w14:textId="3F38FE99" w:rsidR="001145B9" w:rsidRPr="00BD4702" w:rsidRDefault="004A3D84" w:rsidP="004A3D84">
      <w:pPr>
        <w:ind w:left="360" w:right="642" w:firstLine="90"/>
        <w:jc w:val="both"/>
        <w:rPr>
          <w:rFonts w:ascii="Arial" w:hAnsi="Arial" w:cs="Arial"/>
          <w:sz w:val="22"/>
          <w:szCs w:val="22"/>
        </w:rPr>
      </w:pPr>
      <w:r w:rsidRPr="004A3D84">
        <w:rPr>
          <w:rFonts w:ascii="Arial" w:hAnsi="Arial" w:cs="Arial"/>
          <w:b/>
          <w:sz w:val="22"/>
          <w:szCs w:val="22"/>
        </w:rPr>
        <w:t>2.</w:t>
      </w:r>
      <w:r>
        <w:rPr>
          <w:rFonts w:ascii="Arial" w:hAnsi="Arial" w:cs="Arial"/>
          <w:sz w:val="22"/>
          <w:szCs w:val="22"/>
        </w:rPr>
        <w:t xml:space="preserve"> </w:t>
      </w:r>
      <w:r w:rsidR="001145B9" w:rsidRPr="00BD4702">
        <w:rPr>
          <w:rFonts w:ascii="Arial" w:hAnsi="Arial" w:cs="Arial"/>
          <w:sz w:val="22"/>
          <w:szCs w:val="22"/>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w:t>
      </w:r>
      <w:r w:rsidR="00BF052D" w:rsidRPr="00BD4702">
        <w:rPr>
          <w:rFonts w:ascii="Arial" w:hAnsi="Arial" w:cs="Arial"/>
          <w:sz w:val="22"/>
          <w:szCs w:val="22"/>
        </w:rPr>
        <w:t>Извођач радова</w:t>
      </w:r>
      <w:r w:rsidR="001145B9" w:rsidRPr="00BD4702">
        <w:rPr>
          <w:rFonts w:ascii="Arial" w:hAnsi="Arial" w:cs="Arial"/>
          <w:sz w:val="22"/>
          <w:szCs w:val="22"/>
        </w:rPr>
        <w:t xml:space="preserve">), </w:t>
      </w:r>
    </w:p>
    <w:p w14:paraId="46D9F576" w14:textId="77777777" w:rsidR="001145B9" w:rsidRPr="00BD4702" w:rsidRDefault="001145B9" w:rsidP="001145B9">
      <w:pPr>
        <w:ind w:right="642"/>
        <w:rPr>
          <w:rFonts w:ascii="Arial" w:hAnsi="Arial" w:cs="Arial"/>
          <w:sz w:val="22"/>
          <w:szCs w:val="22"/>
        </w:rPr>
      </w:pPr>
    </w:p>
    <w:p w14:paraId="32AA7BB2"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чланови групе /подизвођачи _________________________________________________</w:t>
      </w:r>
    </w:p>
    <w:p w14:paraId="51582E9C" w14:textId="77777777" w:rsidR="001145B9" w:rsidRDefault="001145B9" w:rsidP="001145B9">
      <w:pPr>
        <w:ind w:right="642"/>
        <w:jc w:val="both"/>
        <w:rPr>
          <w:rFonts w:ascii="Arial" w:hAnsi="Arial" w:cs="Arial"/>
          <w:sz w:val="22"/>
          <w:szCs w:val="22"/>
        </w:rPr>
      </w:pPr>
      <w:r w:rsidRPr="00BD4702">
        <w:rPr>
          <w:rFonts w:ascii="Arial" w:hAnsi="Arial" w:cs="Arial"/>
          <w:sz w:val="22"/>
          <w:szCs w:val="22"/>
        </w:rPr>
        <w:t>_________________________________________________________________________, заједнички назив Стране.</w:t>
      </w:r>
    </w:p>
    <w:p w14:paraId="51DD71B4" w14:textId="77777777" w:rsidR="002D2F66" w:rsidRDefault="002D2F66" w:rsidP="001145B9">
      <w:pPr>
        <w:ind w:right="642"/>
        <w:jc w:val="both"/>
        <w:rPr>
          <w:rFonts w:ascii="Arial" w:hAnsi="Arial" w:cs="Arial"/>
          <w:sz w:val="22"/>
          <w:szCs w:val="22"/>
        </w:rPr>
      </w:pPr>
    </w:p>
    <w:p w14:paraId="375FF583" w14:textId="77777777" w:rsidR="002D2F66" w:rsidRPr="00BD4702" w:rsidRDefault="002D2F66" w:rsidP="001145B9">
      <w:pPr>
        <w:ind w:right="642"/>
        <w:jc w:val="both"/>
        <w:rPr>
          <w:rFonts w:ascii="Arial" w:hAnsi="Arial" w:cs="Arial"/>
          <w:sz w:val="22"/>
          <w:szCs w:val="22"/>
        </w:rPr>
      </w:pPr>
    </w:p>
    <w:p w14:paraId="3F00F36F" w14:textId="77777777" w:rsidR="001145B9" w:rsidRPr="00BD4702" w:rsidRDefault="001145B9" w:rsidP="001145B9">
      <w:pPr>
        <w:ind w:right="642"/>
        <w:jc w:val="both"/>
        <w:rPr>
          <w:rFonts w:ascii="Arial" w:hAnsi="Arial" w:cs="Arial"/>
          <w:sz w:val="22"/>
          <w:szCs w:val="22"/>
        </w:rPr>
      </w:pPr>
    </w:p>
    <w:p w14:paraId="4C993C77" w14:textId="6AE19E17"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t>Члан 1.</w:t>
      </w:r>
    </w:p>
    <w:p w14:paraId="2DB17E11" w14:textId="245AFE60"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Стране су се договориле да у вези са </w:t>
      </w:r>
      <w:r w:rsidR="004C0BDB" w:rsidRPr="00BD4702">
        <w:rPr>
          <w:rFonts w:ascii="Arial" w:hAnsi="Arial" w:cs="Arial"/>
          <w:sz w:val="22"/>
          <w:szCs w:val="22"/>
          <w:lang w:val="sr-Cyrl-RS"/>
        </w:rPr>
        <w:t xml:space="preserve">јавном набавком </w:t>
      </w:r>
      <w:r w:rsidR="00676535" w:rsidRPr="00BD4702">
        <w:rPr>
          <w:rFonts w:ascii="Arial" w:hAnsi="Arial" w:cs="Arial"/>
          <w:sz w:val="22"/>
          <w:szCs w:val="22"/>
          <w:lang w:val="sr-Cyrl-RS"/>
        </w:rPr>
        <w:t>извођење радова</w:t>
      </w:r>
      <w:r w:rsidR="002D2F66" w:rsidRPr="002D2F66">
        <w:rPr>
          <w:rFonts w:ascii="Arial" w:hAnsi="Arial" w:cs="Arial"/>
          <w:sz w:val="22"/>
          <w:szCs w:val="22"/>
        </w:rPr>
        <w:t xml:space="preserve"> </w:t>
      </w:r>
      <w:r w:rsidR="004C0BDB" w:rsidRPr="00BD4702">
        <w:rPr>
          <w:rFonts w:ascii="Arial" w:hAnsi="Arial" w:cs="Arial"/>
          <w:sz w:val="22"/>
          <w:szCs w:val="22"/>
          <w:lang w:val="sr-Cyrl-RS"/>
        </w:rPr>
        <w:t>,,</w:t>
      </w:r>
      <w:r w:rsidR="00676535" w:rsidRPr="00BD4702">
        <w:rPr>
          <w:rFonts w:ascii="Arial" w:hAnsi="Arial" w:cs="Arial"/>
          <w:sz w:val="22"/>
          <w:szCs w:val="22"/>
        </w:rPr>
        <w:t>Резервно-беспрекидно напајање сервер сале ЈП ЕПС</w:t>
      </w:r>
      <w:r w:rsidR="004C0BDB" w:rsidRPr="00BD4702">
        <w:rPr>
          <w:rFonts w:ascii="Arial" w:hAnsi="Arial" w:cs="Arial"/>
          <w:sz w:val="22"/>
          <w:szCs w:val="22"/>
          <w:lang w:val="sr-Cyrl-RS"/>
        </w:rPr>
        <w:t>“</w:t>
      </w:r>
      <w:r w:rsidRPr="00BD4702">
        <w:rPr>
          <w:rFonts w:ascii="Arial" w:hAnsi="Arial" w:cs="Arial"/>
          <w:sz w:val="22"/>
          <w:szCs w:val="22"/>
        </w:rPr>
        <w:t xml:space="preserve"> - Јавна набавка број </w:t>
      </w:r>
      <w:r w:rsidR="00C41302" w:rsidRPr="00C41302">
        <w:rPr>
          <w:rFonts w:ascii="Arial" w:hAnsi="Arial" w:cs="Arial"/>
          <w:sz w:val="22"/>
          <w:szCs w:val="22"/>
          <w:lang w:val="sr-Cyrl-RS"/>
        </w:rPr>
        <w:t xml:space="preserve">1000/0474/2015 </w:t>
      </w:r>
      <w:r w:rsidRPr="00BD4702">
        <w:rPr>
          <w:rFonts w:ascii="Arial" w:hAnsi="Arial" w:cs="Arial"/>
          <w:sz w:val="22"/>
          <w:szCs w:val="22"/>
        </w:rPr>
        <w:t>(у д</w:t>
      </w:r>
      <w:r w:rsidR="00676535" w:rsidRPr="00BD4702">
        <w:rPr>
          <w:rFonts w:ascii="Arial" w:hAnsi="Arial" w:cs="Arial"/>
          <w:sz w:val="22"/>
          <w:szCs w:val="22"/>
        </w:rPr>
        <w:t>аљем тексту: радови</w:t>
      </w:r>
      <w:r w:rsidRPr="00BD4702">
        <w:rPr>
          <w:rFonts w:ascii="Arial" w:hAnsi="Arial" w:cs="Arial"/>
          <w:sz w:val="22"/>
          <w:szCs w:val="22"/>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0D3E2E0B" w14:textId="77777777" w:rsidR="001145B9" w:rsidRPr="00BD4702" w:rsidRDefault="001145B9" w:rsidP="001145B9">
      <w:pPr>
        <w:ind w:right="642"/>
        <w:rPr>
          <w:rFonts w:ascii="Arial" w:hAnsi="Arial" w:cs="Arial"/>
          <w:b/>
          <w:sz w:val="22"/>
          <w:szCs w:val="22"/>
        </w:rPr>
      </w:pPr>
    </w:p>
    <w:p w14:paraId="257903A3"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Овај уговор представља прилог основном Уговору број _____ од ____. године.</w:t>
      </w:r>
      <w:r w:rsidRPr="00BD4702">
        <w:rPr>
          <w:rFonts w:ascii="Arial" w:hAnsi="Arial" w:cs="Arial"/>
          <w:i/>
          <w:color w:val="548DD4" w:themeColor="text2" w:themeTint="99"/>
          <w:sz w:val="22"/>
          <w:szCs w:val="22"/>
        </w:rPr>
        <w:t xml:space="preserve"> </w:t>
      </w:r>
    </w:p>
    <w:p w14:paraId="2E8D3B10" w14:textId="77777777" w:rsidR="001145B9" w:rsidRPr="00BD4702" w:rsidRDefault="001145B9" w:rsidP="001145B9">
      <w:pPr>
        <w:ind w:right="642"/>
        <w:jc w:val="both"/>
        <w:rPr>
          <w:rFonts w:ascii="Arial" w:hAnsi="Arial" w:cs="Arial"/>
          <w:sz w:val="22"/>
          <w:szCs w:val="22"/>
        </w:rPr>
      </w:pPr>
    </w:p>
    <w:p w14:paraId="094290EE" w14:textId="772894CE"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t>Члан 2.</w:t>
      </w:r>
    </w:p>
    <w:p w14:paraId="59BEB355"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Стране су сaгласне да термини који се користе, односно проистичу из овог уговорног односа имају следеће значење: </w:t>
      </w:r>
    </w:p>
    <w:p w14:paraId="03F2988D" w14:textId="77777777" w:rsidR="001145B9" w:rsidRPr="00BD4702" w:rsidRDefault="001145B9" w:rsidP="001145B9">
      <w:pPr>
        <w:ind w:left="-51" w:right="642"/>
        <w:jc w:val="both"/>
        <w:rPr>
          <w:rFonts w:ascii="Arial" w:hAnsi="Arial" w:cs="Arial"/>
          <w:b/>
          <w:sz w:val="22"/>
          <w:szCs w:val="22"/>
        </w:rPr>
      </w:pPr>
    </w:p>
    <w:p w14:paraId="0CD31671" w14:textId="77777777" w:rsidR="001145B9" w:rsidRPr="00BD4702" w:rsidRDefault="001145B9" w:rsidP="001145B9">
      <w:pPr>
        <w:ind w:right="642"/>
        <w:jc w:val="both"/>
        <w:rPr>
          <w:rFonts w:ascii="Arial" w:hAnsi="Arial" w:cs="Arial"/>
          <w:sz w:val="22"/>
          <w:szCs w:val="22"/>
        </w:rPr>
      </w:pPr>
      <w:r w:rsidRPr="00BD4702">
        <w:rPr>
          <w:rFonts w:ascii="Arial" w:hAnsi="Arial" w:cs="Arial"/>
          <w:b/>
          <w:sz w:val="22"/>
          <w:szCs w:val="22"/>
        </w:rPr>
        <w:t>Пословна тајна</w:t>
      </w:r>
      <w:r w:rsidRPr="00BD4702">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910AFE4" w14:textId="77777777" w:rsidR="001145B9" w:rsidRPr="00BD4702" w:rsidRDefault="001145B9" w:rsidP="001145B9">
      <w:pPr>
        <w:ind w:right="642"/>
        <w:rPr>
          <w:rFonts w:ascii="Arial" w:hAnsi="Arial" w:cs="Arial"/>
          <w:b/>
          <w:sz w:val="22"/>
          <w:szCs w:val="22"/>
        </w:rPr>
      </w:pPr>
    </w:p>
    <w:p w14:paraId="30387234" w14:textId="77777777" w:rsidR="001145B9" w:rsidRPr="00BD4702" w:rsidRDefault="001145B9" w:rsidP="001145B9">
      <w:pPr>
        <w:ind w:right="642"/>
        <w:jc w:val="both"/>
        <w:rPr>
          <w:rFonts w:ascii="Arial" w:hAnsi="Arial" w:cs="Arial"/>
          <w:sz w:val="22"/>
          <w:szCs w:val="22"/>
        </w:rPr>
      </w:pPr>
      <w:r w:rsidRPr="00BD4702">
        <w:rPr>
          <w:rFonts w:ascii="Arial" w:hAnsi="Arial" w:cs="Arial"/>
          <w:b/>
          <w:sz w:val="22"/>
          <w:szCs w:val="22"/>
        </w:rPr>
        <w:t>Држалац пословне тајне</w:t>
      </w:r>
      <w:r w:rsidRPr="00BD4702">
        <w:rPr>
          <w:rFonts w:ascii="Arial" w:hAnsi="Arial" w:cs="Arial"/>
          <w:sz w:val="22"/>
          <w:szCs w:val="22"/>
        </w:rPr>
        <w:t xml:space="preserve"> – лице које на основу закона контролише коришћење пословне тајне; </w:t>
      </w:r>
    </w:p>
    <w:p w14:paraId="00820D76" w14:textId="77777777" w:rsidR="001145B9" w:rsidRPr="00BD4702" w:rsidRDefault="001145B9" w:rsidP="001145B9">
      <w:pPr>
        <w:ind w:right="642"/>
        <w:jc w:val="both"/>
        <w:rPr>
          <w:rFonts w:ascii="Arial" w:hAnsi="Arial" w:cs="Arial"/>
          <w:b/>
          <w:sz w:val="22"/>
          <w:szCs w:val="22"/>
        </w:rPr>
      </w:pPr>
    </w:p>
    <w:p w14:paraId="184B0FCF" w14:textId="77777777" w:rsidR="001145B9" w:rsidRPr="00BD4702" w:rsidRDefault="001145B9" w:rsidP="001145B9">
      <w:pPr>
        <w:ind w:right="642"/>
        <w:jc w:val="both"/>
        <w:rPr>
          <w:rFonts w:ascii="Arial" w:hAnsi="Arial" w:cs="Arial"/>
          <w:sz w:val="22"/>
          <w:szCs w:val="22"/>
        </w:rPr>
      </w:pPr>
      <w:r w:rsidRPr="00BD4702">
        <w:rPr>
          <w:rFonts w:ascii="Arial" w:hAnsi="Arial" w:cs="Arial"/>
          <w:b/>
          <w:sz w:val="22"/>
          <w:szCs w:val="22"/>
        </w:rPr>
        <w:t xml:space="preserve">Носачи информација </w:t>
      </w:r>
      <w:r w:rsidRPr="00BD4702">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2AA2490" w14:textId="77777777" w:rsidR="001145B9" w:rsidRPr="00BD4702" w:rsidRDefault="001145B9" w:rsidP="001145B9">
      <w:pPr>
        <w:ind w:right="642"/>
        <w:jc w:val="both"/>
        <w:rPr>
          <w:rFonts w:ascii="Arial" w:hAnsi="Arial" w:cs="Arial"/>
          <w:sz w:val="22"/>
          <w:szCs w:val="22"/>
        </w:rPr>
      </w:pPr>
    </w:p>
    <w:p w14:paraId="2449554F" w14:textId="77777777" w:rsidR="001145B9" w:rsidRPr="00BD4702" w:rsidRDefault="001145B9" w:rsidP="001145B9">
      <w:pPr>
        <w:pStyle w:val="Normal1"/>
        <w:spacing w:before="0" w:after="0"/>
        <w:ind w:right="642"/>
        <w:jc w:val="both"/>
        <w:rPr>
          <w:rFonts w:eastAsia="Calibri"/>
          <w:lang w:val="sr-Cyrl-CS"/>
        </w:rPr>
      </w:pPr>
      <w:r w:rsidRPr="00BD4702">
        <w:rPr>
          <w:rFonts w:eastAsia="Calibri"/>
          <w:b/>
          <w:lang w:val="sr-Cyrl-CS"/>
        </w:rPr>
        <w:lastRenderedPageBreak/>
        <w:t>Ознаке степена тајности</w:t>
      </w:r>
      <w:r w:rsidRPr="00BD4702">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C5A813E" w14:textId="77777777" w:rsidR="001145B9" w:rsidRPr="00BD4702" w:rsidRDefault="001145B9" w:rsidP="001145B9">
      <w:pPr>
        <w:tabs>
          <w:tab w:val="left" w:pos="1860"/>
        </w:tabs>
        <w:ind w:right="642"/>
        <w:jc w:val="both"/>
        <w:rPr>
          <w:rFonts w:ascii="Arial" w:hAnsi="Arial" w:cs="Arial"/>
          <w:sz w:val="22"/>
          <w:szCs w:val="22"/>
        </w:rPr>
      </w:pPr>
      <w:r w:rsidRPr="00BD4702">
        <w:rPr>
          <w:rFonts w:ascii="Arial" w:hAnsi="Arial" w:cs="Arial"/>
          <w:sz w:val="22"/>
          <w:szCs w:val="22"/>
        </w:rPr>
        <w:tab/>
      </w:r>
    </w:p>
    <w:p w14:paraId="271CF8EF" w14:textId="77777777" w:rsidR="001145B9" w:rsidRPr="00BD4702" w:rsidRDefault="001145B9" w:rsidP="001145B9">
      <w:pPr>
        <w:ind w:right="642"/>
        <w:jc w:val="both"/>
        <w:rPr>
          <w:rFonts w:ascii="Arial" w:hAnsi="Arial" w:cs="Arial"/>
          <w:sz w:val="22"/>
          <w:szCs w:val="22"/>
        </w:rPr>
      </w:pPr>
      <w:r w:rsidRPr="00BD4702">
        <w:rPr>
          <w:rFonts w:ascii="Arial" w:hAnsi="Arial" w:cs="Arial"/>
          <w:b/>
          <w:sz w:val="22"/>
          <w:szCs w:val="22"/>
        </w:rPr>
        <w:t>Давалац</w:t>
      </w:r>
      <w:r w:rsidRPr="00BD4702">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14:paraId="1D86BD02" w14:textId="77777777" w:rsidR="001145B9" w:rsidRPr="00BD4702" w:rsidRDefault="001145B9" w:rsidP="001145B9">
      <w:pPr>
        <w:ind w:right="642"/>
        <w:jc w:val="both"/>
        <w:rPr>
          <w:rFonts w:ascii="Arial" w:hAnsi="Arial" w:cs="Arial"/>
          <w:sz w:val="22"/>
          <w:szCs w:val="22"/>
        </w:rPr>
      </w:pPr>
    </w:p>
    <w:p w14:paraId="550DBF31" w14:textId="77777777" w:rsidR="001145B9" w:rsidRPr="00BD4702" w:rsidRDefault="001145B9" w:rsidP="001145B9">
      <w:pPr>
        <w:ind w:right="642"/>
        <w:jc w:val="both"/>
        <w:rPr>
          <w:rFonts w:ascii="Arial" w:hAnsi="Arial" w:cs="Arial"/>
          <w:sz w:val="22"/>
          <w:szCs w:val="22"/>
        </w:rPr>
      </w:pPr>
      <w:r w:rsidRPr="00BD4702">
        <w:rPr>
          <w:rFonts w:ascii="Arial" w:hAnsi="Arial" w:cs="Arial"/>
          <w:b/>
          <w:sz w:val="22"/>
          <w:szCs w:val="22"/>
        </w:rPr>
        <w:t>Прималац</w:t>
      </w:r>
      <w:r w:rsidRPr="00BD4702">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14:paraId="0B6CAB9C" w14:textId="77777777" w:rsidR="001145B9" w:rsidRPr="00BD4702" w:rsidRDefault="001145B9" w:rsidP="001145B9">
      <w:pPr>
        <w:ind w:right="642"/>
        <w:jc w:val="both"/>
        <w:rPr>
          <w:rFonts w:ascii="Arial" w:hAnsi="Arial" w:cs="Arial"/>
          <w:sz w:val="22"/>
          <w:szCs w:val="22"/>
        </w:rPr>
      </w:pPr>
    </w:p>
    <w:p w14:paraId="63003193" w14:textId="77777777" w:rsidR="001145B9" w:rsidRPr="00BD4702" w:rsidRDefault="001145B9" w:rsidP="001145B9">
      <w:pPr>
        <w:ind w:right="642"/>
        <w:jc w:val="both"/>
        <w:rPr>
          <w:rFonts w:ascii="Arial" w:hAnsi="Arial" w:cs="Arial"/>
          <w:sz w:val="22"/>
          <w:szCs w:val="22"/>
          <w:lang w:eastAsia="sr-Latn-CS"/>
        </w:rPr>
      </w:pPr>
      <w:r w:rsidRPr="00BD4702">
        <w:rPr>
          <w:rFonts w:ascii="Arial" w:hAnsi="Arial" w:cs="Arial"/>
          <w:b/>
          <w:sz w:val="22"/>
          <w:szCs w:val="22"/>
          <w:lang w:eastAsia="sr-Latn-CS"/>
        </w:rPr>
        <w:t>Податак о личности</w:t>
      </w:r>
      <w:r w:rsidRPr="00BD4702">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197AAD32" w14:textId="77777777" w:rsidR="001145B9" w:rsidRPr="00BD4702" w:rsidRDefault="001145B9" w:rsidP="001145B9">
      <w:pPr>
        <w:ind w:right="642"/>
        <w:jc w:val="both"/>
        <w:rPr>
          <w:rFonts w:ascii="Arial" w:hAnsi="Arial" w:cs="Arial"/>
          <w:sz w:val="22"/>
          <w:szCs w:val="22"/>
          <w:lang w:eastAsia="sr-Latn-CS"/>
        </w:rPr>
      </w:pPr>
    </w:p>
    <w:p w14:paraId="12531402" w14:textId="77777777" w:rsidR="001145B9" w:rsidRPr="00BD4702" w:rsidRDefault="001145B9" w:rsidP="001145B9">
      <w:pPr>
        <w:ind w:right="642"/>
        <w:jc w:val="both"/>
        <w:rPr>
          <w:rFonts w:ascii="Arial" w:hAnsi="Arial" w:cs="Arial"/>
          <w:sz w:val="22"/>
          <w:szCs w:val="22"/>
          <w:lang w:eastAsia="sr-Latn-CS"/>
        </w:rPr>
      </w:pPr>
      <w:r w:rsidRPr="00BD4702">
        <w:rPr>
          <w:rFonts w:ascii="Arial" w:hAnsi="Arial" w:cs="Arial"/>
          <w:b/>
          <w:sz w:val="22"/>
          <w:szCs w:val="22"/>
          <w:lang w:eastAsia="sr-Latn-CS"/>
        </w:rPr>
        <w:t>Физичко лице</w:t>
      </w:r>
      <w:r w:rsidRPr="00BD4702">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8335716" w14:textId="77777777" w:rsidR="001145B9" w:rsidRPr="00BD4702" w:rsidRDefault="001145B9" w:rsidP="001145B9">
      <w:pPr>
        <w:ind w:right="642"/>
        <w:jc w:val="both"/>
        <w:rPr>
          <w:rFonts w:ascii="Arial" w:hAnsi="Arial" w:cs="Arial"/>
          <w:sz w:val="22"/>
          <w:szCs w:val="22"/>
        </w:rPr>
      </w:pPr>
    </w:p>
    <w:p w14:paraId="238BBA27" w14:textId="3AF57F7C"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t>Члан 3.</w:t>
      </w:r>
    </w:p>
    <w:p w14:paraId="427123B7" w14:textId="730978EB"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w:t>
      </w:r>
      <w:r w:rsidR="00BF052D" w:rsidRPr="00BD4702">
        <w:rPr>
          <w:rFonts w:ascii="Arial" w:hAnsi="Arial" w:cs="Arial"/>
          <w:sz w:val="22"/>
          <w:szCs w:val="22"/>
        </w:rPr>
        <w:t>Извођач радова</w:t>
      </w:r>
      <w:r w:rsidRPr="00BD4702">
        <w:rPr>
          <w:rFonts w:ascii="Arial" w:hAnsi="Arial" w:cs="Arial"/>
          <w:sz w:val="22"/>
          <w:szCs w:val="22"/>
        </w:rPr>
        <w:t>.</w:t>
      </w:r>
    </w:p>
    <w:p w14:paraId="0973EA24" w14:textId="77777777" w:rsidR="001145B9" w:rsidRPr="00BD4702" w:rsidRDefault="001145B9" w:rsidP="001145B9">
      <w:pPr>
        <w:ind w:right="642"/>
        <w:jc w:val="both"/>
        <w:rPr>
          <w:rFonts w:ascii="Arial" w:hAnsi="Arial" w:cs="Arial"/>
          <w:sz w:val="22"/>
          <w:szCs w:val="22"/>
        </w:rPr>
      </w:pPr>
    </w:p>
    <w:p w14:paraId="3EEA2592"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7B0183F" w14:textId="77777777" w:rsidR="001145B9" w:rsidRPr="00BD4702" w:rsidRDefault="001145B9" w:rsidP="001145B9">
      <w:pPr>
        <w:ind w:right="642"/>
        <w:jc w:val="both"/>
        <w:rPr>
          <w:rFonts w:ascii="Arial" w:hAnsi="Arial" w:cs="Arial"/>
          <w:sz w:val="22"/>
          <w:szCs w:val="22"/>
        </w:rPr>
      </w:pPr>
    </w:p>
    <w:p w14:paraId="799F0A4A"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55ABE2E" w14:textId="77777777" w:rsidR="001145B9" w:rsidRPr="00BD4702" w:rsidRDefault="001145B9" w:rsidP="001145B9">
      <w:pPr>
        <w:ind w:right="642"/>
        <w:jc w:val="both"/>
        <w:rPr>
          <w:rFonts w:ascii="Arial" w:hAnsi="Arial" w:cs="Arial"/>
          <w:sz w:val="22"/>
          <w:szCs w:val="22"/>
        </w:rPr>
      </w:pPr>
    </w:p>
    <w:p w14:paraId="653EC9F1"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Осим ако изричито није другачије уређено, </w:t>
      </w:r>
    </w:p>
    <w:p w14:paraId="34D61D96" w14:textId="77777777" w:rsidR="001145B9" w:rsidRPr="00BD4702" w:rsidRDefault="001145B9" w:rsidP="00892B4A">
      <w:pPr>
        <w:pStyle w:val="ListParagraph"/>
        <w:numPr>
          <w:ilvl w:val="0"/>
          <w:numId w:val="14"/>
        </w:numPr>
        <w:ind w:right="642"/>
        <w:jc w:val="both"/>
        <w:rPr>
          <w:rFonts w:ascii="Arial" w:hAnsi="Arial" w:cs="Arial"/>
          <w:sz w:val="22"/>
          <w:szCs w:val="22"/>
        </w:rPr>
      </w:pPr>
      <w:r w:rsidRPr="00BD4702">
        <w:rPr>
          <w:rFonts w:ascii="Arial" w:hAnsi="Arial" w:cs="Arial"/>
          <w:sz w:val="22"/>
          <w:szCs w:val="22"/>
        </w:rPr>
        <w:t xml:space="preserve">ниједна страна неће користити пословну тајну или поверљиве информације друге стране, </w:t>
      </w:r>
    </w:p>
    <w:p w14:paraId="1539C0B6" w14:textId="77777777" w:rsidR="001145B9" w:rsidRPr="00BD4702" w:rsidRDefault="001145B9" w:rsidP="00892B4A">
      <w:pPr>
        <w:pStyle w:val="ListParagraph"/>
        <w:numPr>
          <w:ilvl w:val="0"/>
          <w:numId w:val="14"/>
        </w:numPr>
        <w:ind w:right="642"/>
        <w:jc w:val="both"/>
        <w:rPr>
          <w:rFonts w:ascii="Arial" w:hAnsi="Arial" w:cs="Arial"/>
          <w:sz w:val="22"/>
          <w:szCs w:val="22"/>
        </w:rPr>
      </w:pPr>
      <w:r w:rsidRPr="00BD4702">
        <w:rPr>
          <w:rFonts w:ascii="Arial" w:hAnsi="Arial" w:cs="Arial"/>
          <w:sz w:val="22"/>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77041360" w14:textId="01A301AB" w:rsidR="001145B9" w:rsidRPr="00BD4702" w:rsidRDefault="001145B9" w:rsidP="00892B4A">
      <w:pPr>
        <w:pStyle w:val="ListParagraph"/>
        <w:numPr>
          <w:ilvl w:val="0"/>
          <w:numId w:val="14"/>
        </w:numPr>
        <w:ind w:right="642"/>
        <w:jc w:val="both"/>
        <w:rPr>
          <w:rFonts w:ascii="Arial" w:hAnsi="Arial" w:cs="Arial"/>
          <w:sz w:val="22"/>
          <w:szCs w:val="22"/>
        </w:rPr>
      </w:pPr>
      <w:r w:rsidRPr="00BD4702">
        <w:rPr>
          <w:rFonts w:ascii="Arial" w:hAnsi="Arial" w:cs="Arial"/>
          <w:sz w:val="22"/>
          <w:szCs w:val="22"/>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AC472A8" w14:textId="77777777" w:rsidR="004A3D84" w:rsidRDefault="004A3D84" w:rsidP="00BF052D">
      <w:pPr>
        <w:ind w:right="642"/>
        <w:jc w:val="center"/>
        <w:rPr>
          <w:rFonts w:ascii="Arial" w:hAnsi="Arial" w:cs="Arial"/>
          <w:b/>
          <w:sz w:val="22"/>
          <w:szCs w:val="22"/>
        </w:rPr>
      </w:pPr>
    </w:p>
    <w:p w14:paraId="25BDD54A" w14:textId="49EA4212"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t>Члан 4.</w:t>
      </w:r>
    </w:p>
    <w:p w14:paraId="7EAC3240"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2F10AE32" w14:textId="77777777" w:rsidR="001145B9" w:rsidRPr="00BD4702" w:rsidRDefault="001145B9" w:rsidP="001145B9">
      <w:pPr>
        <w:tabs>
          <w:tab w:val="left" w:pos="360"/>
        </w:tabs>
        <w:ind w:right="642"/>
        <w:jc w:val="both"/>
        <w:rPr>
          <w:rFonts w:ascii="Arial" w:hAnsi="Arial" w:cs="Arial"/>
          <w:sz w:val="22"/>
          <w:szCs w:val="22"/>
        </w:rPr>
      </w:pPr>
    </w:p>
    <w:p w14:paraId="2DF79233"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BD4702">
        <w:rPr>
          <w:rFonts w:ascii="Arial" w:hAnsi="Arial" w:cs="Arial"/>
          <w:sz w:val="22"/>
          <w:szCs w:val="22"/>
        </w:rPr>
        <w:lastRenderedPageBreak/>
        <w:t>достављање пословне тајне Даваоца трећим лицима на било који начин, без предходне писане сагласности Даваоца.</w:t>
      </w:r>
    </w:p>
    <w:p w14:paraId="0DB086CC" w14:textId="77777777" w:rsidR="001145B9" w:rsidRPr="00BD4702" w:rsidRDefault="001145B9" w:rsidP="001145B9">
      <w:pPr>
        <w:tabs>
          <w:tab w:val="left" w:pos="360"/>
        </w:tabs>
        <w:ind w:right="642"/>
        <w:jc w:val="both"/>
        <w:rPr>
          <w:rFonts w:ascii="Arial" w:hAnsi="Arial" w:cs="Arial"/>
          <w:sz w:val="22"/>
          <w:szCs w:val="22"/>
        </w:rPr>
      </w:pPr>
    </w:p>
    <w:p w14:paraId="482FF289"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Обавеза из претходног става не постоји у случајевима:</w:t>
      </w:r>
    </w:p>
    <w:p w14:paraId="727854F9" w14:textId="77777777" w:rsidR="001145B9" w:rsidRPr="00BD4702" w:rsidRDefault="001145B9" w:rsidP="001145B9">
      <w:pPr>
        <w:tabs>
          <w:tab w:val="left" w:pos="360"/>
        </w:tabs>
        <w:ind w:right="642"/>
        <w:jc w:val="both"/>
        <w:rPr>
          <w:rFonts w:ascii="Arial" w:hAnsi="Arial" w:cs="Arial"/>
          <w:sz w:val="22"/>
          <w:szCs w:val="22"/>
        </w:rPr>
      </w:pPr>
    </w:p>
    <w:p w14:paraId="0D60C12E" w14:textId="77777777" w:rsidR="001145B9" w:rsidRPr="00BD4702" w:rsidRDefault="001145B9" w:rsidP="001145B9">
      <w:pPr>
        <w:tabs>
          <w:tab w:val="left" w:pos="360"/>
        </w:tabs>
        <w:ind w:right="642" w:firstLine="540"/>
        <w:jc w:val="both"/>
        <w:rPr>
          <w:rFonts w:ascii="Arial" w:hAnsi="Arial" w:cs="Arial"/>
          <w:sz w:val="22"/>
          <w:szCs w:val="22"/>
        </w:rPr>
      </w:pPr>
      <w:r w:rsidRPr="00BD4702">
        <w:rPr>
          <w:rFonts w:ascii="Arial" w:hAnsi="Arial" w:cs="Arial"/>
          <w:sz w:val="22"/>
          <w:szCs w:val="22"/>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53DFCAC4"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4B729EDD" w14:textId="77777777" w:rsidR="001145B9" w:rsidRPr="00BD4702" w:rsidRDefault="001145B9" w:rsidP="001145B9">
      <w:pPr>
        <w:tabs>
          <w:tab w:val="left" w:pos="360"/>
        </w:tabs>
        <w:ind w:right="642" w:firstLine="540"/>
        <w:jc w:val="both"/>
        <w:rPr>
          <w:rFonts w:ascii="Arial" w:hAnsi="Arial" w:cs="Arial"/>
          <w:sz w:val="22"/>
          <w:szCs w:val="22"/>
        </w:rPr>
      </w:pPr>
      <w:r w:rsidRPr="00BD4702">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7456013" w14:textId="77777777" w:rsidR="001145B9" w:rsidRPr="00BD4702" w:rsidRDefault="001145B9" w:rsidP="001145B9">
      <w:pPr>
        <w:tabs>
          <w:tab w:val="left" w:pos="360"/>
        </w:tabs>
        <w:ind w:right="642" w:firstLine="540"/>
        <w:jc w:val="both"/>
        <w:rPr>
          <w:rFonts w:ascii="Arial" w:hAnsi="Arial" w:cs="Arial"/>
          <w:sz w:val="22"/>
          <w:szCs w:val="22"/>
        </w:rPr>
      </w:pPr>
      <w:r w:rsidRPr="00BD4702">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B837FF0" w14:textId="77777777" w:rsidR="001145B9" w:rsidRPr="00BD4702" w:rsidRDefault="001145B9" w:rsidP="001145B9">
      <w:pPr>
        <w:ind w:right="642"/>
        <w:jc w:val="both"/>
        <w:rPr>
          <w:rFonts w:ascii="Arial" w:hAnsi="Arial" w:cs="Arial"/>
          <w:sz w:val="22"/>
          <w:szCs w:val="22"/>
        </w:rPr>
      </w:pPr>
    </w:p>
    <w:p w14:paraId="4ECFD528"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6313780" w14:textId="77777777" w:rsidR="001145B9" w:rsidRPr="00BD4702" w:rsidRDefault="001145B9" w:rsidP="00892B4A">
      <w:pPr>
        <w:numPr>
          <w:ilvl w:val="0"/>
          <w:numId w:val="15"/>
        </w:numPr>
        <w:ind w:right="642"/>
        <w:jc w:val="both"/>
        <w:rPr>
          <w:rFonts w:ascii="Arial" w:hAnsi="Arial" w:cs="Arial"/>
          <w:sz w:val="22"/>
          <w:szCs w:val="22"/>
        </w:rPr>
      </w:pPr>
      <w:r w:rsidRPr="00BD4702">
        <w:rPr>
          <w:rFonts w:ascii="Arial" w:hAnsi="Arial" w:cs="Arial"/>
          <w:sz w:val="22"/>
          <w:szCs w:val="22"/>
        </w:rPr>
        <w:t xml:space="preserve">то било познато Примаоцу у време одавања, </w:t>
      </w:r>
    </w:p>
    <w:p w14:paraId="792AE66A" w14:textId="77777777" w:rsidR="001145B9" w:rsidRPr="00BD4702" w:rsidRDefault="001145B9" w:rsidP="00892B4A">
      <w:pPr>
        <w:numPr>
          <w:ilvl w:val="0"/>
          <w:numId w:val="15"/>
        </w:numPr>
        <w:ind w:right="642"/>
        <w:jc w:val="both"/>
        <w:rPr>
          <w:rFonts w:ascii="Arial" w:hAnsi="Arial" w:cs="Arial"/>
          <w:sz w:val="22"/>
          <w:szCs w:val="22"/>
        </w:rPr>
      </w:pPr>
      <w:r w:rsidRPr="00BD4702">
        <w:rPr>
          <w:rFonts w:ascii="Arial" w:hAnsi="Arial" w:cs="Arial"/>
          <w:sz w:val="22"/>
          <w:szCs w:val="22"/>
        </w:rPr>
        <w:t xml:space="preserve">дошло до јавности, али не кривицом Примаоца, </w:t>
      </w:r>
    </w:p>
    <w:p w14:paraId="7DD66432" w14:textId="77777777" w:rsidR="001145B9" w:rsidRPr="00BD4702" w:rsidRDefault="001145B9" w:rsidP="00892B4A">
      <w:pPr>
        <w:numPr>
          <w:ilvl w:val="0"/>
          <w:numId w:val="15"/>
        </w:numPr>
        <w:ind w:right="642"/>
        <w:jc w:val="both"/>
        <w:rPr>
          <w:rFonts w:ascii="Arial" w:hAnsi="Arial" w:cs="Arial"/>
          <w:sz w:val="22"/>
          <w:szCs w:val="22"/>
        </w:rPr>
      </w:pPr>
      <w:r w:rsidRPr="00BD4702">
        <w:rPr>
          <w:rFonts w:ascii="Arial" w:hAnsi="Arial" w:cs="Arial"/>
          <w:sz w:val="22"/>
          <w:szCs w:val="22"/>
        </w:rPr>
        <w:t xml:space="preserve">то примљено правним путем без ограничења употребе од треће стране која је овлашћена да ода, </w:t>
      </w:r>
    </w:p>
    <w:p w14:paraId="24CEBD63" w14:textId="77777777" w:rsidR="001145B9" w:rsidRPr="00BD4702" w:rsidRDefault="001145B9" w:rsidP="00892B4A">
      <w:pPr>
        <w:numPr>
          <w:ilvl w:val="0"/>
          <w:numId w:val="15"/>
        </w:numPr>
        <w:ind w:right="642"/>
        <w:jc w:val="both"/>
        <w:rPr>
          <w:rFonts w:ascii="Arial" w:hAnsi="Arial" w:cs="Arial"/>
          <w:sz w:val="22"/>
          <w:szCs w:val="22"/>
        </w:rPr>
      </w:pPr>
      <w:r w:rsidRPr="00BD4702">
        <w:rPr>
          <w:rFonts w:ascii="Arial" w:hAnsi="Arial" w:cs="Arial"/>
          <w:sz w:val="22"/>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14:paraId="2A44561C" w14:textId="77777777" w:rsidR="001145B9" w:rsidRPr="00BD4702" w:rsidRDefault="001145B9" w:rsidP="00892B4A">
      <w:pPr>
        <w:numPr>
          <w:ilvl w:val="0"/>
          <w:numId w:val="15"/>
        </w:numPr>
        <w:ind w:right="642"/>
        <w:jc w:val="both"/>
        <w:rPr>
          <w:rFonts w:ascii="Arial" w:hAnsi="Arial" w:cs="Arial"/>
          <w:sz w:val="22"/>
          <w:szCs w:val="22"/>
        </w:rPr>
      </w:pPr>
      <w:r w:rsidRPr="00BD4702">
        <w:rPr>
          <w:rFonts w:ascii="Arial" w:hAnsi="Arial" w:cs="Arial"/>
          <w:sz w:val="22"/>
          <w:szCs w:val="22"/>
        </w:rPr>
        <w:t>је писмено одобрено да се објави од стране Даваоца.</w:t>
      </w:r>
    </w:p>
    <w:p w14:paraId="1AA82D2B" w14:textId="77777777" w:rsidR="001145B9" w:rsidRPr="00BD4702" w:rsidRDefault="001145B9" w:rsidP="001145B9">
      <w:pPr>
        <w:tabs>
          <w:tab w:val="left" w:pos="360"/>
        </w:tabs>
        <w:ind w:right="642"/>
        <w:jc w:val="both"/>
        <w:rPr>
          <w:rFonts w:ascii="Arial" w:hAnsi="Arial" w:cs="Arial"/>
          <w:sz w:val="22"/>
          <w:szCs w:val="22"/>
        </w:rPr>
      </w:pPr>
    </w:p>
    <w:p w14:paraId="71F2A052" w14:textId="6C59BE66" w:rsidR="001145B9" w:rsidRPr="00BD4702" w:rsidRDefault="001145B9" w:rsidP="00BF052D">
      <w:pPr>
        <w:tabs>
          <w:tab w:val="left" w:pos="360"/>
        </w:tabs>
        <w:ind w:right="642"/>
        <w:jc w:val="center"/>
        <w:rPr>
          <w:rFonts w:ascii="Arial" w:hAnsi="Arial" w:cs="Arial"/>
          <w:sz w:val="22"/>
          <w:szCs w:val="22"/>
        </w:rPr>
      </w:pPr>
      <w:r w:rsidRPr="00BD4702">
        <w:rPr>
          <w:rFonts w:ascii="Arial" w:hAnsi="Arial" w:cs="Arial"/>
          <w:b/>
          <w:sz w:val="22"/>
          <w:szCs w:val="22"/>
        </w:rPr>
        <w:t>Члан 5.</w:t>
      </w:r>
    </w:p>
    <w:p w14:paraId="03FD6799"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B7C0B29" w14:textId="77777777" w:rsidR="001145B9" w:rsidRPr="00BD4702" w:rsidRDefault="001145B9" w:rsidP="001145B9">
      <w:pPr>
        <w:ind w:right="642"/>
        <w:jc w:val="both"/>
        <w:rPr>
          <w:rFonts w:ascii="Arial" w:hAnsi="Arial" w:cs="Arial"/>
          <w:sz w:val="22"/>
          <w:szCs w:val="22"/>
        </w:rPr>
      </w:pPr>
    </w:p>
    <w:p w14:paraId="2E0520F7" w14:textId="6B530E55"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t>Члан 6.</w:t>
      </w:r>
    </w:p>
    <w:p w14:paraId="15CE6D76"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Свака од Страна је обавезна да одреди:</w:t>
      </w:r>
    </w:p>
    <w:p w14:paraId="2B4A1784" w14:textId="77777777" w:rsidR="001145B9" w:rsidRPr="00BD4702" w:rsidRDefault="001145B9" w:rsidP="00475992">
      <w:pPr>
        <w:pStyle w:val="ListParagraph"/>
        <w:numPr>
          <w:ilvl w:val="0"/>
          <w:numId w:val="3"/>
        </w:numPr>
        <w:tabs>
          <w:tab w:val="left" w:pos="360"/>
        </w:tabs>
        <w:ind w:right="642"/>
        <w:jc w:val="both"/>
        <w:rPr>
          <w:rFonts w:ascii="Arial" w:hAnsi="Arial" w:cs="Arial"/>
          <w:sz w:val="22"/>
          <w:szCs w:val="22"/>
        </w:rPr>
      </w:pPr>
      <w:r w:rsidRPr="00BD4702">
        <w:rPr>
          <w:rFonts w:ascii="Arial" w:hAnsi="Arial" w:cs="Arial"/>
          <w:sz w:val="22"/>
          <w:szCs w:val="22"/>
        </w:rPr>
        <w:t>име и презиме лица задужених за размену пословне тајне (у даљем тексту: Задужено лице),</w:t>
      </w:r>
    </w:p>
    <w:p w14:paraId="54750003" w14:textId="77777777" w:rsidR="001145B9" w:rsidRPr="00BD4702" w:rsidRDefault="001145B9" w:rsidP="00475992">
      <w:pPr>
        <w:pStyle w:val="ListParagraph"/>
        <w:numPr>
          <w:ilvl w:val="0"/>
          <w:numId w:val="3"/>
        </w:numPr>
        <w:tabs>
          <w:tab w:val="left" w:pos="360"/>
        </w:tabs>
        <w:ind w:right="642"/>
        <w:jc w:val="both"/>
        <w:rPr>
          <w:rFonts w:ascii="Arial" w:hAnsi="Arial" w:cs="Arial"/>
          <w:sz w:val="22"/>
          <w:szCs w:val="22"/>
        </w:rPr>
      </w:pPr>
      <w:r w:rsidRPr="00BD4702">
        <w:rPr>
          <w:rFonts w:ascii="Arial" w:hAnsi="Arial" w:cs="Arial"/>
          <w:sz w:val="22"/>
          <w:szCs w:val="22"/>
        </w:rPr>
        <w:t>поштанску адресу за размену докумената у папирном облику, кад се подаци размењују у папирном облику</w:t>
      </w:r>
    </w:p>
    <w:p w14:paraId="278E63DC" w14:textId="77777777" w:rsidR="001145B9" w:rsidRPr="00BD4702" w:rsidRDefault="001145B9" w:rsidP="00475992">
      <w:pPr>
        <w:pStyle w:val="ListParagraph"/>
        <w:numPr>
          <w:ilvl w:val="0"/>
          <w:numId w:val="3"/>
        </w:numPr>
        <w:tabs>
          <w:tab w:val="left" w:pos="360"/>
        </w:tabs>
        <w:ind w:right="642"/>
        <w:jc w:val="both"/>
        <w:rPr>
          <w:rFonts w:ascii="Arial" w:hAnsi="Arial" w:cs="Arial"/>
          <w:sz w:val="22"/>
          <w:szCs w:val="22"/>
        </w:rPr>
      </w:pPr>
      <w:r w:rsidRPr="00BD4702">
        <w:rPr>
          <w:rFonts w:ascii="Arial" w:hAnsi="Arial" w:cs="Arial"/>
          <w:sz w:val="22"/>
          <w:szCs w:val="22"/>
        </w:rPr>
        <w:t>е-маил адресу за размену електронских докумената, кад се подаци достављају коришћењем интернет-а</w:t>
      </w:r>
    </w:p>
    <w:p w14:paraId="1C99B090"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F173C49" w14:textId="77777777" w:rsidR="001145B9" w:rsidRPr="00BD4702" w:rsidRDefault="001145B9" w:rsidP="001145B9">
      <w:pPr>
        <w:ind w:right="642"/>
        <w:jc w:val="both"/>
        <w:rPr>
          <w:rFonts w:ascii="Arial" w:hAnsi="Arial" w:cs="Arial"/>
          <w:sz w:val="22"/>
          <w:szCs w:val="22"/>
        </w:rPr>
      </w:pPr>
    </w:p>
    <w:p w14:paraId="7D764DE9" w14:textId="7977D3FA" w:rsidR="001145B9" w:rsidRPr="00BD4702" w:rsidRDefault="001145B9" w:rsidP="007B0566">
      <w:pPr>
        <w:tabs>
          <w:tab w:val="left" w:pos="360"/>
        </w:tabs>
        <w:ind w:right="642"/>
        <w:jc w:val="both"/>
        <w:rPr>
          <w:rFonts w:ascii="Arial" w:hAnsi="Arial" w:cs="Arial"/>
          <w:sz w:val="22"/>
          <w:szCs w:val="22"/>
        </w:rPr>
      </w:pPr>
      <w:r w:rsidRPr="00BD4702">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14:paraId="3E97EEB6"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65AD9AC0" w14:textId="77777777" w:rsidR="001145B9" w:rsidRDefault="001145B9" w:rsidP="001145B9">
      <w:pPr>
        <w:tabs>
          <w:tab w:val="left" w:pos="360"/>
        </w:tabs>
        <w:ind w:right="642"/>
        <w:jc w:val="both"/>
        <w:rPr>
          <w:rFonts w:ascii="Arial" w:hAnsi="Arial" w:cs="Arial"/>
          <w:sz w:val="22"/>
          <w:szCs w:val="22"/>
        </w:rPr>
      </w:pPr>
    </w:p>
    <w:p w14:paraId="775A6460" w14:textId="77777777" w:rsidR="002D2F66" w:rsidRDefault="002D2F66" w:rsidP="001145B9">
      <w:pPr>
        <w:tabs>
          <w:tab w:val="left" w:pos="360"/>
        </w:tabs>
        <w:ind w:right="642"/>
        <w:jc w:val="both"/>
        <w:rPr>
          <w:rFonts w:ascii="Arial" w:hAnsi="Arial" w:cs="Arial"/>
          <w:sz w:val="22"/>
          <w:szCs w:val="22"/>
        </w:rPr>
      </w:pPr>
    </w:p>
    <w:p w14:paraId="61C9A325" w14:textId="77777777" w:rsidR="002D2F66" w:rsidRPr="00BD4702" w:rsidRDefault="002D2F66" w:rsidP="001145B9">
      <w:pPr>
        <w:tabs>
          <w:tab w:val="left" w:pos="360"/>
        </w:tabs>
        <w:ind w:right="642"/>
        <w:jc w:val="both"/>
        <w:rPr>
          <w:rFonts w:ascii="Arial" w:hAnsi="Arial" w:cs="Arial"/>
          <w:sz w:val="22"/>
          <w:szCs w:val="22"/>
        </w:rPr>
      </w:pPr>
    </w:p>
    <w:p w14:paraId="0F3AA43E" w14:textId="4EC4B4A5"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lastRenderedPageBreak/>
        <w:t>Члан 7.</w:t>
      </w:r>
    </w:p>
    <w:p w14:paraId="53B72655" w14:textId="6092C40B" w:rsidR="001145B9" w:rsidRPr="00BD4702" w:rsidRDefault="001145B9" w:rsidP="001145B9">
      <w:pPr>
        <w:pStyle w:val="normal10"/>
        <w:spacing w:before="0" w:beforeAutospacing="0" w:after="0" w:afterAutospacing="0"/>
        <w:ind w:right="642"/>
        <w:jc w:val="both"/>
        <w:rPr>
          <w:rFonts w:ascii="Arial" w:hAnsi="Arial" w:cs="Arial"/>
          <w:sz w:val="22"/>
          <w:szCs w:val="22"/>
          <w:lang w:val="sr-Cyrl-CS"/>
        </w:rPr>
      </w:pPr>
      <w:r w:rsidRPr="00BD4702">
        <w:rPr>
          <w:rFonts w:ascii="Arial" w:hAnsi="Arial" w:cs="Arial"/>
          <w:sz w:val="22"/>
          <w:szCs w:val="22"/>
          <w:lang w:val="sr-Cyrl-C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0D16C70F" w14:textId="3E305DFF" w:rsidR="001145B9" w:rsidRPr="00BD4702" w:rsidRDefault="001145B9" w:rsidP="001145B9">
      <w:pPr>
        <w:pStyle w:val="normal10"/>
        <w:spacing w:before="0" w:beforeAutospacing="0" w:after="0" w:afterAutospacing="0"/>
        <w:ind w:right="642"/>
        <w:jc w:val="both"/>
        <w:rPr>
          <w:rFonts w:ascii="Arial" w:hAnsi="Arial" w:cs="Arial"/>
          <w:sz w:val="22"/>
          <w:szCs w:val="22"/>
          <w:lang w:val="sr-Cyrl-CS"/>
        </w:rPr>
      </w:pPr>
      <w:r w:rsidRPr="00BD4702">
        <w:rPr>
          <w:rFonts w:ascii="Arial" w:hAnsi="Arial" w:cs="Arial"/>
          <w:sz w:val="22"/>
          <w:szCs w:val="22"/>
          <w:lang w:val="sr-Cyrl-C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3DDF5095" w14:textId="77777777" w:rsidR="001145B9" w:rsidRPr="00BD4702" w:rsidRDefault="001145B9" w:rsidP="001145B9">
      <w:pPr>
        <w:pStyle w:val="normal10"/>
        <w:spacing w:before="0" w:beforeAutospacing="0" w:after="0" w:afterAutospacing="0"/>
        <w:ind w:right="642"/>
        <w:jc w:val="both"/>
        <w:rPr>
          <w:rFonts w:ascii="Arial" w:hAnsi="Arial" w:cs="Arial"/>
          <w:sz w:val="22"/>
          <w:szCs w:val="22"/>
          <w:lang w:val="sr-Cyrl-CS"/>
        </w:rPr>
      </w:pPr>
      <w:r w:rsidRPr="00BD4702">
        <w:rPr>
          <w:rFonts w:ascii="Arial" w:hAnsi="Arial" w:cs="Arial"/>
          <w:sz w:val="22"/>
          <w:szCs w:val="22"/>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B233E91" w14:textId="77777777" w:rsidR="001145B9" w:rsidRPr="00BD4702" w:rsidRDefault="001145B9" w:rsidP="001145B9">
      <w:pPr>
        <w:ind w:right="642"/>
        <w:rPr>
          <w:rFonts w:ascii="Arial" w:hAnsi="Arial" w:cs="Arial"/>
          <w:sz w:val="22"/>
          <w:szCs w:val="22"/>
        </w:rPr>
      </w:pPr>
    </w:p>
    <w:p w14:paraId="4F7B9BB8" w14:textId="21121BE4"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t>Члан 8.</w:t>
      </w:r>
    </w:p>
    <w:p w14:paraId="5411B311"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460F691E" w14:textId="77777777" w:rsidR="001145B9" w:rsidRPr="00BD4702" w:rsidRDefault="001145B9" w:rsidP="001145B9">
      <w:pPr>
        <w:tabs>
          <w:tab w:val="left" w:pos="360"/>
        </w:tabs>
        <w:ind w:right="642"/>
        <w:jc w:val="both"/>
        <w:rPr>
          <w:rFonts w:ascii="Arial" w:hAnsi="Arial" w:cs="Arial"/>
          <w:sz w:val="22"/>
          <w:szCs w:val="22"/>
        </w:rPr>
      </w:pPr>
    </w:p>
    <w:p w14:paraId="58408AD9"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F1B96B3" w14:textId="77777777" w:rsidR="001145B9" w:rsidRPr="00BD4702" w:rsidRDefault="001145B9" w:rsidP="001145B9">
      <w:pPr>
        <w:tabs>
          <w:tab w:val="left" w:pos="360"/>
        </w:tabs>
        <w:ind w:right="642"/>
        <w:jc w:val="both"/>
        <w:rPr>
          <w:rFonts w:ascii="Arial" w:hAnsi="Arial" w:cs="Arial"/>
          <w:sz w:val="22"/>
          <w:szCs w:val="22"/>
        </w:rPr>
      </w:pPr>
    </w:p>
    <w:p w14:paraId="20713223"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Материјални и електронски медији у којима, или на којима, се налази пословна тајна морају да садрже следеће ознаке степена тајности:</w:t>
      </w:r>
    </w:p>
    <w:p w14:paraId="319D2BC7" w14:textId="77777777" w:rsidR="001145B9" w:rsidRPr="00BD4702" w:rsidRDefault="001145B9" w:rsidP="001145B9">
      <w:pPr>
        <w:tabs>
          <w:tab w:val="left" w:pos="360"/>
        </w:tabs>
        <w:ind w:right="642"/>
        <w:jc w:val="both"/>
        <w:rPr>
          <w:rFonts w:ascii="Arial" w:hAnsi="Arial" w:cs="Arial"/>
          <w:sz w:val="22"/>
          <w:szCs w:val="22"/>
        </w:rPr>
      </w:pPr>
    </w:p>
    <w:p w14:paraId="75A53A92"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За Наручиоца:</w:t>
      </w:r>
    </w:p>
    <w:p w14:paraId="5EC4E59A" w14:textId="77777777" w:rsidR="001145B9" w:rsidRPr="00BD4702" w:rsidRDefault="001145B9" w:rsidP="001145B9">
      <w:pPr>
        <w:pStyle w:val="Normal1"/>
        <w:spacing w:before="0" w:after="0"/>
        <w:ind w:right="642"/>
        <w:jc w:val="center"/>
        <w:rPr>
          <w:lang w:val="sr-Cyrl-CS"/>
        </w:rPr>
      </w:pPr>
      <w:r w:rsidRPr="00BD4702">
        <w:rPr>
          <w:lang w:val="sr-Cyrl-CS"/>
        </w:rPr>
        <w:t>Пословна тајна</w:t>
      </w:r>
    </w:p>
    <w:p w14:paraId="42A93ACF" w14:textId="26EC5C1F" w:rsidR="001145B9" w:rsidRPr="00BD4702" w:rsidRDefault="001145B9" w:rsidP="001145B9">
      <w:pPr>
        <w:pStyle w:val="Normal1"/>
        <w:spacing w:before="0" w:after="0"/>
        <w:ind w:right="642"/>
        <w:jc w:val="center"/>
        <w:rPr>
          <w:lang w:val="sr-Cyrl-CS"/>
        </w:rPr>
      </w:pPr>
      <w:r w:rsidRPr="00BD4702">
        <w:rPr>
          <w:lang w:val="sr-Cyrl-CS"/>
        </w:rPr>
        <w:t>Јавно предузеће „Електропривреда Србије“</w:t>
      </w:r>
      <w:r w:rsidR="008552BD" w:rsidRPr="00BD4702">
        <w:rPr>
          <w:lang w:val="sr-Cyrl-CS"/>
        </w:rPr>
        <w:t>Београд</w:t>
      </w:r>
    </w:p>
    <w:p w14:paraId="7141E652" w14:textId="77777777" w:rsidR="001145B9" w:rsidRPr="00BD4702" w:rsidRDefault="001145B9" w:rsidP="001145B9">
      <w:pPr>
        <w:pStyle w:val="Normal1"/>
        <w:spacing w:before="0" w:after="0"/>
        <w:ind w:right="642"/>
        <w:jc w:val="center"/>
        <w:rPr>
          <w:lang w:val="sr-Cyrl-CS"/>
        </w:rPr>
      </w:pPr>
      <w:r w:rsidRPr="00BD4702">
        <w:rPr>
          <w:lang w:val="sr-Cyrl-CS"/>
        </w:rPr>
        <w:t>Царице Милице бр. 2. Београд</w:t>
      </w:r>
    </w:p>
    <w:p w14:paraId="082DD0CD"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или:</w:t>
      </w:r>
    </w:p>
    <w:p w14:paraId="60B0096F" w14:textId="77777777" w:rsidR="001145B9" w:rsidRPr="00BD4702" w:rsidRDefault="001145B9" w:rsidP="001145B9">
      <w:pPr>
        <w:tabs>
          <w:tab w:val="left" w:pos="360"/>
        </w:tabs>
        <w:ind w:right="642"/>
        <w:jc w:val="both"/>
        <w:rPr>
          <w:rFonts w:ascii="Arial" w:hAnsi="Arial" w:cs="Arial"/>
          <w:sz w:val="22"/>
          <w:szCs w:val="22"/>
        </w:rPr>
      </w:pPr>
    </w:p>
    <w:p w14:paraId="5C66D3AB" w14:textId="77777777" w:rsidR="001145B9" w:rsidRPr="00BD4702" w:rsidRDefault="001145B9" w:rsidP="001145B9">
      <w:pPr>
        <w:pStyle w:val="Normal1"/>
        <w:spacing w:before="0" w:after="0"/>
        <w:ind w:right="642"/>
        <w:jc w:val="center"/>
        <w:rPr>
          <w:lang w:val="sr-Cyrl-CS"/>
        </w:rPr>
      </w:pPr>
      <w:r w:rsidRPr="00BD4702">
        <w:rPr>
          <w:lang w:val="sr-Cyrl-CS"/>
        </w:rPr>
        <w:t xml:space="preserve">Поверљиво                                                         </w:t>
      </w:r>
    </w:p>
    <w:p w14:paraId="6FD339FC" w14:textId="5496DD50" w:rsidR="001145B9" w:rsidRPr="00BD4702" w:rsidRDefault="001145B9" w:rsidP="001145B9">
      <w:pPr>
        <w:pStyle w:val="Normal1"/>
        <w:spacing w:before="0" w:after="0"/>
        <w:ind w:right="642"/>
        <w:jc w:val="center"/>
        <w:rPr>
          <w:lang w:val="sr-Cyrl-CS"/>
        </w:rPr>
      </w:pPr>
      <w:r w:rsidRPr="00BD4702">
        <w:rPr>
          <w:lang w:val="sr-Cyrl-CS"/>
        </w:rPr>
        <w:t>Јавно предузеће „Електропривреда Србије“</w:t>
      </w:r>
      <w:r w:rsidR="008552BD" w:rsidRPr="00BD4702">
        <w:rPr>
          <w:lang w:val="sr-Cyrl-CS"/>
        </w:rPr>
        <w:t>Београд</w:t>
      </w:r>
    </w:p>
    <w:p w14:paraId="156463D9" w14:textId="77777777" w:rsidR="001145B9" w:rsidRPr="00BD4702" w:rsidRDefault="001145B9" w:rsidP="001145B9">
      <w:pPr>
        <w:pStyle w:val="Normal1"/>
        <w:spacing w:before="0" w:after="0"/>
        <w:ind w:right="642"/>
        <w:jc w:val="center"/>
        <w:rPr>
          <w:lang w:val="sr-Cyrl-CS"/>
        </w:rPr>
      </w:pPr>
      <w:r w:rsidRPr="00BD4702">
        <w:rPr>
          <w:lang w:val="sr-Cyrl-CS"/>
        </w:rPr>
        <w:t>Царице Милице бр. 2. Београд</w:t>
      </w:r>
    </w:p>
    <w:p w14:paraId="47573381" w14:textId="77777777" w:rsidR="001145B9" w:rsidRPr="00BD4702" w:rsidRDefault="001145B9" w:rsidP="001145B9">
      <w:pPr>
        <w:tabs>
          <w:tab w:val="left" w:pos="360"/>
        </w:tabs>
        <w:ind w:right="642"/>
        <w:jc w:val="both"/>
        <w:rPr>
          <w:rFonts w:ascii="Arial" w:hAnsi="Arial" w:cs="Arial"/>
          <w:sz w:val="22"/>
          <w:szCs w:val="22"/>
        </w:rPr>
      </w:pPr>
    </w:p>
    <w:p w14:paraId="775FB420" w14:textId="7CAAB04A"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 xml:space="preserve">За </w:t>
      </w:r>
      <w:r w:rsidR="00BF052D" w:rsidRPr="00BD4702">
        <w:rPr>
          <w:rFonts w:ascii="Arial" w:hAnsi="Arial" w:cs="Arial"/>
          <w:sz w:val="22"/>
          <w:szCs w:val="22"/>
        </w:rPr>
        <w:t>Извођач радова</w:t>
      </w:r>
      <w:r w:rsidRPr="00BD4702">
        <w:rPr>
          <w:rFonts w:ascii="Arial" w:hAnsi="Arial" w:cs="Arial"/>
          <w:sz w:val="22"/>
          <w:szCs w:val="22"/>
        </w:rPr>
        <w:t>:</w:t>
      </w:r>
    </w:p>
    <w:p w14:paraId="2D8E2EC8" w14:textId="77777777" w:rsidR="001145B9" w:rsidRPr="00BD4702" w:rsidRDefault="001145B9" w:rsidP="001145B9">
      <w:pPr>
        <w:pStyle w:val="Normal1"/>
        <w:spacing w:before="0" w:after="0"/>
        <w:ind w:right="642"/>
        <w:jc w:val="center"/>
        <w:rPr>
          <w:lang w:val="sr-Cyrl-CS"/>
        </w:rPr>
      </w:pPr>
      <w:r w:rsidRPr="00BD4702">
        <w:rPr>
          <w:lang w:val="sr-Cyrl-CS"/>
        </w:rPr>
        <w:t>Пословна тајна</w:t>
      </w:r>
    </w:p>
    <w:p w14:paraId="42A56B93" w14:textId="77777777" w:rsidR="001145B9" w:rsidRPr="00BD4702" w:rsidRDefault="001145B9" w:rsidP="001145B9">
      <w:pPr>
        <w:pStyle w:val="Normal1"/>
        <w:spacing w:before="0" w:after="0"/>
        <w:ind w:right="642"/>
        <w:jc w:val="center"/>
        <w:rPr>
          <w:lang w:val="sr-Cyrl-CS"/>
        </w:rPr>
      </w:pPr>
      <w:r w:rsidRPr="00BD4702">
        <w:rPr>
          <w:lang w:val="sr-Cyrl-CS"/>
        </w:rPr>
        <w:t>___________</w:t>
      </w:r>
    </w:p>
    <w:p w14:paraId="5F1CB3BA" w14:textId="77777777" w:rsidR="001145B9" w:rsidRPr="00BD4702" w:rsidRDefault="001145B9" w:rsidP="001145B9">
      <w:pPr>
        <w:pStyle w:val="Normal1"/>
        <w:spacing w:before="0" w:after="0"/>
        <w:ind w:right="642"/>
        <w:jc w:val="center"/>
        <w:rPr>
          <w:lang w:val="sr-Cyrl-CS"/>
        </w:rPr>
      </w:pPr>
      <w:r w:rsidRPr="00BD4702">
        <w:rPr>
          <w:lang w:val="sr-Cyrl-CS"/>
        </w:rPr>
        <w:t>_______________</w:t>
      </w:r>
    </w:p>
    <w:p w14:paraId="6B27D1CA" w14:textId="77777777" w:rsidR="001145B9" w:rsidRPr="00BD4702" w:rsidRDefault="001145B9" w:rsidP="001145B9">
      <w:pPr>
        <w:pStyle w:val="Normal1"/>
        <w:spacing w:before="0" w:after="0"/>
        <w:ind w:right="642"/>
        <w:jc w:val="both"/>
        <w:rPr>
          <w:lang w:val="sr-Cyrl-CS"/>
        </w:rPr>
      </w:pPr>
      <w:r w:rsidRPr="00BD4702">
        <w:rPr>
          <w:lang w:val="sr-Cyrl-CS"/>
        </w:rPr>
        <w:t>или:</w:t>
      </w:r>
    </w:p>
    <w:p w14:paraId="71A82FCF" w14:textId="77777777" w:rsidR="001145B9" w:rsidRPr="00BD4702" w:rsidRDefault="001145B9" w:rsidP="001145B9">
      <w:pPr>
        <w:tabs>
          <w:tab w:val="left" w:pos="360"/>
        </w:tabs>
        <w:ind w:right="642"/>
        <w:jc w:val="center"/>
        <w:rPr>
          <w:rFonts w:ascii="Arial" w:hAnsi="Arial" w:cs="Arial"/>
          <w:sz w:val="22"/>
          <w:szCs w:val="22"/>
        </w:rPr>
      </w:pPr>
      <w:r w:rsidRPr="00BD4702">
        <w:rPr>
          <w:rFonts w:ascii="Arial" w:hAnsi="Arial" w:cs="Arial"/>
          <w:sz w:val="22"/>
          <w:szCs w:val="22"/>
        </w:rPr>
        <w:t>Поверљиво</w:t>
      </w:r>
    </w:p>
    <w:p w14:paraId="5C3F1B19" w14:textId="77777777" w:rsidR="001145B9" w:rsidRPr="00BD4702" w:rsidRDefault="001145B9" w:rsidP="001145B9">
      <w:pPr>
        <w:tabs>
          <w:tab w:val="left" w:pos="360"/>
        </w:tabs>
        <w:ind w:right="642"/>
        <w:jc w:val="center"/>
        <w:rPr>
          <w:rFonts w:ascii="Arial" w:hAnsi="Arial" w:cs="Arial"/>
          <w:sz w:val="22"/>
          <w:szCs w:val="22"/>
        </w:rPr>
      </w:pPr>
      <w:r w:rsidRPr="00BD4702">
        <w:rPr>
          <w:rFonts w:ascii="Arial" w:hAnsi="Arial" w:cs="Arial"/>
          <w:sz w:val="22"/>
          <w:szCs w:val="22"/>
        </w:rPr>
        <w:t>_______________</w:t>
      </w:r>
    </w:p>
    <w:p w14:paraId="7BFF7481" w14:textId="77777777" w:rsidR="001145B9" w:rsidRPr="00BD4702" w:rsidRDefault="001145B9" w:rsidP="001145B9">
      <w:pPr>
        <w:tabs>
          <w:tab w:val="left" w:pos="360"/>
        </w:tabs>
        <w:ind w:right="642"/>
        <w:jc w:val="center"/>
        <w:rPr>
          <w:rFonts w:ascii="Arial" w:hAnsi="Arial" w:cs="Arial"/>
          <w:sz w:val="22"/>
          <w:szCs w:val="22"/>
        </w:rPr>
      </w:pPr>
      <w:r w:rsidRPr="00BD4702">
        <w:rPr>
          <w:rFonts w:ascii="Arial" w:hAnsi="Arial" w:cs="Arial"/>
          <w:sz w:val="22"/>
          <w:szCs w:val="22"/>
        </w:rPr>
        <w:t>__________________</w:t>
      </w:r>
    </w:p>
    <w:p w14:paraId="122584AF" w14:textId="77777777" w:rsidR="001145B9" w:rsidRPr="00BD4702" w:rsidRDefault="001145B9" w:rsidP="001145B9">
      <w:pPr>
        <w:tabs>
          <w:tab w:val="left" w:pos="360"/>
        </w:tabs>
        <w:ind w:right="642"/>
        <w:jc w:val="both"/>
        <w:rPr>
          <w:rFonts w:ascii="Arial" w:hAnsi="Arial" w:cs="Arial"/>
          <w:sz w:val="22"/>
          <w:szCs w:val="22"/>
        </w:rPr>
      </w:pPr>
    </w:p>
    <w:p w14:paraId="445FDEF4"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2CF90504" w14:textId="77777777" w:rsidR="001145B9" w:rsidRPr="00BD4702" w:rsidRDefault="001145B9" w:rsidP="001145B9">
      <w:pPr>
        <w:tabs>
          <w:tab w:val="left" w:pos="360"/>
        </w:tabs>
        <w:ind w:right="642"/>
        <w:jc w:val="both"/>
        <w:rPr>
          <w:rFonts w:ascii="Arial" w:hAnsi="Arial" w:cs="Arial"/>
          <w:sz w:val="22"/>
          <w:szCs w:val="22"/>
        </w:rPr>
      </w:pPr>
    </w:p>
    <w:p w14:paraId="513D032D" w14:textId="2C8262B9" w:rsidR="001145B9" w:rsidRPr="00BD4702" w:rsidRDefault="00BF052D" w:rsidP="00BF052D">
      <w:pPr>
        <w:ind w:right="642"/>
        <w:jc w:val="center"/>
        <w:rPr>
          <w:rFonts w:ascii="Arial" w:hAnsi="Arial" w:cs="Arial"/>
          <w:b/>
          <w:sz w:val="22"/>
          <w:szCs w:val="22"/>
        </w:rPr>
      </w:pPr>
      <w:r w:rsidRPr="00BD4702">
        <w:rPr>
          <w:rFonts w:ascii="Arial" w:hAnsi="Arial" w:cs="Arial"/>
          <w:b/>
          <w:sz w:val="22"/>
          <w:szCs w:val="22"/>
        </w:rPr>
        <w:t>Члан 9.</w:t>
      </w:r>
    </w:p>
    <w:p w14:paraId="2CAFB6FB"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C0B88A8" w14:textId="77777777" w:rsidR="001145B9" w:rsidRPr="00BD4702" w:rsidRDefault="001145B9" w:rsidP="001145B9">
      <w:pPr>
        <w:tabs>
          <w:tab w:val="left" w:pos="360"/>
        </w:tabs>
        <w:ind w:right="642"/>
        <w:jc w:val="both"/>
        <w:rPr>
          <w:rFonts w:ascii="Arial" w:hAnsi="Arial" w:cs="Arial"/>
          <w:sz w:val="22"/>
          <w:szCs w:val="22"/>
        </w:rPr>
      </w:pPr>
    </w:p>
    <w:p w14:paraId="11868E32"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7209BCB3" w14:textId="77777777" w:rsidR="001145B9" w:rsidRPr="00BD4702" w:rsidRDefault="001145B9" w:rsidP="001145B9">
      <w:pPr>
        <w:tabs>
          <w:tab w:val="left" w:pos="360"/>
        </w:tabs>
        <w:ind w:right="642"/>
        <w:jc w:val="both"/>
        <w:rPr>
          <w:rFonts w:ascii="Arial" w:hAnsi="Arial" w:cs="Arial"/>
          <w:sz w:val="22"/>
          <w:szCs w:val="22"/>
        </w:rPr>
      </w:pPr>
    </w:p>
    <w:p w14:paraId="5B19FC9A" w14:textId="45A02A45" w:rsidR="001145B9"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t>Члан 10.</w:t>
      </w:r>
    </w:p>
    <w:p w14:paraId="0EFC8447" w14:textId="77777777"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086B5397" w14:textId="77777777" w:rsidR="001145B9" w:rsidRPr="00BD4702" w:rsidRDefault="001145B9" w:rsidP="001145B9">
      <w:pPr>
        <w:ind w:right="642"/>
        <w:jc w:val="both"/>
        <w:rPr>
          <w:rFonts w:ascii="Arial" w:hAnsi="Arial" w:cs="Arial"/>
          <w:sz w:val="22"/>
          <w:szCs w:val="22"/>
        </w:rPr>
      </w:pPr>
    </w:p>
    <w:p w14:paraId="18727963"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7AA780E9" w14:textId="77777777" w:rsidR="001145B9" w:rsidRPr="00BD4702" w:rsidRDefault="001145B9" w:rsidP="001145B9">
      <w:pPr>
        <w:tabs>
          <w:tab w:val="left" w:pos="360"/>
        </w:tabs>
        <w:ind w:right="642"/>
        <w:jc w:val="both"/>
        <w:rPr>
          <w:rFonts w:ascii="Arial" w:hAnsi="Arial" w:cs="Arial"/>
          <w:sz w:val="22"/>
          <w:szCs w:val="22"/>
        </w:rPr>
      </w:pPr>
    </w:p>
    <w:p w14:paraId="0E12E711" w14:textId="13913B64" w:rsidR="001145B9"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t>Члан 11.</w:t>
      </w:r>
    </w:p>
    <w:p w14:paraId="0637325F"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E942D06" w14:textId="77777777" w:rsidR="001145B9" w:rsidRPr="00BD4702" w:rsidRDefault="001145B9" w:rsidP="001145B9">
      <w:pPr>
        <w:ind w:right="642"/>
        <w:rPr>
          <w:rFonts w:ascii="Arial" w:hAnsi="Arial" w:cs="Arial"/>
          <w:sz w:val="22"/>
          <w:szCs w:val="22"/>
        </w:rPr>
      </w:pPr>
    </w:p>
    <w:p w14:paraId="5DECCDBF" w14:textId="3BDFCB91" w:rsidR="001145B9"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t>Члан 12.</w:t>
      </w:r>
    </w:p>
    <w:p w14:paraId="609DF90B"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276800FA" w14:textId="77777777" w:rsidR="001145B9" w:rsidRPr="00BD4702" w:rsidRDefault="001145B9" w:rsidP="001145B9">
      <w:pPr>
        <w:ind w:right="642"/>
        <w:jc w:val="both"/>
        <w:rPr>
          <w:rFonts w:ascii="Arial" w:hAnsi="Arial" w:cs="Arial"/>
          <w:sz w:val="22"/>
          <w:szCs w:val="22"/>
        </w:rPr>
      </w:pPr>
    </w:p>
    <w:p w14:paraId="5BFA3276"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286EC930" w14:textId="77777777" w:rsidR="001145B9" w:rsidRPr="00BD4702" w:rsidRDefault="001145B9" w:rsidP="001145B9">
      <w:pPr>
        <w:ind w:right="642"/>
        <w:rPr>
          <w:rFonts w:ascii="Arial" w:hAnsi="Arial" w:cs="Arial"/>
          <w:sz w:val="22"/>
          <w:szCs w:val="22"/>
        </w:rPr>
      </w:pPr>
    </w:p>
    <w:p w14:paraId="3EAD84E3" w14:textId="76127C1D" w:rsidR="00BF052D" w:rsidRPr="00BD4702" w:rsidRDefault="00A91E40" w:rsidP="001145B9">
      <w:pPr>
        <w:ind w:right="642"/>
        <w:rPr>
          <w:rFonts w:ascii="Arial" w:hAnsi="Arial" w:cs="Arial"/>
          <w:sz w:val="22"/>
          <w:szCs w:val="22"/>
        </w:rPr>
      </w:pPr>
      <w:r w:rsidRPr="00BD4702">
        <w:rPr>
          <w:rFonts w:ascii="Arial" w:eastAsia="Arial Narrow" w:hAnsi="Arial" w:cs="Arial"/>
          <w:sz w:val="22"/>
          <w:szCs w:val="22"/>
          <w:lang w:eastAsia="ar-SA"/>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14:paraId="21CFD740" w14:textId="77777777" w:rsidR="00BF052D" w:rsidRPr="00BD4702" w:rsidRDefault="00BF052D" w:rsidP="001145B9">
      <w:pPr>
        <w:ind w:right="642"/>
        <w:rPr>
          <w:rFonts w:ascii="Arial" w:hAnsi="Arial" w:cs="Arial"/>
          <w:sz w:val="22"/>
          <w:szCs w:val="22"/>
        </w:rPr>
      </w:pPr>
    </w:p>
    <w:p w14:paraId="673D952F" w14:textId="0523722D" w:rsidR="001145B9"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t>Члан 13.</w:t>
      </w:r>
    </w:p>
    <w:p w14:paraId="40911DF7"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14:paraId="1A376A2B" w14:textId="77777777" w:rsidR="001145B9" w:rsidRPr="00BD4702" w:rsidRDefault="001145B9" w:rsidP="001145B9">
      <w:pPr>
        <w:ind w:right="642"/>
        <w:rPr>
          <w:rFonts w:ascii="Arial" w:hAnsi="Arial" w:cs="Arial"/>
          <w:sz w:val="22"/>
          <w:szCs w:val="22"/>
        </w:rPr>
      </w:pPr>
    </w:p>
    <w:p w14:paraId="602FBA42" w14:textId="25248588" w:rsidR="001145B9"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t>Члан 14.</w:t>
      </w:r>
    </w:p>
    <w:p w14:paraId="5B3C2B9B" w14:textId="59612DED"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7450B3EA" w14:textId="0D482E4A" w:rsidR="001145B9"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t>Члан 15.</w:t>
      </w:r>
    </w:p>
    <w:p w14:paraId="571311B1" w14:textId="2AA1ABD9" w:rsidR="001145B9" w:rsidRPr="00BD4702" w:rsidRDefault="001145B9" w:rsidP="001145B9">
      <w:pPr>
        <w:pStyle w:val="normal10"/>
        <w:spacing w:before="0" w:beforeAutospacing="0" w:after="0" w:afterAutospacing="0"/>
        <w:ind w:right="642"/>
        <w:jc w:val="both"/>
        <w:rPr>
          <w:rFonts w:ascii="Arial" w:hAnsi="Arial" w:cs="Arial"/>
          <w:b/>
          <w:sz w:val="22"/>
          <w:szCs w:val="22"/>
          <w:lang w:val="sr-Cyrl-CS"/>
        </w:rPr>
      </w:pPr>
      <w:r w:rsidRPr="00BD4702">
        <w:rPr>
          <w:rFonts w:ascii="Arial" w:hAnsi="Arial" w:cs="Arial"/>
          <w:sz w:val="22"/>
          <w:szCs w:val="22"/>
          <w:lang w:val="sr-Cyrl-CS"/>
        </w:rPr>
        <w:t>На све што није регулисано одредбама овог Уговора, примениће се одредбе</w:t>
      </w:r>
      <w:r w:rsidR="00F508C5" w:rsidRPr="00BD4702">
        <w:rPr>
          <w:rFonts w:ascii="Arial" w:hAnsi="Arial" w:cs="Arial"/>
          <w:sz w:val="22"/>
          <w:szCs w:val="22"/>
          <w:lang w:val="sr-Cyrl-CS"/>
        </w:rPr>
        <w:t xml:space="preserve"> Закона о облигационим односима и </w:t>
      </w:r>
      <w:r w:rsidRPr="00BD4702">
        <w:rPr>
          <w:rFonts w:ascii="Arial" w:hAnsi="Arial" w:cs="Arial"/>
          <w:sz w:val="22"/>
          <w:szCs w:val="22"/>
          <w:lang w:val="sr-Cyrl-CS"/>
        </w:rPr>
        <w:t xml:space="preserve"> позитивноправних прописа Републике Србије применљивих, с обзиром на предмет Уговора.</w:t>
      </w:r>
      <w:r w:rsidRPr="00BD4702">
        <w:rPr>
          <w:rFonts w:ascii="Arial" w:hAnsi="Arial" w:cs="Arial"/>
          <w:b/>
          <w:sz w:val="22"/>
          <w:szCs w:val="22"/>
          <w:lang w:val="sr-Cyrl-CS"/>
        </w:rPr>
        <w:t xml:space="preserve"> </w:t>
      </w:r>
    </w:p>
    <w:p w14:paraId="710E70C8" w14:textId="77777777" w:rsidR="001145B9" w:rsidRPr="00BD4702" w:rsidRDefault="001145B9" w:rsidP="001145B9">
      <w:pPr>
        <w:pStyle w:val="normal10"/>
        <w:spacing w:before="0" w:beforeAutospacing="0" w:after="0" w:afterAutospacing="0"/>
        <w:ind w:right="642"/>
        <w:rPr>
          <w:rFonts w:ascii="Arial" w:hAnsi="Arial" w:cs="Arial"/>
          <w:b/>
          <w:sz w:val="22"/>
          <w:szCs w:val="22"/>
          <w:lang w:val="sr-Cyrl-CS"/>
        </w:rPr>
      </w:pPr>
    </w:p>
    <w:p w14:paraId="56BF9BC1" w14:textId="2C09C145" w:rsidR="001145B9"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t>Члан 16.</w:t>
      </w:r>
    </w:p>
    <w:p w14:paraId="0FC72A03" w14:textId="13053939"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 xml:space="preserve">Овај Уговор се сматра закљученим на дан када су га потписали </w:t>
      </w:r>
      <w:r w:rsidR="00462D82" w:rsidRPr="00BD4702">
        <w:rPr>
          <w:rFonts w:ascii="Arial" w:hAnsi="Arial" w:cs="Arial"/>
          <w:sz w:val="22"/>
          <w:szCs w:val="22"/>
          <w:lang w:val="sr-Cyrl-RS"/>
        </w:rPr>
        <w:t>законски</w:t>
      </w:r>
      <w:r w:rsidR="00462D82" w:rsidRPr="00BD4702">
        <w:rPr>
          <w:rFonts w:ascii="Arial" w:hAnsi="Arial" w:cs="Arial"/>
          <w:sz w:val="22"/>
          <w:szCs w:val="22"/>
        </w:rPr>
        <w:t xml:space="preserve"> </w:t>
      </w:r>
      <w:r w:rsidRPr="00BD4702">
        <w:rPr>
          <w:rFonts w:ascii="Arial" w:hAnsi="Arial" w:cs="Arial"/>
          <w:sz w:val="22"/>
          <w:szCs w:val="22"/>
        </w:rPr>
        <w:t xml:space="preserve">заступници обе Стране, а ако га </w:t>
      </w:r>
      <w:r w:rsidR="00462D82" w:rsidRPr="00BD4702">
        <w:rPr>
          <w:rFonts w:ascii="Arial" w:hAnsi="Arial" w:cs="Arial"/>
          <w:sz w:val="22"/>
          <w:szCs w:val="22"/>
          <w:lang w:val="sr-Cyrl-RS"/>
        </w:rPr>
        <w:t>законски</w:t>
      </w:r>
      <w:r w:rsidR="00462D82" w:rsidRPr="00BD4702">
        <w:rPr>
          <w:rFonts w:ascii="Arial" w:hAnsi="Arial" w:cs="Arial"/>
          <w:sz w:val="22"/>
          <w:szCs w:val="22"/>
        </w:rPr>
        <w:t xml:space="preserve"> </w:t>
      </w:r>
      <w:r w:rsidRPr="00BD4702">
        <w:rPr>
          <w:rFonts w:ascii="Arial" w:hAnsi="Arial" w:cs="Arial"/>
          <w:sz w:val="22"/>
          <w:szCs w:val="22"/>
        </w:rPr>
        <w:t>заступници нису потписали на исти дан, Уговор се сматра закљученим на дан другог потписа по временском редоследу.</w:t>
      </w:r>
    </w:p>
    <w:p w14:paraId="66A361F8" w14:textId="77777777" w:rsidR="001145B9" w:rsidRPr="00BD4702" w:rsidRDefault="001145B9" w:rsidP="001145B9">
      <w:pPr>
        <w:ind w:right="642"/>
        <w:jc w:val="both"/>
        <w:rPr>
          <w:rFonts w:ascii="Arial" w:hAnsi="Arial" w:cs="Arial"/>
          <w:sz w:val="22"/>
          <w:szCs w:val="22"/>
        </w:rPr>
      </w:pPr>
    </w:p>
    <w:p w14:paraId="24F25FBB" w14:textId="77777777" w:rsidR="001145B9" w:rsidRPr="00BD4702" w:rsidRDefault="001145B9" w:rsidP="001145B9">
      <w:pPr>
        <w:ind w:right="642"/>
        <w:jc w:val="both"/>
        <w:rPr>
          <w:rFonts w:ascii="Arial" w:hAnsi="Arial" w:cs="Arial"/>
          <w:sz w:val="22"/>
          <w:szCs w:val="22"/>
        </w:rPr>
      </w:pPr>
      <w:r w:rsidRPr="00BD4702">
        <w:rPr>
          <w:rFonts w:ascii="Arial" w:hAnsi="Arial" w:cs="Arial"/>
          <w:sz w:val="22"/>
          <w:szCs w:val="22"/>
        </w:rPr>
        <w:t>Обавезе према очувању поверљивости пословне тајне и поверљивих информација које су претходно дефинисане важе трајно.</w:t>
      </w:r>
    </w:p>
    <w:p w14:paraId="014F4D59" w14:textId="77777777" w:rsidR="001145B9" w:rsidRDefault="001145B9" w:rsidP="001145B9">
      <w:pPr>
        <w:ind w:right="642"/>
        <w:jc w:val="both"/>
        <w:rPr>
          <w:rFonts w:ascii="Arial" w:hAnsi="Arial" w:cs="Arial"/>
          <w:sz w:val="22"/>
          <w:szCs w:val="22"/>
        </w:rPr>
      </w:pPr>
    </w:p>
    <w:p w14:paraId="0F84AE6B" w14:textId="77777777" w:rsidR="002D2F66" w:rsidRPr="00BD4702" w:rsidRDefault="002D2F66" w:rsidP="001145B9">
      <w:pPr>
        <w:ind w:right="642"/>
        <w:jc w:val="both"/>
        <w:rPr>
          <w:rFonts w:ascii="Arial" w:hAnsi="Arial" w:cs="Arial"/>
          <w:sz w:val="22"/>
          <w:szCs w:val="22"/>
        </w:rPr>
      </w:pPr>
    </w:p>
    <w:p w14:paraId="1DB916DD" w14:textId="2939DE16" w:rsidR="00BF052D" w:rsidRPr="00BD4702" w:rsidRDefault="00BF052D" w:rsidP="00BF052D">
      <w:pPr>
        <w:pStyle w:val="normal10"/>
        <w:spacing w:before="0" w:beforeAutospacing="0" w:after="0" w:afterAutospacing="0"/>
        <w:ind w:right="642"/>
        <w:jc w:val="center"/>
        <w:rPr>
          <w:rFonts w:ascii="Arial" w:hAnsi="Arial" w:cs="Arial"/>
          <w:b/>
          <w:sz w:val="22"/>
          <w:szCs w:val="22"/>
          <w:lang w:val="sr-Cyrl-CS"/>
        </w:rPr>
      </w:pPr>
      <w:r w:rsidRPr="00BD4702">
        <w:rPr>
          <w:rFonts w:ascii="Arial" w:hAnsi="Arial" w:cs="Arial"/>
          <w:b/>
          <w:sz w:val="22"/>
          <w:szCs w:val="22"/>
          <w:lang w:val="sr-Cyrl-CS"/>
        </w:rPr>
        <w:lastRenderedPageBreak/>
        <w:t>Члан 17.</w:t>
      </w:r>
    </w:p>
    <w:p w14:paraId="08A8CD08" w14:textId="6ABAFD68" w:rsidR="001145B9" w:rsidRPr="00BD4702" w:rsidRDefault="001145B9" w:rsidP="001145B9">
      <w:pPr>
        <w:tabs>
          <w:tab w:val="left" w:pos="360"/>
        </w:tabs>
        <w:ind w:right="642"/>
        <w:jc w:val="both"/>
        <w:rPr>
          <w:rFonts w:ascii="Arial" w:hAnsi="Arial" w:cs="Arial"/>
          <w:sz w:val="22"/>
          <w:szCs w:val="22"/>
        </w:rPr>
      </w:pPr>
      <w:r w:rsidRPr="00BD4702">
        <w:rPr>
          <w:rFonts w:ascii="Arial" w:hAnsi="Arial" w:cs="Arial"/>
          <w:sz w:val="22"/>
          <w:szCs w:val="22"/>
        </w:rPr>
        <w:t xml:space="preserve">Овај Уговор је потписан у </w:t>
      </w:r>
      <w:r w:rsidRPr="00BD4702">
        <w:rPr>
          <w:rFonts w:ascii="Arial" w:hAnsi="Arial" w:cs="Arial"/>
          <w:sz w:val="22"/>
          <w:szCs w:val="22"/>
          <w:lang w:val="sr-Cyrl-RS"/>
        </w:rPr>
        <w:t>шест</w:t>
      </w:r>
      <w:r w:rsidRPr="00BD4702">
        <w:rPr>
          <w:rFonts w:ascii="Arial" w:hAnsi="Arial" w:cs="Arial"/>
          <w:sz w:val="22"/>
          <w:szCs w:val="22"/>
        </w:rPr>
        <w:t xml:space="preserve"> (</w:t>
      </w:r>
      <w:r w:rsidRPr="00BD4702">
        <w:rPr>
          <w:rFonts w:ascii="Arial" w:hAnsi="Arial" w:cs="Arial"/>
          <w:sz w:val="22"/>
          <w:szCs w:val="22"/>
          <w:lang w:val="sr-Cyrl-RS"/>
        </w:rPr>
        <w:t>6</w:t>
      </w:r>
      <w:r w:rsidRPr="00BD4702">
        <w:rPr>
          <w:rFonts w:ascii="Arial" w:hAnsi="Arial" w:cs="Arial"/>
          <w:sz w:val="22"/>
          <w:szCs w:val="22"/>
        </w:rPr>
        <w:t xml:space="preserve">) истоветна примерка на српском језику од којих, по </w:t>
      </w:r>
      <w:r w:rsidR="007D15BB" w:rsidRPr="00BD4702">
        <w:rPr>
          <w:rFonts w:ascii="Arial" w:hAnsi="Arial" w:cs="Arial"/>
          <w:sz w:val="22"/>
          <w:szCs w:val="22"/>
          <w:lang w:val="sr-Cyrl-RS"/>
        </w:rPr>
        <w:t>три</w:t>
      </w:r>
      <w:r w:rsidRPr="00BD4702">
        <w:rPr>
          <w:rFonts w:ascii="Arial" w:hAnsi="Arial" w:cs="Arial"/>
          <w:sz w:val="22"/>
          <w:szCs w:val="22"/>
        </w:rPr>
        <w:t>(</w:t>
      </w:r>
      <w:r w:rsidR="007D15BB" w:rsidRPr="00BD4702">
        <w:rPr>
          <w:rFonts w:ascii="Arial" w:hAnsi="Arial" w:cs="Arial"/>
          <w:sz w:val="22"/>
          <w:szCs w:val="22"/>
          <w:lang w:val="sr-Cyrl-RS"/>
        </w:rPr>
        <w:t>3</w:t>
      </w:r>
      <w:r w:rsidRPr="00BD4702">
        <w:rPr>
          <w:rFonts w:ascii="Arial" w:hAnsi="Arial" w:cs="Arial"/>
          <w:sz w:val="22"/>
          <w:szCs w:val="22"/>
        </w:rPr>
        <w:t xml:space="preserve">) </w:t>
      </w:r>
      <w:r w:rsidR="00BF052D" w:rsidRPr="00BD4702">
        <w:rPr>
          <w:rFonts w:ascii="Arial" w:hAnsi="Arial" w:cs="Arial"/>
          <w:sz w:val="22"/>
          <w:szCs w:val="22"/>
        </w:rPr>
        <w:t>примерка задржава свака Страна.</w:t>
      </w:r>
    </w:p>
    <w:p w14:paraId="5EA57BDF" w14:textId="77777777" w:rsidR="00BF052D" w:rsidRPr="00BD4702" w:rsidRDefault="00BF052D" w:rsidP="001145B9">
      <w:pPr>
        <w:tabs>
          <w:tab w:val="left" w:pos="360"/>
        </w:tabs>
        <w:ind w:right="642"/>
        <w:jc w:val="both"/>
        <w:rPr>
          <w:rFonts w:ascii="Arial" w:hAnsi="Arial" w:cs="Arial"/>
          <w:sz w:val="22"/>
          <w:szCs w:val="22"/>
        </w:rPr>
      </w:pPr>
    </w:p>
    <w:p w14:paraId="288BE919" w14:textId="2298746C" w:rsidR="001145B9" w:rsidRPr="00BD4702" w:rsidRDefault="00DE26B6" w:rsidP="001145B9">
      <w:pPr>
        <w:ind w:right="642"/>
        <w:jc w:val="both"/>
        <w:rPr>
          <w:rFonts w:ascii="Arial" w:hAnsi="Arial" w:cs="Arial"/>
          <w:sz w:val="22"/>
          <w:szCs w:val="22"/>
        </w:rPr>
      </w:pPr>
      <w:r w:rsidRPr="00BD4702">
        <w:rPr>
          <w:rFonts w:ascii="Arial" w:hAnsi="Arial" w:cs="Arial"/>
          <w:sz w:val="22"/>
          <w:szCs w:val="22"/>
          <w:lang w:val="sr-Cyrl-RS"/>
        </w:rPr>
        <w:t>Стране</w:t>
      </w:r>
      <w:r w:rsidR="001145B9" w:rsidRPr="00BD4702">
        <w:rPr>
          <w:rFonts w:ascii="Arial" w:hAnsi="Arial" w:cs="Arial"/>
          <w:sz w:val="22"/>
          <w:szCs w:val="22"/>
        </w:rPr>
        <w:t xml:space="preserve"> сагласно изјављују да су уговор прочитале, разумеле и да уговорне одредбе у свему представљају израз њихове стварне воље.</w:t>
      </w:r>
    </w:p>
    <w:p w14:paraId="3194FDD8" w14:textId="77777777" w:rsidR="00BF052D" w:rsidRPr="00BD4702" w:rsidRDefault="00BF052D" w:rsidP="001145B9">
      <w:pPr>
        <w:ind w:right="642"/>
        <w:jc w:val="both"/>
        <w:rPr>
          <w:rFonts w:ascii="Arial" w:hAnsi="Arial" w:cs="Arial"/>
          <w:sz w:val="22"/>
          <w:szCs w:val="22"/>
        </w:rPr>
      </w:pPr>
    </w:p>
    <w:p w14:paraId="6A33124F" w14:textId="77777777" w:rsidR="000C5EFA" w:rsidRPr="00BD4702" w:rsidRDefault="000C5EFA" w:rsidP="001145B9">
      <w:pPr>
        <w:ind w:right="642"/>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201"/>
        <w:gridCol w:w="3319"/>
      </w:tblGrid>
      <w:tr w:rsidR="00C10E8C" w:rsidRPr="00BD4702" w14:paraId="7681132B" w14:textId="77777777" w:rsidTr="00C10E8C">
        <w:tc>
          <w:tcPr>
            <w:tcW w:w="3518" w:type="dxa"/>
          </w:tcPr>
          <w:p w14:paraId="7169F939" w14:textId="380010CF" w:rsidR="00C10E8C" w:rsidRPr="00BD4702" w:rsidRDefault="00C10E8C" w:rsidP="00C10E8C">
            <w:pPr>
              <w:jc w:val="center"/>
              <w:rPr>
                <w:rFonts w:ascii="Arial" w:hAnsi="Arial" w:cs="Arial"/>
                <w:sz w:val="22"/>
                <w:szCs w:val="22"/>
              </w:rPr>
            </w:pPr>
            <w:r w:rsidRPr="00BD4702">
              <w:rPr>
                <w:rFonts w:ascii="Arial" w:hAnsi="Arial" w:cs="Arial"/>
                <w:sz w:val="22"/>
                <w:szCs w:val="22"/>
              </w:rPr>
              <w:t>НАРУЧИЛАЦ</w:t>
            </w:r>
          </w:p>
          <w:p w14:paraId="098AE4A4" w14:textId="714560AE" w:rsidR="00C10E8C" w:rsidRPr="00BD4702" w:rsidRDefault="00C10E8C" w:rsidP="00C10E8C">
            <w:pPr>
              <w:jc w:val="center"/>
              <w:rPr>
                <w:rFonts w:ascii="Arial" w:hAnsi="Arial" w:cs="Arial"/>
                <w:sz w:val="22"/>
                <w:szCs w:val="22"/>
                <w:lang w:val="sr-Cyrl-RS"/>
              </w:rPr>
            </w:pPr>
            <w:r w:rsidRPr="00BD4702">
              <w:rPr>
                <w:rFonts w:ascii="Arial" w:hAnsi="Arial" w:cs="Arial"/>
                <w:sz w:val="22"/>
                <w:szCs w:val="22"/>
              </w:rPr>
              <w:t>ЈП „Електрoпривреда Србије“</w:t>
            </w:r>
            <w:r w:rsidRPr="00BD4702">
              <w:rPr>
                <w:rFonts w:ascii="Arial" w:hAnsi="Arial" w:cs="Arial"/>
                <w:sz w:val="22"/>
                <w:szCs w:val="22"/>
                <w:lang w:val="sr-Cyrl-RS"/>
              </w:rPr>
              <w:t xml:space="preserve"> Београд</w:t>
            </w:r>
          </w:p>
          <w:p w14:paraId="30720E78" w14:textId="77777777" w:rsidR="00C10E8C" w:rsidRPr="00BD4702" w:rsidRDefault="00C10E8C" w:rsidP="00C10E8C">
            <w:pPr>
              <w:jc w:val="center"/>
              <w:rPr>
                <w:rFonts w:ascii="Arial" w:hAnsi="Arial" w:cs="Arial"/>
                <w:sz w:val="22"/>
                <w:szCs w:val="22"/>
              </w:rPr>
            </w:pPr>
            <w:r w:rsidRPr="00BD4702">
              <w:rPr>
                <w:rFonts w:ascii="Arial" w:hAnsi="Arial" w:cs="Arial"/>
                <w:sz w:val="22"/>
                <w:szCs w:val="22"/>
              </w:rPr>
              <w:t>___________________</w:t>
            </w:r>
          </w:p>
          <w:p w14:paraId="22A1CF7D" w14:textId="77777777" w:rsidR="00C10E8C" w:rsidRPr="00BD4702" w:rsidRDefault="00C10E8C" w:rsidP="00C10E8C">
            <w:pPr>
              <w:jc w:val="center"/>
              <w:rPr>
                <w:rFonts w:ascii="Arial" w:hAnsi="Arial" w:cs="Arial"/>
                <w:sz w:val="22"/>
                <w:szCs w:val="22"/>
              </w:rPr>
            </w:pPr>
            <w:r w:rsidRPr="00BD4702">
              <w:rPr>
                <w:rFonts w:ascii="Arial" w:hAnsi="Arial" w:cs="Arial"/>
                <w:sz w:val="22"/>
                <w:szCs w:val="22"/>
              </w:rPr>
              <w:t>Александар Обрадовић</w:t>
            </w:r>
          </w:p>
          <w:p w14:paraId="19A277C3" w14:textId="34A1A33C" w:rsidR="00C10E8C" w:rsidRPr="00BD4702" w:rsidRDefault="00C10E8C" w:rsidP="00C10E8C">
            <w:pPr>
              <w:ind w:right="642"/>
              <w:jc w:val="center"/>
              <w:rPr>
                <w:rFonts w:ascii="Arial" w:hAnsi="Arial" w:cs="Arial"/>
                <w:sz w:val="22"/>
                <w:szCs w:val="22"/>
              </w:rPr>
            </w:pPr>
            <w:r w:rsidRPr="00BD4702">
              <w:rPr>
                <w:rFonts w:ascii="Arial" w:hAnsi="Arial" w:cs="Arial"/>
                <w:sz w:val="22"/>
                <w:szCs w:val="22"/>
              </w:rPr>
              <w:t>директор</w:t>
            </w:r>
          </w:p>
        </w:tc>
        <w:tc>
          <w:tcPr>
            <w:tcW w:w="3677" w:type="dxa"/>
          </w:tcPr>
          <w:p w14:paraId="08D93B66" w14:textId="77777777" w:rsidR="00C10E8C" w:rsidRPr="00BD4702" w:rsidRDefault="00C10E8C" w:rsidP="001145B9">
            <w:pPr>
              <w:ind w:right="642"/>
              <w:jc w:val="both"/>
              <w:rPr>
                <w:rFonts w:ascii="Arial" w:hAnsi="Arial" w:cs="Arial"/>
                <w:sz w:val="22"/>
                <w:szCs w:val="22"/>
              </w:rPr>
            </w:pPr>
          </w:p>
        </w:tc>
        <w:tc>
          <w:tcPr>
            <w:tcW w:w="3360" w:type="dxa"/>
          </w:tcPr>
          <w:p w14:paraId="438D4A69" w14:textId="77777777" w:rsidR="00C10E8C" w:rsidRPr="00BD4702" w:rsidRDefault="00C10E8C" w:rsidP="00C10E8C">
            <w:pPr>
              <w:ind w:right="642"/>
              <w:jc w:val="center"/>
              <w:rPr>
                <w:rFonts w:ascii="Arial" w:hAnsi="Arial" w:cs="Arial"/>
                <w:sz w:val="22"/>
                <w:szCs w:val="22"/>
              </w:rPr>
            </w:pPr>
            <w:r w:rsidRPr="00BD4702">
              <w:rPr>
                <w:rFonts w:ascii="Arial" w:hAnsi="Arial" w:cs="Arial"/>
                <w:sz w:val="22"/>
                <w:szCs w:val="22"/>
              </w:rPr>
              <w:t>ИЗВОЂАЧ РАДОВА</w:t>
            </w:r>
          </w:p>
          <w:p w14:paraId="1E6C6913" w14:textId="77777777" w:rsidR="00C10E8C" w:rsidRPr="00BD4702" w:rsidRDefault="00C10E8C" w:rsidP="00C10E8C">
            <w:pPr>
              <w:ind w:right="642"/>
              <w:jc w:val="center"/>
              <w:rPr>
                <w:rFonts w:ascii="Arial" w:hAnsi="Arial" w:cs="Arial"/>
                <w:sz w:val="22"/>
                <w:szCs w:val="22"/>
              </w:rPr>
            </w:pPr>
            <w:r w:rsidRPr="00BD4702">
              <w:rPr>
                <w:rFonts w:ascii="Arial" w:hAnsi="Arial" w:cs="Arial"/>
                <w:sz w:val="22"/>
                <w:szCs w:val="22"/>
              </w:rPr>
              <w:t>Назив</w:t>
            </w:r>
          </w:p>
          <w:p w14:paraId="4007C9F4" w14:textId="77777777" w:rsidR="00C10E8C" w:rsidRPr="00BD4702" w:rsidRDefault="00C10E8C" w:rsidP="00C10E8C">
            <w:pPr>
              <w:ind w:right="642"/>
              <w:jc w:val="center"/>
              <w:rPr>
                <w:rFonts w:ascii="Arial" w:hAnsi="Arial" w:cs="Arial"/>
                <w:sz w:val="22"/>
                <w:szCs w:val="22"/>
              </w:rPr>
            </w:pPr>
          </w:p>
          <w:p w14:paraId="05DB7D7F" w14:textId="77777777" w:rsidR="00C10E8C" w:rsidRPr="00BD4702" w:rsidRDefault="00C10E8C" w:rsidP="00C10E8C">
            <w:pPr>
              <w:ind w:right="642"/>
              <w:jc w:val="center"/>
              <w:rPr>
                <w:rFonts w:ascii="Arial" w:hAnsi="Arial" w:cs="Arial"/>
                <w:sz w:val="22"/>
                <w:szCs w:val="22"/>
              </w:rPr>
            </w:pPr>
          </w:p>
          <w:p w14:paraId="506A1B2C" w14:textId="77777777" w:rsidR="00C10E8C" w:rsidRPr="00BD4702" w:rsidRDefault="00C10E8C" w:rsidP="00C10E8C">
            <w:pPr>
              <w:ind w:right="642"/>
              <w:jc w:val="center"/>
              <w:rPr>
                <w:rFonts w:ascii="Arial" w:hAnsi="Arial" w:cs="Arial"/>
                <w:sz w:val="22"/>
                <w:szCs w:val="22"/>
              </w:rPr>
            </w:pPr>
            <w:r w:rsidRPr="00BD4702">
              <w:rPr>
                <w:rFonts w:ascii="Arial" w:hAnsi="Arial" w:cs="Arial"/>
                <w:sz w:val="22"/>
                <w:szCs w:val="22"/>
              </w:rPr>
              <w:t>__________________</w:t>
            </w:r>
          </w:p>
          <w:p w14:paraId="11A13D01" w14:textId="77777777" w:rsidR="00C10E8C" w:rsidRPr="00BD4702" w:rsidRDefault="00C10E8C" w:rsidP="00C10E8C">
            <w:pPr>
              <w:ind w:right="642"/>
              <w:jc w:val="center"/>
              <w:rPr>
                <w:rFonts w:ascii="Arial" w:hAnsi="Arial" w:cs="Arial"/>
                <w:sz w:val="22"/>
                <w:szCs w:val="22"/>
              </w:rPr>
            </w:pPr>
            <w:r w:rsidRPr="00BD4702">
              <w:rPr>
                <w:rFonts w:ascii="Arial" w:hAnsi="Arial" w:cs="Arial"/>
                <w:sz w:val="22"/>
                <w:szCs w:val="22"/>
              </w:rPr>
              <w:t>име и презиме</w:t>
            </w:r>
          </w:p>
          <w:p w14:paraId="10C87D71" w14:textId="71AE16EB" w:rsidR="00C10E8C" w:rsidRPr="00BD4702" w:rsidRDefault="00C10E8C" w:rsidP="00C10E8C">
            <w:pPr>
              <w:ind w:right="642"/>
              <w:jc w:val="center"/>
              <w:rPr>
                <w:rFonts w:ascii="Arial" w:hAnsi="Arial" w:cs="Arial"/>
                <w:sz w:val="22"/>
                <w:szCs w:val="22"/>
              </w:rPr>
            </w:pPr>
            <w:r w:rsidRPr="00BD4702">
              <w:rPr>
                <w:rFonts w:ascii="Arial" w:hAnsi="Arial" w:cs="Arial"/>
                <w:sz w:val="22"/>
                <w:szCs w:val="22"/>
              </w:rPr>
              <w:t>функција</w:t>
            </w:r>
          </w:p>
        </w:tc>
      </w:tr>
    </w:tbl>
    <w:p w14:paraId="1E27BE5E" w14:textId="0B585A28" w:rsidR="002D2F66" w:rsidRDefault="002D2F66" w:rsidP="00AE501C">
      <w:pPr>
        <w:rPr>
          <w:rFonts w:ascii="Arial" w:hAnsi="Arial" w:cs="Arial"/>
          <w:sz w:val="24"/>
          <w:szCs w:val="24"/>
        </w:rPr>
      </w:pPr>
    </w:p>
    <w:p w14:paraId="578754A5" w14:textId="77777777" w:rsidR="002D2F66" w:rsidRDefault="002D2F66">
      <w:pPr>
        <w:rPr>
          <w:rFonts w:ascii="Arial" w:hAnsi="Arial" w:cs="Arial"/>
          <w:sz w:val="24"/>
          <w:szCs w:val="24"/>
        </w:rPr>
      </w:pPr>
      <w:r>
        <w:rPr>
          <w:rFonts w:ascii="Arial" w:hAnsi="Arial" w:cs="Arial"/>
          <w:sz w:val="24"/>
          <w:szCs w:val="24"/>
        </w:rPr>
        <w:br w:type="page"/>
      </w:r>
    </w:p>
    <w:p w14:paraId="2C9C82F2" w14:textId="77777777" w:rsidR="005F0FA9" w:rsidRPr="00AE501C" w:rsidRDefault="005F0FA9" w:rsidP="00AE501C">
      <w:pPr>
        <w:rPr>
          <w:rFonts w:ascii="Arial" w:hAnsi="Arial" w:cs="Arial"/>
          <w:sz w:val="24"/>
          <w:szCs w:val="24"/>
        </w:rPr>
      </w:pPr>
    </w:p>
    <w:p w14:paraId="279EFA7D" w14:textId="215D0931" w:rsidR="008F4E46" w:rsidRPr="002E56F3" w:rsidRDefault="009F786A" w:rsidP="002E56F3">
      <w:pPr>
        <w:pBdr>
          <w:top w:val="single" w:sz="4" w:space="1" w:color="auto"/>
          <w:left w:val="single" w:sz="4" w:space="4" w:color="auto"/>
          <w:bottom w:val="single" w:sz="4" w:space="1" w:color="auto"/>
          <w:right w:val="single" w:sz="4" w:space="4" w:color="auto"/>
        </w:pBdr>
        <w:shd w:val="clear" w:color="auto" w:fill="C6D9F1" w:themeFill="text2" w:themeFillTint="33"/>
        <w:spacing w:before="73"/>
        <w:ind w:left="958"/>
        <w:jc w:val="center"/>
        <w:rPr>
          <w:rFonts w:ascii="Arial" w:eastAsia="Arial" w:hAnsi="Arial" w:cs="Arial"/>
          <w:sz w:val="28"/>
          <w:szCs w:val="28"/>
          <w:lang w:val="sr-Cyrl-CS"/>
        </w:rPr>
      </w:pPr>
      <w:r w:rsidRPr="002E56F3">
        <w:rPr>
          <w:rFonts w:ascii="Arial" w:eastAsia="Arial" w:hAnsi="Arial" w:cs="Arial"/>
          <w:b/>
          <w:sz w:val="28"/>
          <w:szCs w:val="28"/>
          <w:lang w:val="sr-Cyrl-RS"/>
        </w:rPr>
        <w:t xml:space="preserve">7.  </w:t>
      </w:r>
      <w:r w:rsidR="008F4E46" w:rsidRPr="002E56F3">
        <w:rPr>
          <w:rFonts w:ascii="Arial" w:eastAsia="Arial" w:hAnsi="Arial" w:cs="Arial"/>
          <w:b/>
          <w:sz w:val="28"/>
          <w:szCs w:val="28"/>
        </w:rPr>
        <w:t>УП</w:t>
      </w:r>
      <w:r w:rsidR="008F4E46" w:rsidRPr="002E56F3">
        <w:rPr>
          <w:rFonts w:ascii="Arial" w:eastAsia="Arial" w:hAnsi="Arial" w:cs="Arial"/>
          <w:b/>
          <w:spacing w:val="-1"/>
          <w:sz w:val="28"/>
          <w:szCs w:val="28"/>
        </w:rPr>
        <w:t>У</w:t>
      </w:r>
      <w:r w:rsidR="008F4E46" w:rsidRPr="002E56F3">
        <w:rPr>
          <w:rFonts w:ascii="Arial" w:eastAsia="Arial" w:hAnsi="Arial" w:cs="Arial"/>
          <w:b/>
          <w:sz w:val="28"/>
          <w:szCs w:val="28"/>
        </w:rPr>
        <w:t>Т</w:t>
      </w:r>
      <w:r w:rsidR="008F4E46" w:rsidRPr="002E56F3">
        <w:rPr>
          <w:rFonts w:ascii="Arial" w:eastAsia="Arial" w:hAnsi="Arial" w:cs="Arial"/>
          <w:b/>
          <w:spacing w:val="-1"/>
          <w:sz w:val="28"/>
          <w:szCs w:val="28"/>
        </w:rPr>
        <w:t>С</w:t>
      </w:r>
      <w:r w:rsidR="008F4E46" w:rsidRPr="002E56F3">
        <w:rPr>
          <w:rFonts w:ascii="Arial" w:eastAsia="Arial" w:hAnsi="Arial" w:cs="Arial"/>
          <w:b/>
          <w:sz w:val="28"/>
          <w:szCs w:val="28"/>
        </w:rPr>
        <w:t>Т</w:t>
      </w:r>
      <w:r w:rsidR="008F4E46" w:rsidRPr="002E56F3">
        <w:rPr>
          <w:rFonts w:ascii="Arial" w:eastAsia="Arial" w:hAnsi="Arial" w:cs="Arial"/>
          <w:b/>
          <w:spacing w:val="-1"/>
          <w:sz w:val="28"/>
          <w:szCs w:val="28"/>
        </w:rPr>
        <w:t>В</w:t>
      </w:r>
      <w:r w:rsidR="008F4E46" w:rsidRPr="002E56F3">
        <w:rPr>
          <w:rFonts w:ascii="Arial" w:eastAsia="Arial" w:hAnsi="Arial" w:cs="Arial"/>
          <w:b/>
          <w:sz w:val="28"/>
          <w:szCs w:val="28"/>
        </w:rPr>
        <w:t>О</w:t>
      </w:r>
      <w:r w:rsidR="008F4E46" w:rsidRPr="002E56F3">
        <w:rPr>
          <w:rFonts w:ascii="Arial" w:eastAsia="Arial" w:hAnsi="Arial" w:cs="Arial"/>
          <w:b/>
          <w:spacing w:val="1"/>
          <w:sz w:val="28"/>
          <w:szCs w:val="28"/>
        </w:rPr>
        <w:t xml:space="preserve"> </w:t>
      </w:r>
      <w:r w:rsidR="008F4E46" w:rsidRPr="002E56F3">
        <w:rPr>
          <w:rFonts w:ascii="Arial" w:eastAsia="Arial" w:hAnsi="Arial" w:cs="Arial"/>
          <w:b/>
          <w:sz w:val="28"/>
          <w:szCs w:val="28"/>
        </w:rPr>
        <w:t>ПОН</w:t>
      </w:r>
      <w:r w:rsidR="008F4E46" w:rsidRPr="002E56F3">
        <w:rPr>
          <w:rFonts w:ascii="Arial" w:eastAsia="Arial" w:hAnsi="Arial" w:cs="Arial"/>
          <w:b/>
          <w:spacing w:val="-1"/>
          <w:sz w:val="28"/>
          <w:szCs w:val="28"/>
        </w:rPr>
        <w:t>У</w:t>
      </w:r>
      <w:r w:rsidR="008F4E46" w:rsidRPr="002E56F3">
        <w:rPr>
          <w:rFonts w:ascii="Arial" w:eastAsia="Arial" w:hAnsi="Arial" w:cs="Arial"/>
          <w:b/>
          <w:spacing w:val="3"/>
          <w:sz w:val="28"/>
          <w:szCs w:val="28"/>
        </w:rPr>
        <w:t>Ђ</w:t>
      </w:r>
      <w:r w:rsidR="008F4E46" w:rsidRPr="002E56F3">
        <w:rPr>
          <w:rFonts w:ascii="Arial" w:eastAsia="Arial" w:hAnsi="Arial" w:cs="Arial"/>
          <w:b/>
          <w:spacing w:val="-3"/>
          <w:sz w:val="28"/>
          <w:szCs w:val="28"/>
        </w:rPr>
        <w:t>А</w:t>
      </w:r>
      <w:r w:rsidR="008F4E46" w:rsidRPr="002E56F3">
        <w:rPr>
          <w:rFonts w:ascii="Arial" w:eastAsia="Arial" w:hAnsi="Arial" w:cs="Arial"/>
          <w:b/>
          <w:spacing w:val="1"/>
          <w:sz w:val="28"/>
          <w:szCs w:val="28"/>
        </w:rPr>
        <w:t>Ч</w:t>
      </w:r>
      <w:r w:rsidR="008F4E46" w:rsidRPr="002E56F3">
        <w:rPr>
          <w:rFonts w:ascii="Arial" w:eastAsia="Arial" w:hAnsi="Arial" w:cs="Arial"/>
          <w:b/>
          <w:sz w:val="28"/>
          <w:szCs w:val="28"/>
        </w:rPr>
        <w:t>И</w:t>
      </w:r>
      <w:r w:rsidR="008F4E46" w:rsidRPr="002E56F3">
        <w:rPr>
          <w:rFonts w:ascii="Arial" w:eastAsia="Arial" w:hAnsi="Arial" w:cs="Arial"/>
          <w:b/>
          <w:spacing w:val="4"/>
          <w:sz w:val="28"/>
          <w:szCs w:val="28"/>
        </w:rPr>
        <w:t>М</w:t>
      </w:r>
      <w:r w:rsidR="008F4E46" w:rsidRPr="002E56F3">
        <w:rPr>
          <w:rFonts w:ascii="Arial" w:eastAsia="Arial" w:hAnsi="Arial" w:cs="Arial"/>
          <w:b/>
          <w:sz w:val="28"/>
          <w:szCs w:val="28"/>
        </w:rPr>
        <w:t>А</w:t>
      </w:r>
      <w:r w:rsidR="008F4E46" w:rsidRPr="002E56F3">
        <w:rPr>
          <w:rFonts w:ascii="Arial" w:eastAsia="Arial" w:hAnsi="Arial" w:cs="Arial"/>
          <w:b/>
          <w:spacing w:val="-7"/>
          <w:sz w:val="28"/>
          <w:szCs w:val="28"/>
        </w:rPr>
        <w:t xml:space="preserve"> </w:t>
      </w:r>
      <w:r w:rsidR="008F4E46" w:rsidRPr="002E56F3">
        <w:rPr>
          <w:rFonts w:ascii="Arial" w:eastAsia="Arial" w:hAnsi="Arial" w:cs="Arial"/>
          <w:b/>
          <w:spacing w:val="6"/>
          <w:sz w:val="28"/>
          <w:szCs w:val="28"/>
          <w:lang w:val="sr-Cyrl-CS"/>
        </w:rPr>
        <w:t>КАКО ДА САЧИНЕ ПОНУДУ</w:t>
      </w:r>
    </w:p>
    <w:p w14:paraId="18FC64DB" w14:textId="77777777" w:rsidR="008F4E46" w:rsidRPr="00993E80" w:rsidRDefault="008F4E46" w:rsidP="008F4E46">
      <w:pPr>
        <w:spacing w:line="100" w:lineRule="atLeast"/>
        <w:jc w:val="both"/>
        <w:rPr>
          <w:rFonts w:ascii="Arial" w:eastAsia="Arial Unicode MS" w:hAnsi="Arial" w:cs="Arial"/>
          <w:color w:val="000000"/>
          <w:kern w:val="2"/>
          <w:sz w:val="24"/>
          <w:szCs w:val="24"/>
        </w:rPr>
      </w:pPr>
    </w:p>
    <w:p w14:paraId="00760088" w14:textId="77777777" w:rsidR="009427E1" w:rsidRPr="00D14970" w:rsidRDefault="009427E1" w:rsidP="009427E1">
      <w:pPr>
        <w:suppressAutoHyphens/>
        <w:ind w:firstLine="720"/>
        <w:jc w:val="both"/>
        <w:rPr>
          <w:rFonts w:ascii="Arial" w:hAnsi="Arial" w:cs="Arial"/>
          <w:sz w:val="22"/>
          <w:szCs w:val="22"/>
          <w:lang w:val="sr-Cyrl-CS" w:eastAsia="ar-SA"/>
        </w:rPr>
      </w:pPr>
      <w:r w:rsidRPr="00D14970">
        <w:rPr>
          <w:rFonts w:ascii="Arial" w:hAnsi="Arial" w:cs="Arial"/>
          <w:sz w:val="22"/>
          <w:szCs w:val="22"/>
          <w:lang w:val="sr-Cyrl-CS" w:eastAsia="ar-SA"/>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9FEFF27" w14:textId="77777777" w:rsidR="009427E1" w:rsidRPr="00D14970" w:rsidRDefault="009427E1" w:rsidP="009427E1">
      <w:pPr>
        <w:suppressAutoHyphens/>
        <w:ind w:firstLine="720"/>
        <w:jc w:val="both"/>
        <w:rPr>
          <w:rFonts w:ascii="Arial" w:hAnsi="Arial" w:cs="Arial"/>
          <w:sz w:val="22"/>
          <w:szCs w:val="22"/>
          <w:lang w:val="sr-Cyrl-CS" w:eastAsia="ar-SA"/>
        </w:rPr>
      </w:pPr>
      <w:r w:rsidRPr="00D14970">
        <w:rPr>
          <w:rFonts w:ascii="Arial" w:hAnsi="Arial" w:cs="Arial"/>
          <w:sz w:val="22"/>
          <w:szCs w:val="22"/>
          <w:lang w:val="sr-Cyrl-CS" w:eastAsia="ar-SA"/>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68F5947" w14:textId="77777777" w:rsidR="009427E1" w:rsidRPr="00D14970" w:rsidRDefault="009427E1" w:rsidP="009427E1">
      <w:pPr>
        <w:suppressAutoHyphens/>
        <w:ind w:firstLine="720"/>
        <w:jc w:val="both"/>
        <w:rPr>
          <w:rFonts w:ascii="Arial" w:hAnsi="Arial" w:cs="Arial"/>
          <w:sz w:val="22"/>
          <w:szCs w:val="22"/>
          <w:lang w:val="sr-Cyrl-CS" w:eastAsia="ar-SA"/>
        </w:rPr>
      </w:pPr>
      <w:r w:rsidRPr="00D14970">
        <w:rPr>
          <w:rFonts w:ascii="Arial" w:hAnsi="Arial" w:cs="Arial"/>
          <w:sz w:val="22"/>
          <w:szCs w:val="22"/>
          <w:lang w:val="sr-Cyrl-CS" w:eastAsia="ar-SA"/>
        </w:rPr>
        <w:t xml:space="preserve">Врста, техничке карактеристике и спецификација предмета јавне набавке дата је у Одељку </w:t>
      </w:r>
      <w:r w:rsidRPr="00D14970">
        <w:rPr>
          <w:rFonts w:ascii="Arial" w:hAnsi="Arial" w:cs="Arial"/>
          <w:sz w:val="22"/>
          <w:szCs w:val="22"/>
          <w:lang w:val="sr-Cyrl-RS" w:eastAsia="ar-SA"/>
        </w:rPr>
        <w:t>2</w:t>
      </w:r>
      <w:r w:rsidRPr="00D14970">
        <w:rPr>
          <w:rFonts w:ascii="Arial" w:hAnsi="Arial" w:cs="Arial"/>
          <w:sz w:val="22"/>
          <w:szCs w:val="22"/>
          <w:lang w:val="sr-Cyrl-CS" w:eastAsia="ar-SA"/>
        </w:rPr>
        <w:t>. конкурсне документације.</w:t>
      </w:r>
    </w:p>
    <w:p w14:paraId="38092197" w14:textId="77777777" w:rsidR="00795669" w:rsidRPr="00D14970" w:rsidRDefault="00795669" w:rsidP="009427E1">
      <w:pPr>
        <w:suppressAutoHyphens/>
        <w:ind w:firstLine="720"/>
        <w:jc w:val="both"/>
        <w:rPr>
          <w:rFonts w:ascii="Arial" w:hAnsi="Arial" w:cs="Arial"/>
          <w:sz w:val="22"/>
          <w:szCs w:val="22"/>
          <w:lang w:val="sr-Cyrl-CS" w:eastAsia="ar-SA"/>
        </w:rPr>
      </w:pPr>
    </w:p>
    <w:p w14:paraId="47D46E24" w14:textId="77777777" w:rsidR="008F4E46" w:rsidRPr="00D14970" w:rsidRDefault="008F4E46" w:rsidP="008F4E46">
      <w:pPr>
        <w:spacing w:line="100" w:lineRule="atLeast"/>
        <w:jc w:val="both"/>
        <w:rPr>
          <w:rFonts w:ascii="Arial" w:eastAsia="Arial Unicode MS" w:hAnsi="Arial" w:cs="Arial"/>
          <w:color w:val="000000"/>
          <w:kern w:val="2"/>
          <w:sz w:val="22"/>
          <w:szCs w:val="22"/>
        </w:rPr>
      </w:pPr>
    </w:p>
    <w:p w14:paraId="3B922E40" w14:textId="2BACB69E" w:rsidR="008F4E46" w:rsidRPr="00D14970" w:rsidRDefault="009F786A"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lang w:val="sr-Cyrl-RS"/>
        </w:rPr>
        <w:t xml:space="preserve"> </w:t>
      </w:r>
      <w:r w:rsidR="008F4E46" w:rsidRPr="00D14970">
        <w:rPr>
          <w:rFonts w:ascii="Arial" w:eastAsia="Arial" w:hAnsi="Arial" w:cs="Arial"/>
          <w:b/>
          <w:sz w:val="22"/>
          <w:szCs w:val="22"/>
        </w:rPr>
        <w:t>ПО</w:t>
      </w:r>
      <w:r w:rsidR="008F4E46" w:rsidRPr="00D14970">
        <w:rPr>
          <w:rFonts w:ascii="Arial" w:eastAsia="Arial" w:hAnsi="Arial" w:cs="Arial"/>
          <w:b/>
          <w:spacing w:val="2"/>
          <w:sz w:val="22"/>
          <w:szCs w:val="22"/>
        </w:rPr>
        <w:t>Д</w:t>
      </w:r>
      <w:r w:rsidR="008F4E46" w:rsidRPr="00D14970">
        <w:rPr>
          <w:rFonts w:ascii="Arial" w:eastAsia="Arial" w:hAnsi="Arial" w:cs="Arial"/>
          <w:b/>
          <w:spacing w:val="-5"/>
          <w:sz w:val="22"/>
          <w:szCs w:val="22"/>
        </w:rPr>
        <w:t>А</w:t>
      </w:r>
      <w:r w:rsidR="008F4E46" w:rsidRPr="00D14970">
        <w:rPr>
          <w:rFonts w:ascii="Arial" w:eastAsia="Arial" w:hAnsi="Arial" w:cs="Arial"/>
          <w:b/>
          <w:sz w:val="22"/>
          <w:szCs w:val="22"/>
        </w:rPr>
        <w:t>ЦИ</w:t>
      </w:r>
      <w:r w:rsidR="008F4E46" w:rsidRPr="00D14970">
        <w:rPr>
          <w:rFonts w:ascii="Arial" w:eastAsia="Arial" w:hAnsi="Arial" w:cs="Arial"/>
          <w:b/>
          <w:spacing w:val="1"/>
          <w:sz w:val="22"/>
          <w:szCs w:val="22"/>
        </w:rPr>
        <w:t xml:space="preserve"> </w:t>
      </w:r>
      <w:r w:rsidR="008F4E46" w:rsidRPr="00D14970">
        <w:rPr>
          <w:rFonts w:ascii="Arial" w:eastAsia="Arial" w:hAnsi="Arial" w:cs="Arial"/>
          <w:b/>
          <w:sz w:val="22"/>
          <w:szCs w:val="22"/>
        </w:rPr>
        <w:t>О</w:t>
      </w:r>
      <w:r w:rsidR="008F4E46" w:rsidRPr="00D14970">
        <w:rPr>
          <w:rFonts w:ascii="Arial" w:eastAsia="Arial" w:hAnsi="Arial" w:cs="Arial"/>
          <w:b/>
          <w:spacing w:val="1"/>
          <w:sz w:val="22"/>
          <w:szCs w:val="22"/>
        </w:rPr>
        <w:t xml:space="preserve"> Ј</w:t>
      </w:r>
      <w:r w:rsidR="008F4E46" w:rsidRPr="00D14970">
        <w:rPr>
          <w:rFonts w:ascii="Arial" w:eastAsia="Arial" w:hAnsi="Arial" w:cs="Arial"/>
          <w:b/>
          <w:sz w:val="22"/>
          <w:szCs w:val="22"/>
        </w:rPr>
        <w:t>Е</w:t>
      </w:r>
      <w:r w:rsidR="008F4E46" w:rsidRPr="00D14970">
        <w:rPr>
          <w:rFonts w:ascii="Arial" w:eastAsia="Arial" w:hAnsi="Arial" w:cs="Arial"/>
          <w:b/>
          <w:spacing w:val="1"/>
          <w:sz w:val="22"/>
          <w:szCs w:val="22"/>
        </w:rPr>
        <w:t>З</w:t>
      </w:r>
      <w:r w:rsidR="008F4E46" w:rsidRPr="00D14970">
        <w:rPr>
          <w:rFonts w:ascii="Arial" w:eastAsia="Arial" w:hAnsi="Arial" w:cs="Arial"/>
          <w:b/>
          <w:sz w:val="22"/>
          <w:szCs w:val="22"/>
        </w:rPr>
        <w:t>ИКУ</w:t>
      </w:r>
      <w:r w:rsidR="008F4E46" w:rsidRPr="00D14970">
        <w:rPr>
          <w:rFonts w:ascii="Arial" w:eastAsia="Arial" w:hAnsi="Arial" w:cs="Arial"/>
          <w:b/>
          <w:spacing w:val="-2"/>
          <w:sz w:val="22"/>
          <w:szCs w:val="22"/>
        </w:rPr>
        <w:t xml:space="preserve"> </w:t>
      </w:r>
      <w:r w:rsidR="008F4E46" w:rsidRPr="00D14970">
        <w:rPr>
          <w:rFonts w:ascii="Arial" w:eastAsia="Arial" w:hAnsi="Arial" w:cs="Arial"/>
          <w:b/>
          <w:sz w:val="22"/>
          <w:szCs w:val="22"/>
        </w:rPr>
        <w:t>У ПОС</w:t>
      </w:r>
      <w:r w:rsidR="008F4E46" w:rsidRPr="00D14970">
        <w:rPr>
          <w:rFonts w:ascii="Arial" w:eastAsia="Arial" w:hAnsi="Arial" w:cs="Arial"/>
          <w:b/>
          <w:spacing w:val="-1"/>
          <w:sz w:val="22"/>
          <w:szCs w:val="22"/>
        </w:rPr>
        <w:t>Т</w:t>
      </w:r>
      <w:r w:rsidR="008F4E46" w:rsidRPr="00D14970">
        <w:rPr>
          <w:rFonts w:ascii="Arial" w:eastAsia="Arial" w:hAnsi="Arial" w:cs="Arial"/>
          <w:b/>
          <w:sz w:val="22"/>
          <w:szCs w:val="22"/>
        </w:rPr>
        <w:t xml:space="preserve">УПКУ </w:t>
      </w:r>
      <w:r w:rsidR="008F4E46" w:rsidRPr="00D14970">
        <w:rPr>
          <w:rFonts w:ascii="Arial" w:eastAsia="Arial" w:hAnsi="Arial" w:cs="Arial"/>
          <w:b/>
          <w:spacing w:val="4"/>
          <w:sz w:val="22"/>
          <w:szCs w:val="22"/>
        </w:rPr>
        <w:t>Ј</w:t>
      </w:r>
      <w:r w:rsidR="008F4E46" w:rsidRPr="00D14970">
        <w:rPr>
          <w:rFonts w:ascii="Arial" w:eastAsia="Arial" w:hAnsi="Arial" w:cs="Arial"/>
          <w:b/>
          <w:spacing w:val="-5"/>
          <w:sz w:val="22"/>
          <w:szCs w:val="22"/>
        </w:rPr>
        <w:t>А</w:t>
      </w:r>
      <w:r w:rsidR="008F4E46" w:rsidRPr="00D14970">
        <w:rPr>
          <w:rFonts w:ascii="Arial" w:eastAsia="Arial" w:hAnsi="Arial" w:cs="Arial"/>
          <w:b/>
          <w:sz w:val="22"/>
          <w:szCs w:val="22"/>
        </w:rPr>
        <w:t>В</w:t>
      </w:r>
      <w:r w:rsidR="008F4E46" w:rsidRPr="00D14970">
        <w:rPr>
          <w:rFonts w:ascii="Arial" w:eastAsia="Arial" w:hAnsi="Arial" w:cs="Arial"/>
          <w:b/>
          <w:spacing w:val="-1"/>
          <w:sz w:val="22"/>
          <w:szCs w:val="22"/>
        </w:rPr>
        <w:t>Н</w:t>
      </w:r>
      <w:r w:rsidR="008F4E46" w:rsidRPr="00D14970">
        <w:rPr>
          <w:rFonts w:ascii="Arial" w:eastAsia="Arial" w:hAnsi="Arial" w:cs="Arial"/>
          <w:b/>
          <w:sz w:val="22"/>
          <w:szCs w:val="22"/>
        </w:rPr>
        <w:t>Е</w:t>
      </w:r>
      <w:r w:rsidR="008F4E46" w:rsidRPr="00D14970">
        <w:rPr>
          <w:rFonts w:ascii="Arial" w:eastAsia="Arial" w:hAnsi="Arial" w:cs="Arial"/>
          <w:b/>
          <w:spacing w:val="3"/>
          <w:sz w:val="22"/>
          <w:szCs w:val="22"/>
        </w:rPr>
        <w:t xml:space="preserve"> </w:t>
      </w:r>
      <w:r w:rsidR="008F4E46" w:rsidRPr="00D14970">
        <w:rPr>
          <w:rFonts w:ascii="Arial" w:eastAsia="Arial" w:hAnsi="Arial" w:cs="Arial"/>
          <w:b/>
          <w:spacing w:val="2"/>
          <w:sz w:val="22"/>
          <w:szCs w:val="22"/>
        </w:rPr>
        <w:t>Н</w:t>
      </w:r>
      <w:r w:rsidR="008F4E46" w:rsidRPr="00D14970">
        <w:rPr>
          <w:rFonts w:ascii="Arial" w:eastAsia="Arial" w:hAnsi="Arial" w:cs="Arial"/>
          <w:b/>
          <w:spacing w:val="-5"/>
          <w:sz w:val="22"/>
          <w:szCs w:val="22"/>
        </w:rPr>
        <w:t>А</w:t>
      </w:r>
      <w:r w:rsidR="008F4E46" w:rsidRPr="00D14970">
        <w:rPr>
          <w:rFonts w:ascii="Arial" w:eastAsia="Arial" w:hAnsi="Arial" w:cs="Arial"/>
          <w:b/>
          <w:spacing w:val="5"/>
          <w:sz w:val="22"/>
          <w:szCs w:val="22"/>
        </w:rPr>
        <w:t>Б</w:t>
      </w:r>
      <w:r w:rsidR="008F4E46" w:rsidRPr="00D14970">
        <w:rPr>
          <w:rFonts w:ascii="Arial" w:eastAsia="Arial" w:hAnsi="Arial" w:cs="Arial"/>
          <w:b/>
          <w:spacing w:val="-5"/>
          <w:sz w:val="22"/>
          <w:szCs w:val="22"/>
        </w:rPr>
        <w:t>А</w:t>
      </w:r>
      <w:r w:rsidR="008F4E46" w:rsidRPr="00D14970">
        <w:rPr>
          <w:rFonts w:ascii="Arial" w:eastAsia="Arial" w:hAnsi="Arial" w:cs="Arial"/>
          <w:b/>
          <w:spacing w:val="2"/>
          <w:sz w:val="22"/>
          <w:szCs w:val="22"/>
        </w:rPr>
        <w:t>В</w:t>
      </w:r>
      <w:r w:rsidR="008F4E46" w:rsidRPr="00D14970">
        <w:rPr>
          <w:rFonts w:ascii="Arial" w:eastAsia="Arial" w:hAnsi="Arial" w:cs="Arial"/>
          <w:b/>
          <w:sz w:val="22"/>
          <w:szCs w:val="22"/>
        </w:rPr>
        <w:t>КЕ</w:t>
      </w:r>
    </w:p>
    <w:p w14:paraId="7205188D" w14:textId="77777777" w:rsidR="008F4E46" w:rsidRPr="00D14970" w:rsidRDefault="008F4E46" w:rsidP="008F4E46">
      <w:pPr>
        <w:spacing w:line="100" w:lineRule="atLeast"/>
        <w:jc w:val="both"/>
        <w:rPr>
          <w:rFonts w:ascii="Arial" w:eastAsia="Arial Unicode MS" w:hAnsi="Arial" w:cs="Arial"/>
          <w:color w:val="000000"/>
          <w:kern w:val="2"/>
          <w:sz w:val="22"/>
          <w:szCs w:val="22"/>
        </w:rPr>
      </w:pPr>
    </w:p>
    <w:p w14:paraId="7108CD25" w14:textId="77777777" w:rsidR="009C67FE" w:rsidRPr="00D14970" w:rsidRDefault="009C67FE" w:rsidP="009C67FE">
      <w:pPr>
        <w:suppressAutoHyphens/>
        <w:ind w:firstLine="720"/>
        <w:jc w:val="both"/>
        <w:rPr>
          <w:rFonts w:ascii="Arial" w:hAnsi="Arial" w:cs="Arial"/>
          <w:sz w:val="22"/>
          <w:szCs w:val="22"/>
          <w:lang w:val="sr-Cyrl-CS" w:eastAsia="ar-SA"/>
        </w:rPr>
      </w:pPr>
      <w:r w:rsidRPr="00D14970">
        <w:rPr>
          <w:rFonts w:ascii="Arial" w:hAnsi="Arial" w:cs="Arial"/>
          <w:sz w:val="22"/>
          <w:szCs w:val="22"/>
          <w:lang w:val="sr-Cyrl-CS" w:eastAsia="ar-SA"/>
        </w:rPr>
        <w:t xml:space="preserve">Наручилац је припремио конкурсну документацију на српском језику и водиће поступак јавне набавке на српском језику. </w:t>
      </w:r>
    </w:p>
    <w:p w14:paraId="79B30757" w14:textId="77777777" w:rsidR="009C67FE" w:rsidRPr="00D14970" w:rsidRDefault="009C67FE" w:rsidP="009C67FE">
      <w:pPr>
        <w:suppressAutoHyphens/>
        <w:ind w:firstLine="720"/>
        <w:jc w:val="both"/>
        <w:rPr>
          <w:rFonts w:ascii="Arial" w:hAnsi="Arial" w:cs="Arial"/>
          <w:sz w:val="22"/>
          <w:szCs w:val="22"/>
          <w:lang w:val="sr-Cyrl-CS" w:eastAsia="ar-SA"/>
        </w:rPr>
      </w:pPr>
      <w:r w:rsidRPr="00D14970">
        <w:rPr>
          <w:rFonts w:ascii="Arial" w:hAnsi="Arial" w:cs="Arial"/>
          <w:sz w:val="22"/>
          <w:szCs w:val="22"/>
          <w:lang w:val="sr-Cyrl-CS" w:eastAsia="ar-SA"/>
        </w:rPr>
        <w:t>Понуда са свим прилозима мора бити сачињена на српском језику.</w:t>
      </w:r>
    </w:p>
    <w:p w14:paraId="642D7B08" w14:textId="77777777" w:rsidR="009C67FE" w:rsidRPr="00D14970" w:rsidRDefault="009C67FE" w:rsidP="009C67FE">
      <w:pPr>
        <w:suppressAutoHyphens/>
        <w:ind w:firstLine="720"/>
        <w:jc w:val="both"/>
        <w:rPr>
          <w:rFonts w:ascii="Arial" w:hAnsi="Arial" w:cs="Arial"/>
          <w:sz w:val="22"/>
          <w:szCs w:val="22"/>
          <w:lang w:val="sr-Cyrl-CS" w:eastAsia="ar-SA"/>
        </w:rPr>
      </w:pPr>
      <w:r w:rsidRPr="00D14970">
        <w:rPr>
          <w:rFonts w:ascii="Arial" w:hAnsi="Arial" w:cs="Arial"/>
          <w:sz w:val="22"/>
          <w:szCs w:val="22"/>
          <w:lang w:val="sr-Cyrl-CS" w:eastAsia="ar-SA"/>
        </w:rPr>
        <w:t>Ако је неки доказ или документ на страном језику, исти мора бити преведен на српски језик и оверен од стране овлашћеног преводиоца, осим техничке документације /каталога која може бити достављена и на енглеском језику.</w:t>
      </w:r>
    </w:p>
    <w:p w14:paraId="3FD5C76F" w14:textId="77777777" w:rsidR="009C67FE" w:rsidRPr="00D14970" w:rsidRDefault="009C67FE" w:rsidP="009C67FE">
      <w:pPr>
        <w:suppressAutoHyphens/>
        <w:ind w:firstLine="720"/>
        <w:jc w:val="both"/>
        <w:rPr>
          <w:rFonts w:ascii="Arial" w:hAnsi="Arial" w:cs="Arial"/>
          <w:sz w:val="22"/>
          <w:szCs w:val="22"/>
          <w:lang w:val="sr-Cyrl-CS" w:eastAsia="ar-SA"/>
        </w:rPr>
      </w:pPr>
      <w:r w:rsidRPr="00D14970">
        <w:rPr>
          <w:rFonts w:ascii="Arial" w:hAnsi="Arial" w:cs="Arial"/>
          <w:sz w:val="22"/>
          <w:szCs w:val="22"/>
          <w:lang w:val="sr-Cyrl-CS" w:eastAsia="ar-SA"/>
        </w:rPr>
        <w:t>Ако понуда са свим прилозима не задовољава захтеве у погледу језика, понуда ће бити одбијена, као неприхватљива.</w:t>
      </w:r>
    </w:p>
    <w:p w14:paraId="1696F386" w14:textId="77777777" w:rsidR="00795669" w:rsidRPr="00D14970" w:rsidRDefault="00795669" w:rsidP="009C67FE">
      <w:pPr>
        <w:suppressAutoHyphens/>
        <w:ind w:firstLine="720"/>
        <w:jc w:val="both"/>
        <w:rPr>
          <w:rFonts w:ascii="Arial" w:hAnsi="Arial" w:cs="Arial"/>
          <w:sz w:val="22"/>
          <w:szCs w:val="22"/>
          <w:lang w:val="sr-Cyrl-CS" w:eastAsia="ar-SA"/>
        </w:rPr>
      </w:pPr>
    </w:p>
    <w:p w14:paraId="5B4FEB87" w14:textId="77777777" w:rsidR="008F4E46" w:rsidRPr="00D14970" w:rsidRDefault="008F4E46" w:rsidP="008F4E46">
      <w:pPr>
        <w:spacing w:line="100" w:lineRule="atLeast"/>
        <w:jc w:val="both"/>
        <w:rPr>
          <w:rFonts w:ascii="Arial" w:eastAsia="Arial Unicode MS" w:hAnsi="Arial" w:cs="Arial"/>
          <w:color w:val="000000"/>
          <w:kern w:val="2"/>
          <w:sz w:val="22"/>
          <w:szCs w:val="22"/>
        </w:rPr>
      </w:pPr>
    </w:p>
    <w:p w14:paraId="240B7036" w14:textId="2264C2E3" w:rsidR="008F4E46" w:rsidRPr="00D14970" w:rsidRDefault="008F4E46" w:rsidP="00892B4A">
      <w:pPr>
        <w:pStyle w:val="ListParagraph"/>
        <w:numPr>
          <w:ilvl w:val="1"/>
          <w:numId w:val="39"/>
        </w:numPr>
        <w:ind w:right="72"/>
        <w:jc w:val="both"/>
        <w:rPr>
          <w:rFonts w:ascii="Arial" w:eastAsia="Arial" w:hAnsi="Arial" w:cs="Arial"/>
          <w:sz w:val="22"/>
          <w:szCs w:val="22"/>
        </w:rPr>
      </w:pPr>
      <w:r w:rsidRPr="00D14970">
        <w:rPr>
          <w:rFonts w:ascii="Arial" w:eastAsia="Arial" w:hAnsi="Arial" w:cs="Arial"/>
          <w:b/>
          <w:spacing w:val="2"/>
          <w:sz w:val="22"/>
          <w:szCs w:val="22"/>
        </w:rPr>
        <w:t>Н</w:t>
      </w:r>
      <w:r w:rsidRPr="00D14970">
        <w:rPr>
          <w:rFonts w:ascii="Arial" w:eastAsia="Arial" w:hAnsi="Arial" w:cs="Arial"/>
          <w:b/>
          <w:spacing w:val="-5"/>
          <w:sz w:val="22"/>
          <w:szCs w:val="22"/>
        </w:rPr>
        <w:t>А</w:t>
      </w:r>
      <w:r w:rsidRPr="00D14970">
        <w:rPr>
          <w:rFonts w:ascii="Arial" w:eastAsia="Arial" w:hAnsi="Arial" w:cs="Arial"/>
          <w:b/>
          <w:spacing w:val="2"/>
          <w:sz w:val="22"/>
          <w:szCs w:val="22"/>
        </w:rPr>
        <w:t>Ч</w:t>
      </w:r>
      <w:r w:rsidRPr="00D14970">
        <w:rPr>
          <w:rFonts w:ascii="Arial" w:eastAsia="Arial" w:hAnsi="Arial" w:cs="Arial"/>
          <w:b/>
          <w:sz w:val="22"/>
          <w:szCs w:val="22"/>
        </w:rPr>
        <w:t xml:space="preserve">ИН </w:t>
      </w:r>
      <w:r w:rsidRPr="00D14970">
        <w:rPr>
          <w:rFonts w:ascii="Arial" w:eastAsia="Arial" w:hAnsi="Arial" w:cs="Arial"/>
          <w:b/>
          <w:spacing w:val="4"/>
          <w:sz w:val="22"/>
          <w:szCs w:val="22"/>
        </w:rPr>
        <w:t>С</w:t>
      </w:r>
      <w:r w:rsidRPr="00D14970">
        <w:rPr>
          <w:rFonts w:ascii="Arial" w:eastAsia="Arial" w:hAnsi="Arial" w:cs="Arial"/>
          <w:b/>
          <w:spacing w:val="-5"/>
          <w:sz w:val="22"/>
          <w:szCs w:val="22"/>
        </w:rPr>
        <w:t>А</w:t>
      </w:r>
      <w:r w:rsidRPr="00D14970">
        <w:rPr>
          <w:rFonts w:ascii="Arial" w:eastAsia="Arial" w:hAnsi="Arial" w:cs="Arial"/>
          <w:b/>
          <w:sz w:val="22"/>
          <w:szCs w:val="22"/>
        </w:rPr>
        <w:t>С</w:t>
      </w:r>
      <w:r w:rsidRPr="00D14970">
        <w:rPr>
          <w:rFonts w:ascii="Arial" w:eastAsia="Arial" w:hAnsi="Arial" w:cs="Arial"/>
          <w:b/>
          <w:spacing w:val="4"/>
          <w:sz w:val="22"/>
          <w:szCs w:val="22"/>
        </w:rPr>
        <w:t>Т</w:t>
      </w:r>
      <w:r w:rsidRPr="00D14970">
        <w:rPr>
          <w:rFonts w:ascii="Arial" w:eastAsia="Arial" w:hAnsi="Arial" w:cs="Arial"/>
          <w:b/>
          <w:spacing w:val="-5"/>
          <w:sz w:val="22"/>
          <w:szCs w:val="22"/>
        </w:rPr>
        <w:t>А</w:t>
      </w:r>
      <w:r w:rsidRPr="00D14970">
        <w:rPr>
          <w:rFonts w:ascii="Arial" w:eastAsia="Arial" w:hAnsi="Arial" w:cs="Arial"/>
          <w:b/>
          <w:spacing w:val="2"/>
          <w:sz w:val="22"/>
          <w:szCs w:val="22"/>
        </w:rPr>
        <w:t>В</w:t>
      </w:r>
      <w:r w:rsidRPr="00D14970">
        <w:rPr>
          <w:rFonts w:ascii="Arial" w:eastAsia="Arial" w:hAnsi="Arial" w:cs="Arial"/>
          <w:b/>
          <w:spacing w:val="1"/>
          <w:sz w:val="22"/>
          <w:szCs w:val="22"/>
        </w:rPr>
        <w:t>Љ</w:t>
      </w:r>
      <w:r w:rsidRPr="00D14970">
        <w:rPr>
          <w:rFonts w:ascii="Arial" w:eastAsia="Arial" w:hAnsi="Arial" w:cs="Arial"/>
          <w:b/>
          <w:spacing w:val="-5"/>
          <w:sz w:val="22"/>
          <w:szCs w:val="22"/>
        </w:rPr>
        <w:t>А</w:t>
      </w:r>
      <w:r w:rsidRPr="00D14970">
        <w:rPr>
          <w:rFonts w:ascii="Arial" w:eastAsia="Arial" w:hAnsi="Arial" w:cs="Arial"/>
          <w:b/>
          <w:spacing w:val="6"/>
          <w:sz w:val="22"/>
          <w:szCs w:val="22"/>
        </w:rPr>
        <w:t>Њ</w:t>
      </w:r>
      <w:r w:rsidRPr="00D14970">
        <w:rPr>
          <w:rFonts w:ascii="Arial" w:eastAsia="Arial" w:hAnsi="Arial" w:cs="Arial"/>
          <w:b/>
          <w:sz w:val="22"/>
          <w:szCs w:val="22"/>
        </w:rPr>
        <w:t>А</w:t>
      </w:r>
      <w:r w:rsidRPr="00D14970">
        <w:rPr>
          <w:rFonts w:ascii="Arial" w:eastAsia="Arial" w:hAnsi="Arial" w:cs="Arial"/>
          <w:b/>
          <w:sz w:val="22"/>
          <w:szCs w:val="22"/>
          <w:lang w:val="sr-Cyrl-CS"/>
        </w:rPr>
        <w:t xml:space="preserve"> </w:t>
      </w:r>
      <w:r w:rsidRPr="00D14970">
        <w:rPr>
          <w:rFonts w:ascii="Arial" w:eastAsia="Arial" w:hAnsi="Arial" w:cs="Arial"/>
          <w:b/>
          <w:sz w:val="22"/>
          <w:szCs w:val="22"/>
        </w:rPr>
        <w:t>ПОН</w:t>
      </w:r>
      <w:r w:rsidRPr="00D14970">
        <w:rPr>
          <w:rFonts w:ascii="Arial" w:eastAsia="Arial" w:hAnsi="Arial" w:cs="Arial"/>
          <w:b/>
          <w:spacing w:val="1"/>
          <w:sz w:val="22"/>
          <w:szCs w:val="22"/>
        </w:rPr>
        <w:t>У</w:t>
      </w:r>
      <w:r w:rsidRPr="00D14970">
        <w:rPr>
          <w:rFonts w:ascii="Arial" w:eastAsia="Arial" w:hAnsi="Arial" w:cs="Arial"/>
          <w:b/>
          <w:sz w:val="22"/>
          <w:szCs w:val="22"/>
        </w:rPr>
        <w:t>ДЕ И</w:t>
      </w:r>
      <w:r w:rsidRPr="00D14970">
        <w:rPr>
          <w:rFonts w:ascii="Arial" w:eastAsia="Arial" w:hAnsi="Arial" w:cs="Arial"/>
          <w:b/>
          <w:spacing w:val="6"/>
          <w:sz w:val="22"/>
          <w:szCs w:val="22"/>
        </w:rPr>
        <w:t xml:space="preserve"> </w:t>
      </w:r>
      <w:r w:rsidRPr="00D14970">
        <w:rPr>
          <w:rFonts w:ascii="Arial" w:eastAsia="Arial" w:hAnsi="Arial" w:cs="Arial"/>
          <w:b/>
          <w:sz w:val="22"/>
          <w:szCs w:val="22"/>
        </w:rPr>
        <w:t>ПОПУ</w:t>
      </w:r>
      <w:r w:rsidRPr="00D14970">
        <w:rPr>
          <w:rFonts w:ascii="Arial" w:eastAsia="Arial" w:hAnsi="Arial" w:cs="Arial"/>
          <w:b/>
          <w:spacing w:val="1"/>
          <w:sz w:val="22"/>
          <w:szCs w:val="22"/>
        </w:rPr>
        <w:t>Њ</w:t>
      </w:r>
      <w:r w:rsidRPr="00D14970">
        <w:rPr>
          <w:rFonts w:ascii="Arial" w:eastAsia="Arial" w:hAnsi="Arial" w:cs="Arial"/>
          <w:b/>
          <w:spacing w:val="-5"/>
          <w:sz w:val="22"/>
          <w:szCs w:val="22"/>
        </w:rPr>
        <w:t>А</w:t>
      </w:r>
      <w:r w:rsidRPr="00D14970">
        <w:rPr>
          <w:rFonts w:ascii="Arial" w:eastAsia="Arial" w:hAnsi="Arial" w:cs="Arial"/>
          <w:b/>
          <w:spacing w:val="4"/>
          <w:sz w:val="22"/>
          <w:szCs w:val="22"/>
        </w:rPr>
        <w:t>В</w:t>
      </w:r>
      <w:r w:rsidRPr="00D14970">
        <w:rPr>
          <w:rFonts w:ascii="Arial" w:eastAsia="Arial" w:hAnsi="Arial" w:cs="Arial"/>
          <w:b/>
          <w:spacing w:val="-5"/>
          <w:sz w:val="22"/>
          <w:szCs w:val="22"/>
        </w:rPr>
        <w:t>А</w:t>
      </w:r>
      <w:r w:rsidRPr="00D14970">
        <w:rPr>
          <w:rFonts w:ascii="Arial" w:eastAsia="Arial" w:hAnsi="Arial" w:cs="Arial"/>
          <w:b/>
          <w:spacing w:val="4"/>
          <w:sz w:val="22"/>
          <w:szCs w:val="22"/>
        </w:rPr>
        <w:t>Њ</w:t>
      </w:r>
      <w:r w:rsidRPr="00D14970">
        <w:rPr>
          <w:rFonts w:ascii="Arial" w:eastAsia="Arial" w:hAnsi="Arial" w:cs="Arial"/>
          <w:b/>
          <w:sz w:val="22"/>
          <w:szCs w:val="22"/>
        </w:rPr>
        <w:t>А ОБ</w:t>
      </w:r>
      <w:r w:rsidRPr="00D14970">
        <w:rPr>
          <w:rFonts w:ascii="Arial" w:eastAsia="Arial" w:hAnsi="Arial" w:cs="Arial"/>
          <w:b/>
          <w:spacing w:val="3"/>
          <w:sz w:val="22"/>
          <w:szCs w:val="22"/>
        </w:rPr>
        <w:t>Р</w:t>
      </w:r>
      <w:r w:rsidRPr="00D14970">
        <w:rPr>
          <w:rFonts w:ascii="Arial" w:eastAsia="Arial" w:hAnsi="Arial" w:cs="Arial"/>
          <w:b/>
          <w:spacing w:val="-5"/>
          <w:sz w:val="22"/>
          <w:szCs w:val="22"/>
        </w:rPr>
        <w:t>А</w:t>
      </w:r>
      <w:r w:rsidRPr="00D14970">
        <w:rPr>
          <w:rFonts w:ascii="Arial" w:eastAsia="Arial" w:hAnsi="Arial" w:cs="Arial"/>
          <w:b/>
          <w:sz w:val="22"/>
          <w:szCs w:val="22"/>
        </w:rPr>
        <w:t>С</w:t>
      </w:r>
      <w:r w:rsidRPr="00D14970">
        <w:rPr>
          <w:rFonts w:ascii="Arial" w:eastAsia="Arial" w:hAnsi="Arial" w:cs="Arial"/>
          <w:b/>
          <w:spacing w:val="6"/>
          <w:sz w:val="22"/>
          <w:szCs w:val="22"/>
        </w:rPr>
        <w:t>Ц</w:t>
      </w:r>
      <w:r w:rsidRPr="00D14970">
        <w:rPr>
          <w:rFonts w:ascii="Arial" w:eastAsia="Arial" w:hAnsi="Arial" w:cs="Arial"/>
          <w:b/>
          <w:sz w:val="22"/>
          <w:szCs w:val="22"/>
        </w:rPr>
        <w:t>А</w:t>
      </w:r>
      <w:r w:rsidRPr="00D14970">
        <w:rPr>
          <w:rFonts w:ascii="Arial" w:eastAsia="Arial" w:hAnsi="Arial" w:cs="Arial"/>
          <w:b/>
          <w:sz w:val="22"/>
          <w:szCs w:val="22"/>
          <w:lang w:val="sr-Cyrl-CS"/>
        </w:rPr>
        <w:t xml:space="preserve"> </w:t>
      </w:r>
      <w:r w:rsidRPr="00D14970">
        <w:rPr>
          <w:rFonts w:ascii="Arial" w:eastAsia="Arial" w:hAnsi="Arial" w:cs="Arial"/>
          <w:b/>
          <w:sz w:val="22"/>
          <w:szCs w:val="22"/>
        </w:rPr>
        <w:t>ПОН</w:t>
      </w:r>
      <w:r w:rsidRPr="00D14970">
        <w:rPr>
          <w:rFonts w:ascii="Arial" w:eastAsia="Arial" w:hAnsi="Arial" w:cs="Arial"/>
          <w:b/>
          <w:spacing w:val="-1"/>
          <w:sz w:val="22"/>
          <w:szCs w:val="22"/>
        </w:rPr>
        <w:t>У</w:t>
      </w:r>
      <w:r w:rsidRPr="00D14970">
        <w:rPr>
          <w:rFonts w:ascii="Arial" w:eastAsia="Arial" w:hAnsi="Arial" w:cs="Arial"/>
          <w:b/>
          <w:sz w:val="22"/>
          <w:szCs w:val="22"/>
        </w:rPr>
        <w:t>ДЕ</w:t>
      </w:r>
    </w:p>
    <w:p w14:paraId="65DC9D1C" w14:textId="77777777" w:rsidR="008F4E46" w:rsidRPr="00D14970" w:rsidRDefault="008F4E46" w:rsidP="008F4E46">
      <w:pPr>
        <w:spacing w:line="100" w:lineRule="atLeast"/>
        <w:jc w:val="both"/>
        <w:rPr>
          <w:rFonts w:ascii="Arial" w:eastAsia="Arial Unicode MS" w:hAnsi="Arial" w:cs="Arial"/>
          <w:color w:val="000000"/>
          <w:kern w:val="2"/>
          <w:sz w:val="22"/>
          <w:szCs w:val="22"/>
        </w:rPr>
      </w:pPr>
    </w:p>
    <w:p w14:paraId="5E54ACBB" w14:textId="77777777" w:rsidR="009C67FE" w:rsidRPr="00D14970" w:rsidRDefault="009C67FE" w:rsidP="009C67FE">
      <w:pPr>
        <w:suppressAutoHyphens/>
        <w:ind w:firstLine="709"/>
        <w:jc w:val="both"/>
        <w:rPr>
          <w:rFonts w:ascii="Arial" w:hAnsi="Arial" w:cs="Arial"/>
          <w:sz w:val="22"/>
          <w:szCs w:val="22"/>
          <w:lang w:val="sr-Cyrl-CS" w:eastAsia="ar-SA"/>
        </w:rPr>
      </w:pPr>
      <w:r w:rsidRPr="00D14970">
        <w:rPr>
          <w:rFonts w:ascii="Arial" w:hAnsi="Arial" w:cs="Arial"/>
          <w:sz w:val="22"/>
          <w:szCs w:val="22"/>
          <w:lang w:val="sr-Cyrl-CS" w:eastAsia="ar-SA"/>
        </w:rPr>
        <w:t>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p>
    <w:p w14:paraId="71736ECD" w14:textId="77777777" w:rsidR="009C67FE" w:rsidRPr="00D14970" w:rsidRDefault="009C67FE" w:rsidP="009C67FE">
      <w:pPr>
        <w:suppressAutoHyphens/>
        <w:ind w:firstLine="709"/>
        <w:jc w:val="both"/>
        <w:rPr>
          <w:rFonts w:ascii="Arial" w:hAnsi="Arial" w:cs="Arial"/>
          <w:sz w:val="22"/>
          <w:szCs w:val="22"/>
          <w:lang w:val="sr-Cyrl-CS" w:eastAsia="ar-SA"/>
        </w:rPr>
      </w:pPr>
      <w:r w:rsidRPr="00D14970">
        <w:rPr>
          <w:rFonts w:ascii="Arial" w:hAnsi="Arial" w:cs="Arial"/>
          <w:sz w:val="22"/>
          <w:szCs w:val="22"/>
          <w:lang w:val="sr-Cyrl-CS" w:eastAsia="ar-SA"/>
        </w:rPr>
        <w:t>Понуђач је обавезан да у Обрасцу понуде наведе: укупну цену без ПДВ, рок важења понуде, као и остале елементе из Обрасца понуде.</w:t>
      </w:r>
    </w:p>
    <w:p w14:paraId="746EABC0" w14:textId="77777777" w:rsidR="009C67FE" w:rsidRPr="00D14970" w:rsidRDefault="009C67FE" w:rsidP="009C67FE">
      <w:pPr>
        <w:suppressAutoHyphens/>
        <w:ind w:firstLine="709"/>
        <w:jc w:val="both"/>
        <w:rPr>
          <w:rFonts w:ascii="Arial" w:hAnsi="Arial" w:cs="Arial"/>
          <w:sz w:val="22"/>
          <w:szCs w:val="22"/>
          <w:lang w:val="sr-Cyrl-CS" w:eastAsia="ar-SA"/>
        </w:rPr>
      </w:pPr>
      <w:r w:rsidRPr="00D14970">
        <w:rPr>
          <w:rFonts w:ascii="Arial" w:hAnsi="Arial" w:cs="Arial"/>
          <w:sz w:val="22"/>
          <w:szCs w:val="22"/>
          <w:lang w:val="sr-Cyrl-CS" w:eastAsia="ar-SA"/>
        </w:rPr>
        <w:t xml:space="preserve">Сви документи, поднети у понуди </w:t>
      </w:r>
      <w:r w:rsidRPr="00D14970">
        <w:rPr>
          <w:rFonts w:ascii="Arial" w:hAnsi="Arial" w:cs="Arial"/>
          <w:sz w:val="22"/>
          <w:szCs w:val="22"/>
          <w:lang w:val="sr-Cyrl-RS" w:eastAsia="ar-SA"/>
        </w:rPr>
        <w:t>пожељно је</w:t>
      </w:r>
      <w:r w:rsidRPr="00D14970">
        <w:rPr>
          <w:rFonts w:ascii="Arial" w:hAnsi="Arial" w:cs="Arial"/>
          <w:sz w:val="22"/>
          <w:szCs w:val="22"/>
          <w:lang w:val="sr-Cyrl-CS" w:eastAsia="ar-SA"/>
        </w:rPr>
        <w:t xml:space="preserve">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14:paraId="54BFD990" w14:textId="77777777" w:rsidR="009C67FE" w:rsidRPr="00D14970" w:rsidRDefault="009C67FE" w:rsidP="009C67FE">
      <w:pPr>
        <w:suppressAutoHyphens/>
        <w:ind w:firstLine="709"/>
        <w:jc w:val="both"/>
        <w:rPr>
          <w:rFonts w:ascii="Arial" w:hAnsi="Arial" w:cs="Arial"/>
          <w:sz w:val="22"/>
          <w:szCs w:val="22"/>
          <w:lang w:val="sr-Cyrl-CS" w:eastAsia="ar-SA"/>
        </w:rPr>
      </w:pPr>
      <w:r w:rsidRPr="00D14970">
        <w:rPr>
          <w:rFonts w:ascii="Arial" w:hAnsi="Arial" w:cs="Arial"/>
          <w:sz w:val="22"/>
          <w:szCs w:val="22"/>
          <w:lang w:val="sr-Cyrl-CS" w:eastAsia="ar-SA"/>
        </w:rPr>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ADD5209" w14:textId="5DC5917D" w:rsidR="008F4E46" w:rsidRPr="00D14970" w:rsidRDefault="008F4E46" w:rsidP="009C67FE">
      <w:pPr>
        <w:tabs>
          <w:tab w:val="left" w:pos="0"/>
        </w:tabs>
        <w:spacing w:before="73"/>
        <w:ind w:right="72" w:firstLine="720"/>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си</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ну</w:t>
      </w:r>
      <w:r w:rsidRPr="00D14970">
        <w:rPr>
          <w:rFonts w:ascii="Arial" w:eastAsia="Arial" w:hAnsi="Arial" w:cs="Arial"/>
          <w:spacing w:val="1"/>
          <w:sz w:val="22"/>
          <w:szCs w:val="22"/>
        </w:rPr>
        <w:t>д</w:t>
      </w:r>
      <w:r w:rsidRPr="00D14970">
        <w:rPr>
          <w:rFonts w:ascii="Arial" w:eastAsia="Arial" w:hAnsi="Arial" w:cs="Arial"/>
          <w:sz w:val="22"/>
          <w:szCs w:val="22"/>
        </w:rPr>
        <w:t>у са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зима</w:t>
      </w:r>
      <w:r w:rsidRPr="00D14970">
        <w:rPr>
          <w:rFonts w:ascii="Arial" w:eastAsia="Arial" w:hAnsi="Arial" w:cs="Arial"/>
          <w:spacing w:val="2"/>
          <w:sz w:val="22"/>
          <w:szCs w:val="22"/>
        </w:rPr>
        <w:t xml:space="preserve"> </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2"/>
          <w:sz w:val="22"/>
          <w:szCs w:val="22"/>
        </w:rPr>
        <w:t>с</w:t>
      </w:r>
      <w:r w:rsidRPr="00D14970">
        <w:rPr>
          <w:rFonts w:ascii="Arial" w:eastAsia="Arial" w:hAnsi="Arial" w:cs="Arial"/>
          <w:sz w:val="22"/>
          <w:szCs w:val="22"/>
        </w:rPr>
        <w:t>п</w:t>
      </w:r>
      <w:r w:rsidRPr="00D14970">
        <w:rPr>
          <w:rFonts w:ascii="Arial" w:eastAsia="Arial" w:hAnsi="Arial" w:cs="Arial"/>
          <w:spacing w:val="-3"/>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нос</w:t>
      </w:r>
      <w:r w:rsidRPr="00D14970">
        <w:rPr>
          <w:rFonts w:ascii="Arial" w:eastAsia="Arial" w:hAnsi="Arial" w:cs="Arial"/>
          <w:spacing w:val="1"/>
          <w:sz w:val="22"/>
          <w:szCs w:val="22"/>
        </w:rPr>
        <w:t>т</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2"/>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 xml:space="preserve">сне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л</w:t>
      </w:r>
      <w:r w:rsidRPr="00D14970">
        <w:rPr>
          <w:rFonts w:ascii="Arial" w:eastAsia="Arial" w:hAnsi="Arial" w:cs="Arial"/>
          <w:sz w:val="22"/>
          <w:szCs w:val="22"/>
        </w:rPr>
        <w:t>ично</w:t>
      </w:r>
      <w:r w:rsidRPr="00D14970">
        <w:rPr>
          <w:rFonts w:ascii="Arial" w:eastAsia="Arial" w:hAnsi="Arial" w:cs="Arial"/>
          <w:spacing w:val="3"/>
          <w:sz w:val="22"/>
          <w:szCs w:val="22"/>
        </w:rPr>
        <w:t xml:space="preserve"> </w:t>
      </w:r>
      <w:r w:rsidRPr="00D14970">
        <w:rPr>
          <w:rFonts w:ascii="Arial" w:eastAsia="Arial" w:hAnsi="Arial" w:cs="Arial"/>
          <w:sz w:val="22"/>
          <w:szCs w:val="22"/>
        </w:rPr>
        <w:t>или</w:t>
      </w:r>
      <w:r w:rsidRPr="00D14970">
        <w:rPr>
          <w:rFonts w:ascii="Arial" w:eastAsia="Arial" w:hAnsi="Arial" w:cs="Arial"/>
          <w:spacing w:val="2"/>
          <w:sz w:val="22"/>
          <w:szCs w:val="22"/>
        </w:rPr>
        <w:t xml:space="preserve"> </w:t>
      </w:r>
      <w:r w:rsidRPr="00D14970">
        <w:rPr>
          <w:rFonts w:ascii="Arial" w:eastAsia="Arial" w:hAnsi="Arial" w:cs="Arial"/>
          <w:sz w:val="22"/>
          <w:szCs w:val="22"/>
        </w:rPr>
        <w:t>пошт</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3"/>
          <w:sz w:val="22"/>
          <w:szCs w:val="22"/>
        </w:rPr>
        <w:t xml:space="preserve"> </w:t>
      </w:r>
      <w:r w:rsidRPr="00D14970">
        <w:rPr>
          <w:rFonts w:ascii="Arial" w:eastAsia="Arial" w:hAnsi="Arial" w:cs="Arial"/>
          <w:sz w:val="22"/>
          <w:szCs w:val="22"/>
        </w:rPr>
        <w:t>у з</w:t>
      </w:r>
      <w:r w:rsidRPr="00D14970">
        <w:rPr>
          <w:rFonts w:ascii="Arial" w:eastAsia="Arial" w:hAnsi="Arial" w:cs="Arial"/>
          <w:spacing w:val="1"/>
          <w:sz w:val="22"/>
          <w:szCs w:val="22"/>
        </w:rPr>
        <w:t>а</w:t>
      </w:r>
      <w:r w:rsidRPr="00D14970">
        <w:rPr>
          <w:rFonts w:ascii="Arial" w:eastAsia="Arial" w:hAnsi="Arial" w:cs="Arial"/>
          <w:sz w:val="22"/>
          <w:szCs w:val="22"/>
        </w:rPr>
        <w:t>тв</w:t>
      </w:r>
      <w:r w:rsidRPr="00D14970">
        <w:rPr>
          <w:rFonts w:ascii="Arial" w:eastAsia="Arial" w:hAnsi="Arial" w:cs="Arial"/>
          <w:spacing w:val="-1"/>
          <w:sz w:val="22"/>
          <w:szCs w:val="22"/>
        </w:rPr>
        <w:t>о</w:t>
      </w:r>
      <w:r w:rsidRPr="00D14970">
        <w:rPr>
          <w:rFonts w:ascii="Arial" w:eastAsia="Arial" w:hAnsi="Arial" w:cs="Arial"/>
          <w:spacing w:val="1"/>
          <w:sz w:val="22"/>
          <w:szCs w:val="22"/>
        </w:rPr>
        <w:t>ре</w:t>
      </w:r>
      <w:r w:rsidRPr="00D14970">
        <w:rPr>
          <w:rFonts w:ascii="Arial" w:eastAsia="Arial" w:hAnsi="Arial" w:cs="Arial"/>
          <w:sz w:val="22"/>
          <w:szCs w:val="22"/>
        </w:rPr>
        <w:t>ној</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3"/>
          <w:sz w:val="22"/>
          <w:szCs w:val="22"/>
        </w:rPr>
        <w:t>п</w:t>
      </w:r>
      <w:r w:rsidRPr="00D14970">
        <w:rPr>
          <w:rFonts w:ascii="Arial" w:eastAsia="Arial" w:hAnsi="Arial" w:cs="Arial"/>
          <w:spacing w:val="1"/>
          <w:sz w:val="22"/>
          <w:szCs w:val="22"/>
        </w:rPr>
        <w:t>е</w:t>
      </w:r>
      <w:r w:rsidRPr="00D14970">
        <w:rPr>
          <w:rFonts w:ascii="Arial" w:eastAsia="Arial" w:hAnsi="Arial" w:cs="Arial"/>
          <w:sz w:val="22"/>
          <w:szCs w:val="22"/>
        </w:rPr>
        <w:t>ча</w:t>
      </w:r>
      <w:r w:rsidRPr="00D14970">
        <w:rPr>
          <w:rFonts w:ascii="Arial" w:eastAsia="Arial" w:hAnsi="Arial" w:cs="Arial"/>
          <w:spacing w:val="-1"/>
          <w:sz w:val="22"/>
          <w:szCs w:val="22"/>
        </w:rPr>
        <w:t>ћ</w:t>
      </w:r>
      <w:r w:rsidRPr="00D14970">
        <w:rPr>
          <w:rFonts w:ascii="Arial" w:eastAsia="Arial" w:hAnsi="Arial" w:cs="Arial"/>
          <w:spacing w:val="1"/>
          <w:sz w:val="22"/>
          <w:szCs w:val="22"/>
        </w:rPr>
        <w:t>е</w:t>
      </w:r>
      <w:r w:rsidRPr="00D14970">
        <w:rPr>
          <w:rFonts w:ascii="Arial" w:eastAsia="Arial" w:hAnsi="Arial" w:cs="Arial"/>
          <w:sz w:val="22"/>
          <w:szCs w:val="22"/>
        </w:rPr>
        <w:t>ној</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w:t>
      </w:r>
      <w:r w:rsidRPr="00D14970">
        <w:rPr>
          <w:rFonts w:ascii="Arial" w:eastAsia="Arial" w:hAnsi="Arial" w:cs="Arial"/>
          <w:sz w:val="22"/>
          <w:szCs w:val="22"/>
        </w:rPr>
        <w:t>т</w:t>
      </w:r>
      <w:r w:rsidRPr="00D14970">
        <w:rPr>
          <w:rFonts w:ascii="Arial" w:eastAsia="Arial" w:hAnsi="Arial" w:cs="Arial"/>
          <w:spacing w:val="-2"/>
          <w:sz w:val="22"/>
          <w:szCs w:val="22"/>
        </w:rPr>
        <w:t>и</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 се</w:t>
      </w:r>
      <w:r w:rsidRPr="00D14970">
        <w:rPr>
          <w:rFonts w:ascii="Arial" w:eastAsia="Arial" w:hAnsi="Arial" w:cs="Arial"/>
          <w:spacing w:val="3"/>
          <w:sz w:val="22"/>
          <w:szCs w:val="22"/>
        </w:rPr>
        <w:t xml:space="preserve"> </w:t>
      </w:r>
      <w:r w:rsidRPr="00D14970">
        <w:rPr>
          <w:rFonts w:ascii="Arial" w:eastAsia="Arial" w:hAnsi="Arial" w:cs="Arial"/>
          <w:sz w:val="22"/>
          <w:szCs w:val="22"/>
        </w:rPr>
        <w:t>са</w:t>
      </w:r>
      <w:r w:rsidRPr="00D14970">
        <w:rPr>
          <w:rFonts w:ascii="Arial" w:eastAsia="Arial" w:hAnsi="Arial" w:cs="Arial"/>
          <w:spacing w:val="3"/>
          <w:sz w:val="22"/>
          <w:szCs w:val="22"/>
        </w:rPr>
        <w:t xml:space="preserve"> </w:t>
      </w:r>
      <w:r w:rsidRPr="00D14970">
        <w:rPr>
          <w:rFonts w:ascii="Arial" w:eastAsia="Arial" w:hAnsi="Arial" w:cs="Arial"/>
          <w:sz w:val="22"/>
          <w:szCs w:val="22"/>
        </w:rPr>
        <w:t>си</w:t>
      </w:r>
      <w:r w:rsidRPr="00D14970">
        <w:rPr>
          <w:rFonts w:ascii="Arial" w:eastAsia="Arial" w:hAnsi="Arial" w:cs="Arial"/>
          <w:spacing w:val="-1"/>
          <w:sz w:val="22"/>
          <w:szCs w:val="22"/>
        </w:rPr>
        <w:t>г</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нош</w:t>
      </w:r>
      <w:r w:rsidRPr="00D14970">
        <w:rPr>
          <w:rFonts w:ascii="Arial" w:eastAsia="Arial" w:hAnsi="Arial" w:cs="Arial"/>
          <w:spacing w:val="1"/>
          <w:sz w:val="22"/>
          <w:szCs w:val="22"/>
        </w:rPr>
        <w:t>ћ</w:t>
      </w:r>
      <w:r w:rsidRPr="00D14970">
        <w:rPr>
          <w:rFonts w:ascii="Arial" w:eastAsia="Arial" w:hAnsi="Arial" w:cs="Arial"/>
          <w:sz w:val="22"/>
          <w:szCs w:val="22"/>
        </w:rPr>
        <w:t>у 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чити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с</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први</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3"/>
          <w:sz w:val="22"/>
          <w:szCs w:val="22"/>
        </w:rPr>
        <w:t>у</w:t>
      </w:r>
      <w:r w:rsidRPr="00D14970">
        <w:rPr>
          <w:rFonts w:ascii="Arial" w:eastAsia="Arial" w:hAnsi="Arial" w:cs="Arial"/>
          <w:sz w:val="22"/>
          <w:szCs w:val="22"/>
        </w:rPr>
        <w:t>т</w:t>
      </w:r>
      <w:r w:rsidRPr="00D14970">
        <w:rPr>
          <w:rFonts w:ascii="Arial" w:eastAsia="Arial" w:hAnsi="Arial" w:cs="Arial"/>
          <w:spacing w:val="8"/>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а</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z w:val="22"/>
          <w:szCs w:val="22"/>
        </w:rPr>
        <w:t>, на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а</w:t>
      </w:r>
      <w:r w:rsidRPr="00D14970">
        <w:rPr>
          <w:rFonts w:ascii="Arial" w:eastAsia="Arial" w:hAnsi="Arial" w:cs="Arial"/>
          <w:spacing w:val="-1"/>
          <w:sz w:val="22"/>
          <w:szCs w:val="22"/>
        </w:rPr>
        <w:t>д</w:t>
      </w:r>
      <w:r w:rsidRPr="00D14970">
        <w:rPr>
          <w:rFonts w:ascii="Arial" w:eastAsia="Arial" w:hAnsi="Arial" w:cs="Arial"/>
          <w:spacing w:val="1"/>
          <w:sz w:val="22"/>
          <w:szCs w:val="22"/>
        </w:rPr>
        <w:t>ре</w:t>
      </w:r>
      <w:r w:rsidRPr="00D14970">
        <w:rPr>
          <w:rFonts w:ascii="Arial" w:eastAsia="Arial" w:hAnsi="Arial" w:cs="Arial"/>
          <w:sz w:val="22"/>
          <w:szCs w:val="22"/>
        </w:rPr>
        <w:t>с</w:t>
      </w:r>
      <w:r w:rsidRPr="00D14970">
        <w:rPr>
          <w:rFonts w:ascii="Arial" w:eastAsia="Arial" w:hAnsi="Arial" w:cs="Arial"/>
          <w:spacing w:val="-2"/>
          <w:sz w:val="22"/>
          <w:szCs w:val="22"/>
        </w:rPr>
        <w:t>у</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009C67FE" w:rsidRPr="00D14970">
        <w:rPr>
          <w:rFonts w:ascii="Arial" w:hAnsi="Arial" w:cs="Arial"/>
          <w:sz w:val="22"/>
          <w:szCs w:val="22"/>
        </w:rPr>
        <w:t xml:space="preserve">Јавно предузеће „Електропривреда Србије“, 11000 Београд, Србија, </w:t>
      </w:r>
      <w:r w:rsidR="009C67FE" w:rsidRPr="00D14970">
        <w:rPr>
          <w:rFonts w:ascii="Arial" w:hAnsi="Arial" w:cs="Arial"/>
          <w:sz w:val="22"/>
          <w:szCs w:val="22"/>
          <w:lang w:val="sr-Cyrl-RS"/>
        </w:rPr>
        <w:t>Балканска бр.13</w:t>
      </w:r>
      <w:r w:rsidR="009C67FE" w:rsidRPr="00D14970">
        <w:rPr>
          <w:rFonts w:ascii="Arial" w:hAnsi="Arial" w:cs="Arial"/>
          <w:sz w:val="22"/>
          <w:szCs w:val="22"/>
        </w:rPr>
        <w:t>, ПАК 103925 - писарница - са назнаком</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з</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у н</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3"/>
          <w:sz w:val="22"/>
          <w:szCs w:val="22"/>
        </w:rPr>
        <w:t>а</w:t>
      </w:r>
      <w:r w:rsidRPr="00D14970">
        <w:rPr>
          <w:rFonts w:ascii="Arial" w:eastAsia="Arial" w:hAnsi="Arial" w:cs="Arial"/>
          <w:sz w:val="22"/>
          <w:szCs w:val="22"/>
        </w:rPr>
        <w:t>вку</w:t>
      </w:r>
      <w:r w:rsidRPr="00D14970">
        <w:rPr>
          <w:rFonts w:ascii="Arial" w:eastAsia="Arial" w:hAnsi="Arial" w:cs="Arial"/>
          <w:spacing w:val="1"/>
          <w:sz w:val="22"/>
          <w:szCs w:val="22"/>
        </w:rPr>
        <w:t xml:space="preserve"> </w:t>
      </w:r>
      <w:r w:rsidRPr="00D14970">
        <w:rPr>
          <w:rFonts w:ascii="Arial" w:eastAsia="Arial" w:hAnsi="Arial" w:cs="Arial"/>
          <w:sz w:val="22"/>
          <w:szCs w:val="22"/>
        </w:rPr>
        <w:t>–</w:t>
      </w:r>
      <w:r w:rsidRPr="00D14970">
        <w:rPr>
          <w:rFonts w:ascii="Arial" w:eastAsia="Arial" w:hAnsi="Arial" w:cs="Arial"/>
          <w:spacing w:val="5"/>
          <w:sz w:val="22"/>
          <w:szCs w:val="22"/>
        </w:rPr>
        <w:t xml:space="preserve"> </w:t>
      </w:r>
      <w:r w:rsidRPr="00D14970">
        <w:rPr>
          <w:rFonts w:ascii="Arial" w:eastAsia="Arial" w:hAnsi="Arial" w:cs="Arial"/>
          <w:sz w:val="22"/>
          <w:szCs w:val="22"/>
        </w:rPr>
        <w:t>Реконструкција и адаптација систем сала у објектима ЈП ЕПС</w:t>
      </w:r>
      <w:r w:rsidRPr="00D14970">
        <w:rPr>
          <w:rFonts w:ascii="Arial" w:eastAsia="Arial" w:hAnsi="Arial" w:cs="Arial"/>
          <w:spacing w:val="2"/>
          <w:sz w:val="22"/>
          <w:szCs w:val="22"/>
        </w:rPr>
        <w:t xml:space="preserve"> </w:t>
      </w:r>
      <w:r w:rsidRPr="00D14970">
        <w:rPr>
          <w:rFonts w:ascii="Arial" w:eastAsia="Arial" w:hAnsi="Arial" w:cs="Arial"/>
          <w:sz w:val="22"/>
          <w:szCs w:val="22"/>
        </w:rPr>
        <w:t>- 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а набавка</w:t>
      </w:r>
      <w:r w:rsidRPr="00D14970">
        <w:rPr>
          <w:rFonts w:ascii="Arial" w:eastAsia="Arial" w:hAnsi="Arial" w:cs="Arial"/>
          <w:spacing w:val="1"/>
          <w:sz w:val="22"/>
          <w:szCs w:val="22"/>
        </w:rPr>
        <w:t xml:space="preserve"> </w:t>
      </w:r>
      <w:r w:rsidRPr="00D14970">
        <w:rPr>
          <w:rFonts w:ascii="Arial" w:eastAsia="Arial" w:hAnsi="Arial" w:cs="Arial"/>
          <w:sz w:val="22"/>
          <w:szCs w:val="22"/>
        </w:rPr>
        <w:t>бр</w:t>
      </w:r>
      <w:r w:rsidRPr="00D14970">
        <w:rPr>
          <w:rFonts w:ascii="Arial" w:eastAsia="Arial" w:hAnsi="Arial" w:cs="Arial"/>
          <w:spacing w:val="1"/>
          <w:sz w:val="22"/>
          <w:szCs w:val="22"/>
        </w:rPr>
        <w:t>о</w:t>
      </w:r>
      <w:r w:rsidRPr="00D14970">
        <w:rPr>
          <w:rFonts w:ascii="Arial" w:eastAsia="Arial" w:hAnsi="Arial" w:cs="Arial"/>
          <w:sz w:val="22"/>
          <w:szCs w:val="22"/>
        </w:rPr>
        <w:t>ј</w:t>
      </w:r>
      <w:r w:rsidRPr="00D14970">
        <w:rPr>
          <w:rFonts w:ascii="Arial" w:eastAsia="Arial" w:hAnsi="Arial" w:cs="Arial"/>
          <w:spacing w:val="-1"/>
          <w:sz w:val="22"/>
          <w:szCs w:val="22"/>
        </w:rPr>
        <w:t xml:space="preserve"> </w:t>
      </w:r>
      <w:r w:rsidR="009C67FE" w:rsidRPr="00D14970">
        <w:rPr>
          <w:rFonts w:ascii="Arial" w:eastAsia="Arial" w:hAnsi="Arial" w:cs="Arial"/>
          <w:spacing w:val="-1"/>
          <w:sz w:val="22"/>
          <w:szCs w:val="22"/>
          <w:lang w:val="sr-Cyrl-RS"/>
        </w:rPr>
        <w:t>ЈН 1000/0474/2015</w:t>
      </w:r>
      <w:r w:rsidR="009C67FE" w:rsidRPr="00D14970">
        <w:rPr>
          <w:rFonts w:ascii="Arial" w:eastAsia="Arial" w:hAnsi="Arial" w:cs="Arial"/>
          <w:color w:val="FF0000"/>
          <w:spacing w:val="-1"/>
          <w:sz w:val="22"/>
          <w:szCs w:val="22"/>
          <w:lang w:val="sr-Cyrl-RS"/>
        </w:rPr>
        <w:t xml:space="preserve"> </w:t>
      </w:r>
      <w:r w:rsidRPr="00D14970">
        <w:rPr>
          <w:rFonts w:ascii="Arial" w:eastAsia="Arial" w:hAnsi="Arial" w:cs="Arial"/>
          <w:sz w:val="22"/>
          <w:szCs w:val="22"/>
        </w:rPr>
        <w:t>- НЕ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О</w:t>
      </w:r>
      <w:r w:rsidRPr="00D14970">
        <w:rPr>
          <w:rFonts w:ascii="Arial" w:eastAsia="Arial" w:hAnsi="Arial" w:cs="Arial"/>
          <w:spacing w:val="2"/>
          <w:sz w:val="22"/>
          <w:szCs w:val="22"/>
        </w:rPr>
        <w:t>Т</w:t>
      </w:r>
      <w:r w:rsidRPr="00D14970">
        <w:rPr>
          <w:rFonts w:ascii="Arial" w:eastAsia="Arial" w:hAnsi="Arial" w:cs="Arial"/>
          <w:spacing w:val="-2"/>
          <w:sz w:val="22"/>
          <w:szCs w:val="22"/>
        </w:rPr>
        <w:t>В</w:t>
      </w:r>
      <w:r w:rsidRPr="00D14970">
        <w:rPr>
          <w:rFonts w:ascii="Arial" w:eastAsia="Arial" w:hAnsi="Arial" w:cs="Arial"/>
          <w:sz w:val="22"/>
          <w:szCs w:val="22"/>
        </w:rPr>
        <w:t>АР</w:t>
      </w:r>
      <w:r w:rsidRPr="00D14970">
        <w:rPr>
          <w:rFonts w:ascii="Arial" w:eastAsia="Arial" w:hAnsi="Arial" w:cs="Arial"/>
          <w:spacing w:val="-2"/>
          <w:sz w:val="22"/>
          <w:szCs w:val="22"/>
        </w:rPr>
        <w:t>А</w:t>
      </w:r>
      <w:r w:rsidRPr="00D14970">
        <w:rPr>
          <w:rFonts w:ascii="Arial" w:eastAsia="Arial" w:hAnsi="Arial" w:cs="Arial"/>
          <w:spacing w:val="2"/>
          <w:sz w:val="22"/>
          <w:szCs w:val="22"/>
        </w:rPr>
        <w:t>Т</w:t>
      </w:r>
      <w:r w:rsidRPr="00D14970">
        <w:rPr>
          <w:rFonts w:ascii="Arial" w:eastAsia="Arial" w:hAnsi="Arial" w:cs="Arial"/>
          <w:sz w:val="22"/>
          <w:szCs w:val="22"/>
        </w:rPr>
        <w:t>И“.</w:t>
      </w:r>
    </w:p>
    <w:p w14:paraId="77809135" w14:textId="77777777" w:rsidR="009C67FE" w:rsidRPr="00D14970" w:rsidRDefault="009C67FE" w:rsidP="009C67FE">
      <w:pPr>
        <w:suppressAutoHyphens/>
        <w:ind w:firstLine="708"/>
        <w:jc w:val="both"/>
        <w:rPr>
          <w:rFonts w:ascii="Arial" w:hAnsi="Arial" w:cs="Arial"/>
          <w:sz w:val="22"/>
          <w:szCs w:val="22"/>
          <w:lang w:val="sr-Cyrl-CS" w:eastAsia="ar-SA"/>
        </w:rPr>
      </w:pPr>
      <w:r w:rsidRPr="00D14970">
        <w:rPr>
          <w:rFonts w:ascii="Arial" w:hAnsi="Arial" w:cs="Arial"/>
          <w:sz w:val="22"/>
          <w:szCs w:val="22"/>
          <w:lang w:val="sr-Cyrl-CS" w:eastAsia="ar-SA"/>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26CE4EC" w14:textId="63FCBD2E" w:rsidR="00795669" w:rsidRPr="00D14970" w:rsidRDefault="009C67FE" w:rsidP="000E029A">
      <w:pPr>
        <w:suppressAutoHyphens/>
        <w:ind w:firstLine="709"/>
        <w:jc w:val="both"/>
        <w:rPr>
          <w:rFonts w:ascii="Arial" w:hAnsi="Arial" w:cs="Arial"/>
          <w:sz w:val="22"/>
          <w:szCs w:val="22"/>
          <w:lang w:val="sr-Cyrl-CS" w:eastAsia="ar-SA"/>
        </w:rPr>
      </w:pPr>
      <w:r w:rsidRPr="00D14970">
        <w:rPr>
          <w:rFonts w:ascii="Arial" w:eastAsia="TimesNewRomanPSMT" w:hAnsi="Arial" w:cs="Arial"/>
          <w:bCs/>
          <w:sz w:val="22"/>
          <w:szCs w:val="22"/>
          <w:lang w:val="sr-Cyrl-CS" w:eastAsia="ar-SA"/>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000E029A" w:rsidRPr="00D14970">
        <w:rPr>
          <w:rFonts w:ascii="Arial" w:hAnsi="Arial" w:cs="Arial"/>
          <w:sz w:val="22"/>
          <w:szCs w:val="22"/>
          <w:lang w:val="sr-Cyrl-CS" w:eastAsia="ar-SA"/>
        </w:rPr>
        <w:t>.</w:t>
      </w:r>
    </w:p>
    <w:p w14:paraId="569174E3" w14:textId="77777777" w:rsidR="008F4E46" w:rsidRPr="00D14970" w:rsidRDefault="008F4E46" w:rsidP="008F4E46">
      <w:pPr>
        <w:ind w:right="1970"/>
        <w:jc w:val="both"/>
        <w:rPr>
          <w:rFonts w:ascii="Arial" w:eastAsia="Arial" w:hAnsi="Arial" w:cs="Arial"/>
          <w:spacing w:val="1"/>
          <w:sz w:val="22"/>
          <w:szCs w:val="22"/>
          <w:lang w:val="sr-Cyrl-CS"/>
        </w:rPr>
      </w:pPr>
    </w:p>
    <w:p w14:paraId="253E1AE2" w14:textId="6EC3B381" w:rsidR="008F4E46" w:rsidRPr="00D14970" w:rsidRDefault="008F4E46" w:rsidP="00892B4A">
      <w:pPr>
        <w:pStyle w:val="ListParagraph"/>
        <w:numPr>
          <w:ilvl w:val="1"/>
          <w:numId w:val="39"/>
        </w:numPr>
        <w:ind w:right="-36"/>
        <w:jc w:val="both"/>
        <w:rPr>
          <w:rFonts w:ascii="Arial" w:eastAsia="Arial" w:hAnsi="Arial" w:cs="Arial"/>
          <w:sz w:val="22"/>
          <w:szCs w:val="22"/>
        </w:rPr>
      </w:pPr>
      <w:r w:rsidRPr="00D14970">
        <w:rPr>
          <w:rFonts w:ascii="Arial" w:eastAsia="Arial" w:hAnsi="Arial" w:cs="Arial"/>
          <w:b/>
          <w:sz w:val="22"/>
          <w:szCs w:val="22"/>
        </w:rPr>
        <w:lastRenderedPageBreak/>
        <w:t>ПОД</w:t>
      </w:r>
      <w:r w:rsidRPr="00D14970">
        <w:rPr>
          <w:rFonts w:ascii="Arial" w:eastAsia="Arial" w:hAnsi="Arial" w:cs="Arial"/>
          <w:b/>
          <w:spacing w:val="-1"/>
          <w:sz w:val="22"/>
          <w:szCs w:val="22"/>
        </w:rPr>
        <w:t>Н</w:t>
      </w:r>
      <w:r w:rsidRPr="00D14970">
        <w:rPr>
          <w:rFonts w:ascii="Arial" w:eastAsia="Arial" w:hAnsi="Arial" w:cs="Arial"/>
          <w:b/>
          <w:spacing w:val="3"/>
          <w:sz w:val="22"/>
          <w:szCs w:val="22"/>
        </w:rPr>
        <w:t>О</w:t>
      </w:r>
      <w:r w:rsidRPr="00D14970">
        <w:rPr>
          <w:rFonts w:ascii="Arial" w:eastAsia="Arial" w:hAnsi="Arial" w:cs="Arial"/>
          <w:b/>
          <w:spacing w:val="-6"/>
          <w:sz w:val="22"/>
          <w:szCs w:val="22"/>
        </w:rPr>
        <w:t>Ш</w:t>
      </w:r>
      <w:r w:rsidRPr="00D14970">
        <w:rPr>
          <w:rFonts w:ascii="Arial" w:eastAsia="Arial" w:hAnsi="Arial" w:cs="Arial"/>
          <w:b/>
          <w:sz w:val="22"/>
          <w:szCs w:val="22"/>
        </w:rPr>
        <w:t>Е</w:t>
      </w:r>
      <w:r w:rsidRPr="00D14970">
        <w:rPr>
          <w:rFonts w:ascii="Arial" w:eastAsia="Arial" w:hAnsi="Arial" w:cs="Arial"/>
          <w:b/>
          <w:spacing w:val="-1"/>
          <w:sz w:val="22"/>
          <w:szCs w:val="22"/>
        </w:rPr>
        <w:t>Њ</w:t>
      </w:r>
      <w:r w:rsidRPr="00D14970">
        <w:rPr>
          <w:rFonts w:ascii="Arial" w:eastAsia="Arial" w:hAnsi="Arial" w:cs="Arial"/>
          <w:b/>
          <w:spacing w:val="2"/>
          <w:sz w:val="22"/>
          <w:szCs w:val="22"/>
        </w:rPr>
        <w:t>Е</w:t>
      </w:r>
      <w:r w:rsidRPr="00D14970">
        <w:rPr>
          <w:rFonts w:ascii="Arial" w:eastAsia="Arial" w:hAnsi="Arial" w:cs="Arial"/>
          <w:b/>
          <w:sz w:val="22"/>
          <w:szCs w:val="22"/>
        </w:rPr>
        <w:t>,</w:t>
      </w:r>
      <w:r w:rsidRPr="00D14970">
        <w:rPr>
          <w:rFonts w:ascii="Arial" w:eastAsia="Arial" w:hAnsi="Arial" w:cs="Arial"/>
          <w:b/>
          <w:spacing w:val="1"/>
          <w:sz w:val="22"/>
          <w:szCs w:val="22"/>
        </w:rPr>
        <w:t xml:space="preserve"> </w:t>
      </w:r>
      <w:r w:rsidRPr="00D14970">
        <w:rPr>
          <w:rFonts w:ascii="Arial" w:eastAsia="Arial" w:hAnsi="Arial" w:cs="Arial"/>
          <w:b/>
          <w:sz w:val="22"/>
          <w:szCs w:val="22"/>
        </w:rPr>
        <w:t>И</w:t>
      </w:r>
      <w:r w:rsidRPr="00D14970">
        <w:rPr>
          <w:rFonts w:ascii="Arial" w:eastAsia="Arial" w:hAnsi="Arial" w:cs="Arial"/>
          <w:b/>
          <w:spacing w:val="1"/>
          <w:sz w:val="22"/>
          <w:szCs w:val="22"/>
        </w:rPr>
        <w:t>ЗМ</w:t>
      </w:r>
      <w:r w:rsidRPr="00D14970">
        <w:rPr>
          <w:rFonts w:ascii="Arial" w:eastAsia="Arial" w:hAnsi="Arial" w:cs="Arial"/>
          <w:b/>
          <w:sz w:val="22"/>
          <w:szCs w:val="22"/>
        </w:rPr>
        <w:t>Е</w:t>
      </w:r>
      <w:r w:rsidRPr="00D14970">
        <w:rPr>
          <w:rFonts w:ascii="Arial" w:eastAsia="Arial" w:hAnsi="Arial" w:cs="Arial"/>
          <w:b/>
          <w:spacing w:val="2"/>
          <w:sz w:val="22"/>
          <w:szCs w:val="22"/>
        </w:rPr>
        <w:t>Н</w:t>
      </w:r>
      <w:r w:rsidRPr="00D14970">
        <w:rPr>
          <w:rFonts w:ascii="Arial" w:eastAsia="Arial" w:hAnsi="Arial" w:cs="Arial"/>
          <w:b/>
          <w:spacing w:val="-5"/>
          <w:sz w:val="22"/>
          <w:szCs w:val="22"/>
        </w:rPr>
        <w:t>А</w:t>
      </w:r>
      <w:r w:rsidRPr="00D14970">
        <w:rPr>
          <w:rFonts w:ascii="Arial" w:eastAsia="Arial" w:hAnsi="Arial" w:cs="Arial"/>
          <w:b/>
          <w:sz w:val="22"/>
          <w:szCs w:val="22"/>
        </w:rPr>
        <w:t>,</w:t>
      </w:r>
      <w:r w:rsidRPr="00D14970">
        <w:rPr>
          <w:rFonts w:ascii="Arial" w:eastAsia="Arial" w:hAnsi="Arial" w:cs="Arial"/>
          <w:b/>
          <w:spacing w:val="1"/>
          <w:sz w:val="22"/>
          <w:szCs w:val="22"/>
        </w:rPr>
        <w:t xml:space="preserve"> </w:t>
      </w:r>
      <w:r w:rsidRPr="00D14970">
        <w:rPr>
          <w:rFonts w:ascii="Arial" w:eastAsia="Arial" w:hAnsi="Arial" w:cs="Arial"/>
          <w:b/>
          <w:sz w:val="22"/>
          <w:szCs w:val="22"/>
        </w:rPr>
        <w:t>ДОПУ</w:t>
      </w:r>
      <w:r w:rsidRPr="00D14970">
        <w:rPr>
          <w:rFonts w:ascii="Arial" w:eastAsia="Arial" w:hAnsi="Arial" w:cs="Arial"/>
          <w:b/>
          <w:spacing w:val="4"/>
          <w:sz w:val="22"/>
          <w:szCs w:val="22"/>
        </w:rPr>
        <w:t>Н</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И</w:t>
      </w:r>
      <w:r w:rsidRPr="00D14970">
        <w:rPr>
          <w:rFonts w:ascii="Arial" w:eastAsia="Arial" w:hAnsi="Arial" w:cs="Arial"/>
          <w:b/>
          <w:spacing w:val="1"/>
          <w:sz w:val="22"/>
          <w:szCs w:val="22"/>
        </w:rPr>
        <w:t xml:space="preserve"> О</w:t>
      </w:r>
      <w:r w:rsidRPr="00D14970">
        <w:rPr>
          <w:rFonts w:ascii="Arial" w:eastAsia="Arial" w:hAnsi="Arial" w:cs="Arial"/>
          <w:b/>
          <w:sz w:val="22"/>
          <w:szCs w:val="22"/>
        </w:rPr>
        <w:t>ПО</w:t>
      </w:r>
      <w:r w:rsidRPr="00D14970">
        <w:rPr>
          <w:rFonts w:ascii="Arial" w:eastAsia="Arial" w:hAnsi="Arial" w:cs="Arial"/>
          <w:b/>
          <w:spacing w:val="1"/>
          <w:sz w:val="22"/>
          <w:szCs w:val="22"/>
        </w:rPr>
        <w:t>З</w:t>
      </w:r>
      <w:r w:rsidRPr="00D14970">
        <w:rPr>
          <w:rFonts w:ascii="Arial" w:eastAsia="Arial" w:hAnsi="Arial" w:cs="Arial"/>
          <w:b/>
          <w:sz w:val="22"/>
          <w:szCs w:val="22"/>
        </w:rPr>
        <w:t>ИВ П</w:t>
      </w:r>
      <w:r w:rsidRPr="00D14970">
        <w:rPr>
          <w:rFonts w:ascii="Arial" w:eastAsia="Arial" w:hAnsi="Arial" w:cs="Arial"/>
          <w:b/>
          <w:spacing w:val="1"/>
          <w:sz w:val="22"/>
          <w:szCs w:val="22"/>
        </w:rPr>
        <w:t>О</w:t>
      </w:r>
      <w:r w:rsidRPr="00D14970">
        <w:rPr>
          <w:rFonts w:ascii="Arial" w:eastAsia="Arial" w:hAnsi="Arial" w:cs="Arial"/>
          <w:b/>
          <w:sz w:val="22"/>
          <w:szCs w:val="22"/>
        </w:rPr>
        <w:t>Н</w:t>
      </w:r>
      <w:r w:rsidRPr="00D14970">
        <w:rPr>
          <w:rFonts w:ascii="Arial" w:eastAsia="Arial" w:hAnsi="Arial" w:cs="Arial"/>
          <w:b/>
          <w:spacing w:val="-1"/>
          <w:sz w:val="22"/>
          <w:szCs w:val="22"/>
        </w:rPr>
        <w:t>У</w:t>
      </w:r>
      <w:r w:rsidRPr="00D14970">
        <w:rPr>
          <w:rFonts w:ascii="Arial" w:eastAsia="Arial" w:hAnsi="Arial" w:cs="Arial"/>
          <w:b/>
          <w:sz w:val="22"/>
          <w:szCs w:val="22"/>
        </w:rPr>
        <w:t>ДЕ</w:t>
      </w:r>
    </w:p>
    <w:p w14:paraId="71F2691F" w14:textId="77777777" w:rsidR="000E029A" w:rsidRPr="00D14970" w:rsidRDefault="000E029A" w:rsidP="000E029A">
      <w:pPr>
        <w:pStyle w:val="ListParagraph"/>
        <w:ind w:left="1678" w:right="-36"/>
        <w:jc w:val="both"/>
        <w:rPr>
          <w:rFonts w:ascii="Arial" w:eastAsia="Arial" w:hAnsi="Arial" w:cs="Arial"/>
          <w:sz w:val="22"/>
          <w:szCs w:val="22"/>
        </w:rPr>
      </w:pPr>
    </w:p>
    <w:p w14:paraId="60E9783D" w14:textId="77777777" w:rsidR="008363FA" w:rsidRPr="00D14970" w:rsidRDefault="008363FA" w:rsidP="008363FA">
      <w:pPr>
        <w:suppressAutoHyphens/>
        <w:autoSpaceDE w:val="0"/>
        <w:autoSpaceDN w:val="0"/>
        <w:adjustRightInd w:val="0"/>
        <w:ind w:firstLine="720"/>
        <w:jc w:val="both"/>
        <w:rPr>
          <w:rFonts w:ascii="Arial" w:hAnsi="Arial" w:cs="Arial"/>
          <w:sz w:val="22"/>
          <w:szCs w:val="22"/>
          <w:lang w:val="sr-Cyrl-CS" w:eastAsia="ar-SA"/>
        </w:rPr>
      </w:pPr>
      <w:r w:rsidRPr="00D14970">
        <w:rPr>
          <w:rFonts w:ascii="Arial" w:hAnsi="Arial" w:cs="Arial"/>
          <w:sz w:val="22"/>
          <w:szCs w:val="22"/>
          <w:lang w:val="sr-Cyrl-CS" w:eastAsia="ar-SA"/>
        </w:rPr>
        <w:t>Понуђач може поднети само једну понуду.</w:t>
      </w:r>
    </w:p>
    <w:p w14:paraId="77B6B65D" w14:textId="77777777" w:rsidR="008363FA" w:rsidRPr="00D14970" w:rsidRDefault="008363FA" w:rsidP="008363FA">
      <w:pPr>
        <w:suppressAutoHyphens/>
        <w:autoSpaceDE w:val="0"/>
        <w:autoSpaceDN w:val="0"/>
        <w:adjustRightInd w:val="0"/>
        <w:ind w:firstLine="720"/>
        <w:jc w:val="both"/>
        <w:rPr>
          <w:rFonts w:ascii="Arial" w:hAnsi="Arial" w:cs="Arial"/>
          <w:sz w:val="22"/>
          <w:szCs w:val="22"/>
          <w:lang w:val="sr-Cyrl-CS" w:eastAsia="ar-SA"/>
        </w:rPr>
      </w:pPr>
      <w:r w:rsidRPr="00D14970">
        <w:rPr>
          <w:rFonts w:ascii="Arial" w:hAnsi="Arial" w:cs="Arial"/>
          <w:sz w:val="22"/>
          <w:szCs w:val="22"/>
          <w:lang w:val="sr-Cyrl-CS" w:eastAsia="ar-SA"/>
        </w:rPr>
        <w:t xml:space="preserve">Понуду може поднети понуђач самостално, група понуђача, као и понуђач са подизвођачем. </w:t>
      </w:r>
    </w:p>
    <w:p w14:paraId="377F17CE" w14:textId="77777777" w:rsidR="008363FA" w:rsidRPr="00D14970" w:rsidRDefault="008363FA" w:rsidP="008363FA">
      <w:pPr>
        <w:suppressAutoHyphens/>
        <w:ind w:firstLine="708"/>
        <w:jc w:val="both"/>
        <w:rPr>
          <w:rFonts w:ascii="Arial" w:hAnsi="Arial" w:cs="Arial"/>
          <w:sz w:val="22"/>
          <w:szCs w:val="22"/>
          <w:lang w:val="sr-Cyrl-CS" w:eastAsia="ar-SA"/>
        </w:rPr>
      </w:pPr>
      <w:r w:rsidRPr="00D14970">
        <w:rPr>
          <w:rFonts w:ascii="Arial" w:hAnsi="Arial" w:cs="Arial"/>
          <w:sz w:val="22"/>
          <w:szCs w:val="22"/>
          <w:lang w:val="sr-Cyrl-CS" w:eastAsia="ar-SA"/>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1C103CB" w14:textId="77777777" w:rsidR="008363FA" w:rsidRPr="00D14970" w:rsidRDefault="008363FA" w:rsidP="008363FA">
      <w:pPr>
        <w:suppressAutoHyphens/>
        <w:autoSpaceDE w:val="0"/>
        <w:autoSpaceDN w:val="0"/>
        <w:adjustRightInd w:val="0"/>
        <w:ind w:firstLine="720"/>
        <w:jc w:val="both"/>
        <w:rPr>
          <w:rFonts w:ascii="Arial" w:hAnsi="Arial" w:cs="Arial"/>
          <w:sz w:val="22"/>
          <w:szCs w:val="22"/>
          <w:lang w:val="sr-Cyrl-CS" w:eastAsia="ar-SA"/>
        </w:rPr>
      </w:pPr>
      <w:r w:rsidRPr="00D14970">
        <w:rPr>
          <w:rFonts w:ascii="Arial" w:hAnsi="Arial" w:cs="Arial"/>
          <w:sz w:val="22"/>
          <w:szCs w:val="22"/>
          <w:lang w:val="sr-Cyrl-CS" w:eastAsia="ar-SA"/>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4BB40F1" w14:textId="77777777" w:rsidR="008363FA" w:rsidRPr="00D14970" w:rsidRDefault="008363FA" w:rsidP="008363FA">
      <w:pPr>
        <w:suppressAutoHyphens/>
        <w:ind w:firstLine="708"/>
        <w:jc w:val="both"/>
        <w:rPr>
          <w:rFonts w:ascii="Arial" w:hAnsi="Arial" w:cs="Arial"/>
          <w:sz w:val="22"/>
          <w:szCs w:val="22"/>
          <w:lang w:val="sr-Cyrl-CS" w:eastAsia="ar-SA"/>
        </w:rPr>
      </w:pPr>
      <w:r w:rsidRPr="00D14970">
        <w:rPr>
          <w:rFonts w:ascii="Arial" w:hAnsi="Arial" w:cs="Arial"/>
          <w:sz w:val="22"/>
          <w:szCs w:val="22"/>
          <w:lang w:val="sr-Cyrl-CS" w:eastAsia="ar-SA"/>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5BD1FE95" w14:textId="42C95F30" w:rsidR="008F4E46" w:rsidRPr="00D14970" w:rsidRDefault="008F4E46" w:rsidP="008F4E46">
      <w:pPr>
        <w:spacing w:line="260" w:lineRule="exact"/>
        <w:ind w:right="71"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ку за</w:t>
      </w:r>
      <w:r w:rsidRPr="00D14970">
        <w:rPr>
          <w:rFonts w:ascii="Arial" w:eastAsia="Arial" w:hAnsi="Arial" w:cs="Arial"/>
          <w:spacing w:val="3"/>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шење</w:t>
      </w:r>
      <w:r w:rsidRPr="00D14970">
        <w:rPr>
          <w:rFonts w:ascii="Arial" w:eastAsia="Arial" w:hAnsi="Arial" w:cs="Arial"/>
          <w:spacing w:val="5"/>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из</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ни</w:t>
      </w:r>
      <w:r w:rsidRPr="00D14970">
        <w:rPr>
          <w:rFonts w:ascii="Arial" w:eastAsia="Arial" w:hAnsi="Arial" w:cs="Arial"/>
          <w:spacing w:val="2"/>
          <w:sz w:val="22"/>
          <w:szCs w:val="22"/>
        </w:rPr>
        <w:t xml:space="preserve"> </w:t>
      </w:r>
      <w:r w:rsidRPr="00D14970">
        <w:rPr>
          <w:rFonts w:ascii="Arial" w:eastAsia="Arial" w:hAnsi="Arial" w:cs="Arial"/>
          <w:sz w:val="22"/>
          <w:szCs w:val="22"/>
        </w:rPr>
        <w:t>или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п</w:t>
      </w:r>
      <w:r w:rsidRPr="00D14970">
        <w:rPr>
          <w:rFonts w:ascii="Arial" w:eastAsia="Arial" w:hAnsi="Arial" w:cs="Arial"/>
          <w:spacing w:val="-3"/>
          <w:sz w:val="22"/>
          <w:szCs w:val="22"/>
        </w:rPr>
        <w:t>у</w:t>
      </w:r>
      <w:r w:rsidRPr="00D14970">
        <w:rPr>
          <w:rFonts w:ascii="Arial" w:eastAsia="Arial" w:hAnsi="Arial" w:cs="Arial"/>
          <w:sz w:val="22"/>
          <w:szCs w:val="22"/>
        </w:rPr>
        <w:t>ни</w:t>
      </w:r>
      <w:r w:rsidRPr="00D14970">
        <w:rPr>
          <w:rFonts w:ascii="Arial" w:eastAsia="Arial" w:hAnsi="Arial" w:cs="Arial"/>
          <w:spacing w:val="2"/>
          <w:sz w:val="22"/>
          <w:szCs w:val="22"/>
        </w:rPr>
        <w:t xml:space="preserve"> </w:t>
      </w:r>
      <w:r w:rsidRPr="00D14970">
        <w:rPr>
          <w:rFonts w:ascii="Arial" w:eastAsia="Arial" w:hAnsi="Arial" w:cs="Arial"/>
          <w:sz w:val="22"/>
          <w:szCs w:val="22"/>
        </w:rPr>
        <w:t>већ под</w:t>
      </w:r>
      <w:r w:rsidRPr="00D14970">
        <w:rPr>
          <w:rFonts w:ascii="Arial" w:eastAsia="Arial" w:hAnsi="Arial" w:cs="Arial"/>
          <w:spacing w:val="-1"/>
          <w:sz w:val="22"/>
          <w:szCs w:val="22"/>
        </w:rPr>
        <w:t>н</w:t>
      </w:r>
      <w:r w:rsidRPr="00D14970">
        <w:rPr>
          <w:rFonts w:ascii="Arial" w:eastAsia="Arial" w:hAnsi="Arial" w:cs="Arial"/>
          <w:spacing w:val="1"/>
          <w:sz w:val="22"/>
          <w:szCs w:val="22"/>
        </w:rPr>
        <w:t>е</w:t>
      </w:r>
      <w:r w:rsidRPr="00D14970">
        <w:rPr>
          <w:rFonts w:ascii="Arial" w:eastAsia="Arial" w:hAnsi="Arial" w:cs="Arial"/>
          <w:sz w:val="22"/>
          <w:szCs w:val="22"/>
        </w:rPr>
        <w:t>ту</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у пи</w:t>
      </w:r>
      <w:r w:rsidRPr="00D14970">
        <w:rPr>
          <w:rFonts w:ascii="Arial" w:eastAsia="Arial" w:hAnsi="Arial" w:cs="Arial"/>
          <w:spacing w:val="1"/>
          <w:sz w:val="22"/>
          <w:szCs w:val="22"/>
        </w:rPr>
        <w:t>с</w:t>
      </w:r>
      <w:r w:rsidRPr="00D14970">
        <w:rPr>
          <w:rFonts w:ascii="Arial" w:eastAsia="Arial" w:hAnsi="Arial" w:cs="Arial"/>
          <w:spacing w:val="3"/>
          <w:sz w:val="22"/>
          <w:szCs w:val="22"/>
        </w:rPr>
        <w:t>а</w:t>
      </w:r>
      <w:r w:rsidRPr="00D14970">
        <w:rPr>
          <w:rFonts w:ascii="Arial" w:eastAsia="Arial" w:hAnsi="Arial" w:cs="Arial"/>
          <w:sz w:val="22"/>
          <w:szCs w:val="22"/>
        </w:rPr>
        <w:t>ним</w:t>
      </w:r>
      <w:r w:rsidRPr="00D14970">
        <w:rPr>
          <w:rFonts w:ascii="Arial" w:eastAsia="Arial" w:hAnsi="Arial" w:cs="Arial"/>
          <w:spacing w:val="4"/>
          <w:sz w:val="22"/>
          <w:szCs w:val="22"/>
        </w:rPr>
        <w:t xml:space="preserve"> </w:t>
      </w:r>
      <w:r w:rsidRPr="00D14970">
        <w:rPr>
          <w:rFonts w:ascii="Arial" w:eastAsia="Arial" w:hAnsi="Arial" w:cs="Arial"/>
          <w:sz w:val="22"/>
          <w:szCs w:val="22"/>
        </w:rPr>
        <w:t>п</w:t>
      </w:r>
      <w:r w:rsidRPr="00D14970">
        <w:rPr>
          <w:rFonts w:ascii="Arial" w:eastAsia="Arial" w:hAnsi="Arial" w:cs="Arial"/>
          <w:spacing w:val="-3"/>
          <w:sz w:val="22"/>
          <w:szCs w:val="22"/>
        </w:rPr>
        <w:t>у</w:t>
      </w:r>
      <w:r w:rsidRPr="00D14970">
        <w:rPr>
          <w:rFonts w:ascii="Arial" w:eastAsia="Arial" w:hAnsi="Arial" w:cs="Arial"/>
          <w:sz w:val="22"/>
          <w:szCs w:val="22"/>
        </w:rPr>
        <w:t>т</w:t>
      </w:r>
      <w:r w:rsidRPr="00D14970">
        <w:rPr>
          <w:rFonts w:ascii="Arial" w:eastAsia="Arial" w:hAnsi="Arial" w:cs="Arial"/>
          <w:spacing w:val="1"/>
          <w:sz w:val="22"/>
          <w:szCs w:val="22"/>
        </w:rPr>
        <w:t>ем</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а</w:t>
      </w:r>
      <w:r w:rsidRPr="00D14970">
        <w:rPr>
          <w:rFonts w:ascii="Arial" w:eastAsia="Arial" w:hAnsi="Arial" w:cs="Arial"/>
          <w:spacing w:val="-1"/>
          <w:sz w:val="22"/>
          <w:szCs w:val="22"/>
        </w:rPr>
        <w:t>д</w:t>
      </w:r>
      <w:r w:rsidRPr="00D14970">
        <w:rPr>
          <w:rFonts w:ascii="Arial" w:eastAsia="Arial" w:hAnsi="Arial" w:cs="Arial"/>
          <w:spacing w:val="1"/>
          <w:sz w:val="22"/>
          <w:szCs w:val="22"/>
        </w:rPr>
        <w:t>ре</w:t>
      </w:r>
      <w:r w:rsidRPr="00D14970">
        <w:rPr>
          <w:rFonts w:ascii="Arial" w:eastAsia="Arial" w:hAnsi="Arial" w:cs="Arial"/>
          <w:spacing w:val="-2"/>
          <w:sz w:val="22"/>
          <w:szCs w:val="22"/>
        </w:rPr>
        <w:t>с</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о</w:t>
      </w:r>
      <w:r w:rsidRPr="00D14970">
        <w:rPr>
          <w:rFonts w:ascii="Arial" w:eastAsia="Arial" w:hAnsi="Arial" w:cs="Arial"/>
          <w:spacing w:val="-1"/>
          <w:sz w:val="22"/>
          <w:szCs w:val="22"/>
        </w:rPr>
        <w:t>ц</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са</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з</w:t>
      </w:r>
      <w:r w:rsidRPr="00D14970">
        <w:rPr>
          <w:rFonts w:ascii="Arial" w:eastAsia="Arial" w:hAnsi="Arial" w:cs="Arial"/>
          <w:sz w:val="22"/>
          <w:szCs w:val="22"/>
        </w:rPr>
        <w:t>на</w:t>
      </w:r>
      <w:r w:rsidRPr="00D14970">
        <w:rPr>
          <w:rFonts w:ascii="Arial" w:eastAsia="Arial" w:hAnsi="Arial" w:cs="Arial"/>
          <w:spacing w:val="1"/>
          <w:sz w:val="22"/>
          <w:szCs w:val="22"/>
        </w:rPr>
        <w:t>ко</w:t>
      </w:r>
      <w:r w:rsidRPr="00D14970">
        <w:rPr>
          <w:rFonts w:ascii="Arial" w:eastAsia="Arial" w:hAnsi="Arial" w:cs="Arial"/>
          <w:sz w:val="22"/>
          <w:szCs w:val="22"/>
        </w:rPr>
        <w:t>м</w:t>
      </w:r>
      <w:r w:rsidRPr="00D14970">
        <w:rPr>
          <w:rFonts w:ascii="Arial" w:eastAsia="Arial" w:hAnsi="Arial" w:cs="Arial"/>
          <w:spacing w:val="7"/>
          <w:sz w:val="22"/>
          <w:szCs w:val="22"/>
        </w:rPr>
        <w:t xml:space="preserve"> </w:t>
      </w:r>
      <w:r w:rsidRPr="00D14970">
        <w:rPr>
          <w:rFonts w:ascii="Arial" w:eastAsia="Arial" w:hAnsi="Arial" w:cs="Arial"/>
          <w:spacing w:val="-1"/>
          <w:sz w:val="22"/>
          <w:szCs w:val="22"/>
        </w:rPr>
        <w:t>„</w:t>
      </w:r>
      <w:r w:rsidRPr="00D14970">
        <w:rPr>
          <w:rFonts w:ascii="Arial" w:eastAsia="Arial" w:hAnsi="Arial" w:cs="Arial"/>
          <w:sz w:val="22"/>
          <w:szCs w:val="22"/>
        </w:rPr>
        <w:t>И</w:t>
      </w:r>
      <w:r w:rsidRPr="00D14970">
        <w:rPr>
          <w:rFonts w:ascii="Arial" w:eastAsia="Arial" w:hAnsi="Arial" w:cs="Arial"/>
          <w:spacing w:val="-1"/>
          <w:sz w:val="22"/>
          <w:szCs w:val="22"/>
        </w:rPr>
        <w:t>ЗМ</w:t>
      </w:r>
      <w:r w:rsidRPr="00D14970">
        <w:rPr>
          <w:rFonts w:ascii="Arial" w:eastAsia="Arial" w:hAnsi="Arial" w:cs="Arial"/>
          <w:sz w:val="22"/>
          <w:szCs w:val="22"/>
        </w:rPr>
        <w:t>ЕНА</w:t>
      </w:r>
      <w:r w:rsidRPr="00D14970">
        <w:rPr>
          <w:rFonts w:ascii="Arial" w:eastAsia="Arial" w:hAnsi="Arial" w:cs="Arial"/>
          <w:spacing w:val="1"/>
          <w:sz w:val="22"/>
          <w:szCs w:val="22"/>
        </w:rPr>
        <w:t xml:space="preserve"> </w:t>
      </w:r>
      <w:r w:rsidRPr="00D14970">
        <w:rPr>
          <w:rFonts w:ascii="Arial" w:eastAsia="Arial" w:hAnsi="Arial" w:cs="Arial"/>
          <w:sz w:val="22"/>
          <w:szCs w:val="22"/>
        </w:rPr>
        <w:t>– ДОП</w:t>
      </w:r>
      <w:r w:rsidRPr="00D14970">
        <w:rPr>
          <w:rFonts w:ascii="Arial" w:eastAsia="Arial" w:hAnsi="Arial" w:cs="Arial"/>
          <w:spacing w:val="1"/>
          <w:sz w:val="22"/>
          <w:szCs w:val="22"/>
        </w:rPr>
        <w:t>У</w:t>
      </w:r>
      <w:r w:rsidRPr="00D14970">
        <w:rPr>
          <w:rFonts w:ascii="Arial" w:eastAsia="Arial" w:hAnsi="Arial" w:cs="Arial"/>
          <w:sz w:val="22"/>
          <w:szCs w:val="22"/>
        </w:rPr>
        <w:t>НА</w:t>
      </w:r>
      <w:r w:rsidRPr="00D14970">
        <w:rPr>
          <w:rFonts w:ascii="Arial" w:eastAsia="Arial" w:hAnsi="Arial" w:cs="Arial"/>
          <w:spacing w:val="54"/>
          <w:sz w:val="22"/>
          <w:szCs w:val="22"/>
        </w:rPr>
        <w:t xml:space="preserve"> </w:t>
      </w:r>
      <w:r w:rsidRPr="00D14970">
        <w:rPr>
          <w:rFonts w:ascii="Arial" w:eastAsia="Arial" w:hAnsi="Arial" w:cs="Arial"/>
          <w:sz w:val="22"/>
          <w:szCs w:val="22"/>
        </w:rPr>
        <w:t>-</w:t>
      </w:r>
      <w:r w:rsidRPr="00D14970">
        <w:rPr>
          <w:rFonts w:ascii="Arial" w:eastAsia="Arial" w:hAnsi="Arial" w:cs="Arial"/>
          <w:spacing w:val="5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54"/>
          <w:sz w:val="22"/>
          <w:szCs w:val="22"/>
        </w:rPr>
        <w:t xml:space="preserve"> </w:t>
      </w:r>
      <w:r w:rsidRPr="00D14970">
        <w:rPr>
          <w:rFonts w:ascii="Arial" w:eastAsia="Arial" w:hAnsi="Arial" w:cs="Arial"/>
          <w:spacing w:val="3"/>
          <w:sz w:val="22"/>
          <w:szCs w:val="22"/>
        </w:rPr>
        <w:t>з</w:t>
      </w:r>
      <w:r w:rsidRPr="00D14970">
        <w:rPr>
          <w:rFonts w:ascii="Arial" w:eastAsia="Arial" w:hAnsi="Arial" w:cs="Arial"/>
          <w:sz w:val="22"/>
          <w:szCs w:val="22"/>
        </w:rPr>
        <w:t>а</w:t>
      </w:r>
      <w:r w:rsidRPr="00D14970">
        <w:rPr>
          <w:rFonts w:ascii="Arial" w:eastAsia="Arial" w:hAnsi="Arial" w:cs="Arial"/>
          <w:spacing w:val="56"/>
          <w:sz w:val="22"/>
          <w:szCs w:val="22"/>
        </w:rPr>
        <w:t xml:space="preserve"> </w:t>
      </w:r>
      <w:r w:rsidRPr="00D14970">
        <w:rPr>
          <w:rFonts w:ascii="Arial" w:eastAsia="Arial" w:hAnsi="Arial" w:cs="Arial"/>
          <w:sz w:val="22"/>
          <w:szCs w:val="22"/>
        </w:rPr>
        <w:t>јавну</w:t>
      </w:r>
      <w:r w:rsidRPr="00D14970">
        <w:rPr>
          <w:rFonts w:ascii="Arial" w:eastAsia="Arial" w:hAnsi="Arial" w:cs="Arial"/>
          <w:spacing w:val="53"/>
          <w:sz w:val="22"/>
          <w:szCs w:val="22"/>
        </w:rPr>
        <w:t xml:space="preserve"> </w:t>
      </w:r>
      <w:r w:rsidRPr="00D14970">
        <w:rPr>
          <w:rFonts w:ascii="Arial" w:eastAsia="Arial" w:hAnsi="Arial" w:cs="Arial"/>
          <w:sz w:val="22"/>
          <w:szCs w:val="22"/>
        </w:rPr>
        <w:t>набавку</w:t>
      </w:r>
      <w:r w:rsidRPr="00D14970">
        <w:rPr>
          <w:rFonts w:ascii="Arial" w:eastAsia="Arial" w:hAnsi="Arial" w:cs="Arial"/>
          <w:spacing w:val="54"/>
          <w:sz w:val="22"/>
          <w:szCs w:val="22"/>
        </w:rPr>
        <w:t xml:space="preserve"> </w:t>
      </w:r>
      <w:r w:rsidRPr="00D14970">
        <w:rPr>
          <w:rFonts w:ascii="Arial" w:eastAsia="Arial" w:hAnsi="Arial" w:cs="Arial"/>
          <w:sz w:val="22"/>
          <w:szCs w:val="22"/>
        </w:rPr>
        <w:t>Реконструкција и адаптација систем сала у објектима ЈП ЕПС</w:t>
      </w:r>
      <w:r w:rsidRPr="00D14970">
        <w:rPr>
          <w:rFonts w:ascii="Arial" w:eastAsia="Arial" w:hAnsi="Arial" w:cs="Arial"/>
          <w:spacing w:val="35"/>
          <w:sz w:val="22"/>
          <w:szCs w:val="22"/>
        </w:rPr>
        <w:t xml:space="preserve"> </w:t>
      </w:r>
      <w:r w:rsidRPr="00D14970">
        <w:rPr>
          <w:rFonts w:ascii="Arial" w:eastAsia="Arial" w:hAnsi="Arial" w:cs="Arial"/>
          <w:sz w:val="22"/>
          <w:szCs w:val="22"/>
        </w:rPr>
        <w:t>-</w:t>
      </w:r>
      <w:r w:rsidRPr="00D14970">
        <w:rPr>
          <w:rFonts w:ascii="Arial" w:eastAsia="Arial" w:hAnsi="Arial" w:cs="Arial"/>
          <w:spacing w:val="10"/>
          <w:sz w:val="22"/>
          <w:szCs w:val="22"/>
        </w:rPr>
        <w:t xml:space="preserve"> </w:t>
      </w:r>
      <w:r w:rsidRPr="00D14970">
        <w:rPr>
          <w:rFonts w:ascii="Arial" w:eastAsia="Arial" w:hAnsi="Arial" w:cs="Arial"/>
          <w:sz w:val="22"/>
          <w:szCs w:val="22"/>
        </w:rPr>
        <w:t>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а</w:t>
      </w:r>
      <w:r w:rsidRPr="00D14970">
        <w:rPr>
          <w:rFonts w:ascii="Arial" w:eastAsia="Arial" w:hAnsi="Arial" w:cs="Arial"/>
          <w:spacing w:val="11"/>
          <w:sz w:val="22"/>
          <w:szCs w:val="22"/>
        </w:rPr>
        <w:t xml:space="preserve"> </w:t>
      </w:r>
      <w:r w:rsidRPr="00D14970">
        <w:rPr>
          <w:rFonts w:ascii="Arial" w:eastAsia="Arial" w:hAnsi="Arial" w:cs="Arial"/>
          <w:sz w:val="22"/>
          <w:szCs w:val="22"/>
        </w:rPr>
        <w:t>набавка</w:t>
      </w:r>
      <w:r w:rsidRPr="00D14970">
        <w:rPr>
          <w:rFonts w:ascii="Arial" w:eastAsia="Arial" w:hAnsi="Arial" w:cs="Arial"/>
          <w:spacing w:val="11"/>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ро</w:t>
      </w:r>
      <w:r w:rsidRPr="00D14970">
        <w:rPr>
          <w:rFonts w:ascii="Arial" w:eastAsia="Arial" w:hAnsi="Arial" w:cs="Arial"/>
          <w:sz w:val="22"/>
          <w:szCs w:val="22"/>
        </w:rPr>
        <w:t xml:space="preserve">ј </w:t>
      </w:r>
      <w:r w:rsidR="008363FA" w:rsidRPr="00D14970">
        <w:rPr>
          <w:rFonts w:ascii="Arial" w:eastAsia="Arial" w:hAnsi="Arial" w:cs="Arial"/>
          <w:sz w:val="22"/>
          <w:szCs w:val="22"/>
          <w:lang w:val="sr-Cyrl-RS"/>
        </w:rPr>
        <w:t xml:space="preserve">ЈН 1000/0474/2015 </w:t>
      </w:r>
      <w:r w:rsidRPr="00D14970">
        <w:rPr>
          <w:rFonts w:ascii="Arial" w:eastAsia="Arial" w:hAnsi="Arial" w:cs="Arial"/>
          <w:sz w:val="22"/>
          <w:szCs w:val="22"/>
          <w:lang w:val="sr-Cyrl-CS"/>
        </w:rPr>
        <w:t>-</w:t>
      </w:r>
      <w:r w:rsidRPr="00D14970">
        <w:rPr>
          <w:rFonts w:ascii="Arial" w:eastAsia="Arial" w:hAnsi="Arial" w:cs="Arial"/>
          <w:sz w:val="22"/>
          <w:szCs w:val="22"/>
        </w:rPr>
        <w:t xml:space="preserve"> НЕ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О</w:t>
      </w:r>
      <w:r w:rsidRPr="00D14970">
        <w:rPr>
          <w:rFonts w:ascii="Arial" w:eastAsia="Arial" w:hAnsi="Arial" w:cs="Arial"/>
          <w:sz w:val="22"/>
          <w:szCs w:val="22"/>
        </w:rPr>
        <w:t>Т</w:t>
      </w:r>
      <w:r w:rsidRPr="00D14970">
        <w:rPr>
          <w:rFonts w:ascii="Arial" w:eastAsia="Arial" w:hAnsi="Arial" w:cs="Arial"/>
          <w:spacing w:val="-2"/>
          <w:sz w:val="22"/>
          <w:szCs w:val="22"/>
        </w:rPr>
        <w:t>В</w:t>
      </w:r>
      <w:r w:rsidRPr="00D14970">
        <w:rPr>
          <w:rFonts w:ascii="Arial" w:eastAsia="Arial" w:hAnsi="Arial" w:cs="Arial"/>
          <w:sz w:val="22"/>
          <w:szCs w:val="22"/>
        </w:rPr>
        <w:t>АР</w:t>
      </w:r>
      <w:r w:rsidRPr="00D14970">
        <w:rPr>
          <w:rFonts w:ascii="Arial" w:eastAsia="Arial" w:hAnsi="Arial" w:cs="Arial"/>
          <w:spacing w:val="-2"/>
          <w:sz w:val="22"/>
          <w:szCs w:val="22"/>
        </w:rPr>
        <w:t>А</w:t>
      </w:r>
      <w:r w:rsidRPr="00D14970">
        <w:rPr>
          <w:rFonts w:ascii="Arial" w:eastAsia="Arial" w:hAnsi="Arial" w:cs="Arial"/>
          <w:spacing w:val="3"/>
          <w:sz w:val="22"/>
          <w:szCs w:val="22"/>
        </w:rPr>
        <w:t>Т</w:t>
      </w:r>
      <w:r w:rsidRPr="00D14970">
        <w:rPr>
          <w:rFonts w:ascii="Arial" w:eastAsia="Arial" w:hAnsi="Arial" w:cs="Arial"/>
          <w:sz w:val="22"/>
          <w:szCs w:val="22"/>
        </w:rPr>
        <w:t>И</w:t>
      </w:r>
      <w:r w:rsidRPr="00D14970">
        <w:rPr>
          <w:rFonts w:ascii="Arial" w:eastAsia="Arial" w:hAnsi="Arial" w:cs="Arial"/>
          <w:spacing w:val="-1"/>
          <w:sz w:val="22"/>
          <w:szCs w:val="22"/>
        </w:rPr>
        <w:t>“</w:t>
      </w:r>
      <w:r w:rsidRPr="00D14970">
        <w:rPr>
          <w:rFonts w:ascii="Arial" w:eastAsia="Arial" w:hAnsi="Arial" w:cs="Arial"/>
          <w:sz w:val="22"/>
          <w:szCs w:val="22"/>
        </w:rPr>
        <w:t>.</w:t>
      </w:r>
    </w:p>
    <w:p w14:paraId="2220752B" w14:textId="77777777" w:rsidR="008F4E46" w:rsidRPr="00D14970" w:rsidRDefault="008F4E46" w:rsidP="008F4E46">
      <w:pPr>
        <w:ind w:right="75"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z w:val="22"/>
          <w:szCs w:val="22"/>
        </w:rPr>
        <w:t>изм</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z w:val="22"/>
          <w:szCs w:val="22"/>
        </w:rPr>
        <w:t xml:space="preserve">или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2"/>
          <w:sz w:val="22"/>
          <w:szCs w:val="22"/>
        </w:rPr>
        <w:t>п</w:t>
      </w:r>
      <w:r w:rsidRPr="00D14970">
        <w:rPr>
          <w:rFonts w:ascii="Arial" w:eastAsia="Arial" w:hAnsi="Arial" w:cs="Arial"/>
          <w:spacing w:val="-2"/>
          <w:sz w:val="22"/>
          <w:szCs w:val="22"/>
        </w:rPr>
        <w:t>у</w:t>
      </w:r>
      <w:r w:rsidRPr="00D14970">
        <w:rPr>
          <w:rFonts w:ascii="Arial" w:eastAsia="Arial" w:hAnsi="Arial" w:cs="Arial"/>
          <w:sz w:val="22"/>
          <w:szCs w:val="22"/>
        </w:rPr>
        <w:t>не</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вљ</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pacing w:val="3"/>
          <w:sz w:val="22"/>
          <w:szCs w:val="22"/>
        </w:rPr>
        <w:t>е</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z w:val="22"/>
          <w:szCs w:val="22"/>
        </w:rPr>
        <w:t>учи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ћ</w:t>
      </w:r>
      <w:r w:rsidRPr="00D14970">
        <w:rPr>
          <w:rFonts w:ascii="Arial" w:eastAsia="Arial" w:hAnsi="Arial" w:cs="Arial"/>
          <w:sz w:val="22"/>
          <w:szCs w:val="22"/>
        </w:rPr>
        <w:t>е при</w:t>
      </w:r>
      <w:r w:rsidRPr="00D14970">
        <w:rPr>
          <w:rFonts w:ascii="Arial" w:eastAsia="Arial" w:hAnsi="Arial" w:cs="Arial"/>
          <w:spacing w:val="-1"/>
          <w:sz w:val="22"/>
          <w:szCs w:val="22"/>
        </w:rPr>
        <w:t>л</w:t>
      </w:r>
      <w:r w:rsidRPr="00D14970">
        <w:rPr>
          <w:rFonts w:ascii="Arial" w:eastAsia="Arial" w:hAnsi="Arial" w:cs="Arial"/>
          <w:sz w:val="22"/>
          <w:szCs w:val="22"/>
        </w:rPr>
        <w:t>ик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z w:val="22"/>
          <w:szCs w:val="22"/>
        </w:rPr>
        <w:t>ст</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1"/>
          <w:sz w:val="22"/>
          <w:szCs w:val="22"/>
        </w:rPr>
        <w:t>н</w:t>
      </w:r>
      <w:r w:rsidRPr="00D14970">
        <w:rPr>
          <w:rFonts w:ascii="Arial" w:eastAsia="Arial" w:hAnsi="Arial" w:cs="Arial"/>
          <w:sz w:val="22"/>
          <w:szCs w:val="22"/>
        </w:rPr>
        <w:t>е</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не 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з</w:t>
      </w:r>
      <w:r w:rsidRPr="00D14970">
        <w:rPr>
          <w:rFonts w:ascii="Arial" w:eastAsia="Arial" w:hAnsi="Arial" w:cs="Arial"/>
          <w:spacing w:val="1"/>
          <w:sz w:val="22"/>
          <w:szCs w:val="22"/>
        </w:rPr>
        <w:t>е</w:t>
      </w:r>
      <w:r w:rsidRPr="00D14970">
        <w:rPr>
          <w:rFonts w:ascii="Arial" w:eastAsia="Arial" w:hAnsi="Arial" w:cs="Arial"/>
          <w:sz w:val="22"/>
          <w:szCs w:val="22"/>
        </w:rPr>
        <w:t>ти 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зир</w:t>
      </w:r>
      <w:r w:rsidRPr="00D14970">
        <w:rPr>
          <w:rFonts w:ascii="Arial" w:eastAsia="Arial" w:hAnsi="Arial" w:cs="Arial"/>
          <w:spacing w:val="1"/>
          <w:sz w:val="22"/>
          <w:szCs w:val="22"/>
        </w:rPr>
        <w:t xml:space="preserve"> </w:t>
      </w:r>
      <w:r w:rsidRPr="00D14970">
        <w:rPr>
          <w:rFonts w:ascii="Arial" w:eastAsia="Arial" w:hAnsi="Arial" w:cs="Arial"/>
          <w:sz w:val="22"/>
          <w:szCs w:val="22"/>
        </w:rPr>
        <w:t>изм</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 xml:space="preserve">и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п</w:t>
      </w:r>
      <w:r w:rsidRPr="00D14970">
        <w:rPr>
          <w:rFonts w:ascii="Arial" w:eastAsia="Arial" w:hAnsi="Arial" w:cs="Arial"/>
          <w:spacing w:val="-3"/>
          <w:sz w:val="22"/>
          <w:szCs w:val="22"/>
        </w:rPr>
        <w:t>у</w:t>
      </w:r>
      <w:r w:rsidRPr="00D14970">
        <w:rPr>
          <w:rFonts w:ascii="Arial" w:eastAsia="Arial" w:hAnsi="Arial" w:cs="Arial"/>
          <w:sz w:val="22"/>
          <w:szCs w:val="22"/>
        </w:rPr>
        <w:t>не с</w:t>
      </w:r>
      <w:r w:rsidRPr="00D14970">
        <w:rPr>
          <w:rFonts w:ascii="Arial" w:eastAsia="Arial" w:hAnsi="Arial" w:cs="Arial"/>
          <w:spacing w:val="1"/>
          <w:sz w:val="22"/>
          <w:szCs w:val="22"/>
        </w:rPr>
        <w:t>а</w:t>
      </w:r>
      <w:r w:rsidRPr="00D14970">
        <w:rPr>
          <w:rFonts w:ascii="Arial" w:eastAsia="Arial" w:hAnsi="Arial" w:cs="Arial"/>
          <w:sz w:val="22"/>
          <w:szCs w:val="22"/>
        </w:rPr>
        <w:t>мо</w:t>
      </w:r>
      <w:r w:rsidRPr="00D14970">
        <w:rPr>
          <w:rFonts w:ascii="Arial" w:eastAsia="Arial" w:hAnsi="Arial" w:cs="Arial"/>
          <w:spacing w:val="1"/>
          <w:sz w:val="22"/>
          <w:szCs w:val="22"/>
        </w:rPr>
        <w:t xml:space="preserve"> а</w:t>
      </w:r>
      <w:r w:rsidRPr="00D14970">
        <w:rPr>
          <w:rFonts w:ascii="Arial" w:eastAsia="Arial" w:hAnsi="Arial" w:cs="Arial"/>
          <w:sz w:val="22"/>
          <w:szCs w:val="22"/>
        </w:rPr>
        <w:t>ко</w:t>
      </w:r>
      <w:r w:rsidRPr="00D14970">
        <w:rPr>
          <w:rFonts w:ascii="Arial" w:eastAsia="Arial" w:hAnsi="Arial" w:cs="Arial"/>
          <w:spacing w:val="1"/>
          <w:sz w:val="22"/>
          <w:szCs w:val="22"/>
        </w:rPr>
        <w:t xml:space="preserve"> </w:t>
      </w:r>
      <w:r w:rsidRPr="00D14970">
        <w:rPr>
          <w:rFonts w:ascii="Arial" w:eastAsia="Arial" w:hAnsi="Arial" w:cs="Arial"/>
          <w:sz w:val="22"/>
          <w:szCs w:val="22"/>
        </w:rPr>
        <w:t>су изврш</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z w:val="22"/>
          <w:szCs w:val="22"/>
        </w:rPr>
        <w:t>ини</w:t>
      </w:r>
      <w:r w:rsidRPr="00D14970">
        <w:rPr>
          <w:rFonts w:ascii="Arial" w:eastAsia="Arial" w:hAnsi="Arial" w:cs="Arial"/>
          <w:spacing w:val="9"/>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z w:val="22"/>
          <w:szCs w:val="22"/>
        </w:rPr>
        <w:t>ма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с</w:t>
      </w:r>
      <w:r w:rsidRPr="00D14970">
        <w:rPr>
          <w:rFonts w:ascii="Arial" w:eastAsia="Arial" w:hAnsi="Arial" w:cs="Arial"/>
          <w:spacing w:val="-1"/>
          <w:sz w:val="22"/>
          <w:szCs w:val="22"/>
        </w:rPr>
        <w:t>ц</w:t>
      </w:r>
      <w:r w:rsidRPr="00D14970">
        <w:rPr>
          <w:rFonts w:ascii="Arial" w:eastAsia="Arial" w:hAnsi="Arial" w:cs="Arial"/>
          <w:sz w:val="22"/>
          <w:szCs w:val="22"/>
        </w:rPr>
        <w:t>у на</w:t>
      </w:r>
      <w:r w:rsidRPr="00D14970">
        <w:rPr>
          <w:rFonts w:ascii="Arial" w:eastAsia="Arial" w:hAnsi="Arial" w:cs="Arial"/>
          <w:spacing w:val="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2"/>
          <w:sz w:val="22"/>
          <w:szCs w:val="22"/>
        </w:rPr>
        <w:t>ј</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у већ</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3"/>
          <w:sz w:val="22"/>
          <w:szCs w:val="22"/>
        </w:rPr>
        <w:t>т</w:t>
      </w:r>
      <w:r w:rsidRPr="00D14970">
        <w:rPr>
          <w:rFonts w:ascii="Arial" w:eastAsia="Arial" w:hAnsi="Arial" w:cs="Arial"/>
          <w:spacing w:val="1"/>
          <w:sz w:val="22"/>
          <w:szCs w:val="22"/>
        </w:rPr>
        <w:t>а</w:t>
      </w:r>
      <w:r w:rsidRPr="00D14970">
        <w:rPr>
          <w:rFonts w:ascii="Arial" w:eastAsia="Arial" w:hAnsi="Arial" w:cs="Arial"/>
          <w:sz w:val="22"/>
          <w:szCs w:val="22"/>
        </w:rPr>
        <w:t>вљ</w:t>
      </w:r>
      <w:r w:rsidRPr="00D14970">
        <w:rPr>
          <w:rFonts w:ascii="Arial" w:eastAsia="Arial" w:hAnsi="Arial" w:cs="Arial"/>
          <w:spacing w:val="1"/>
          <w:sz w:val="22"/>
          <w:szCs w:val="22"/>
        </w:rPr>
        <w:t>е</w:t>
      </w:r>
      <w:r w:rsidRPr="00D14970">
        <w:rPr>
          <w:rFonts w:ascii="Arial" w:eastAsia="Arial" w:hAnsi="Arial" w:cs="Arial"/>
          <w:sz w:val="22"/>
          <w:szCs w:val="22"/>
        </w:rPr>
        <w:t>ној</w:t>
      </w:r>
      <w:r w:rsidRPr="00D14970">
        <w:rPr>
          <w:rFonts w:ascii="Arial" w:eastAsia="Arial" w:hAnsi="Arial" w:cs="Arial"/>
          <w:spacing w:val="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 изм</w:t>
      </w:r>
      <w:r w:rsidRPr="00D14970">
        <w:rPr>
          <w:rFonts w:ascii="Arial" w:eastAsia="Arial" w:hAnsi="Arial" w:cs="Arial"/>
          <w:spacing w:val="1"/>
          <w:sz w:val="22"/>
          <w:szCs w:val="22"/>
        </w:rPr>
        <w:t>е</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или доп</w:t>
      </w:r>
      <w:r w:rsidRPr="00D14970">
        <w:rPr>
          <w:rFonts w:ascii="Arial" w:eastAsia="Arial" w:hAnsi="Arial" w:cs="Arial"/>
          <w:spacing w:val="-2"/>
          <w:sz w:val="22"/>
          <w:szCs w:val="22"/>
        </w:rPr>
        <w:t>у</w:t>
      </w:r>
      <w:r w:rsidRPr="00D14970">
        <w:rPr>
          <w:rFonts w:ascii="Arial" w:eastAsia="Arial" w:hAnsi="Arial" w:cs="Arial"/>
          <w:sz w:val="22"/>
          <w:szCs w:val="22"/>
        </w:rPr>
        <w:t>на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од</w:t>
      </w:r>
      <w:r w:rsidRPr="00D14970">
        <w:rPr>
          <w:rFonts w:ascii="Arial" w:eastAsia="Arial" w:hAnsi="Arial" w:cs="Arial"/>
          <w:sz w:val="22"/>
          <w:szCs w:val="22"/>
        </w:rPr>
        <w:t>но</w:t>
      </w:r>
      <w:r w:rsidRPr="00D14970">
        <w:rPr>
          <w:rFonts w:ascii="Arial" w:eastAsia="Arial" w:hAnsi="Arial" w:cs="Arial"/>
          <w:spacing w:val="1"/>
          <w:sz w:val="22"/>
          <w:szCs w:val="22"/>
        </w:rPr>
        <w:t>с</w:t>
      </w:r>
      <w:r w:rsidRPr="00D14970">
        <w:rPr>
          <w:rFonts w:ascii="Arial" w:eastAsia="Arial" w:hAnsi="Arial" w:cs="Arial"/>
          <w:sz w:val="22"/>
          <w:szCs w:val="22"/>
        </w:rPr>
        <w:t>и.</w:t>
      </w:r>
    </w:p>
    <w:p w14:paraId="523BC0B2" w14:textId="32CCBF8C" w:rsidR="008F4E46" w:rsidRPr="00D14970" w:rsidRDefault="008F4E46" w:rsidP="008F4E46">
      <w:pPr>
        <w:ind w:right="72"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ку за</w:t>
      </w:r>
      <w:r w:rsidRPr="00D14970">
        <w:rPr>
          <w:rFonts w:ascii="Arial" w:eastAsia="Arial" w:hAnsi="Arial" w:cs="Arial"/>
          <w:spacing w:val="3"/>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ше</w:t>
      </w:r>
      <w:r w:rsidRPr="00D14970">
        <w:rPr>
          <w:rFonts w:ascii="Arial" w:eastAsia="Arial" w:hAnsi="Arial" w:cs="Arial"/>
          <w:spacing w:val="-3"/>
          <w:sz w:val="22"/>
          <w:szCs w:val="22"/>
        </w:rPr>
        <w:t>њ</w:t>
      </w:r>
      <w:r w:rsidRPr="00D14970">
        <w:rPr>
          <w:rFonts w:ascii="Arial" w:eastAsia="Arial" w:hAnsi="Arial" w:cs="Arial"/>
          <w:sz w:val="22"/>
          <w:szCs w:val="22"/>
        </w:rPr>
        <w:t>е</w:t>
      </w:r>
      <w:r w:rsidRPr="00D14970">
        <w:rPr>
          <w:rFonts w:ascii="Arial" w:eastAsia="Arial" w:hAnsi="Arial" w:cs="Arial"/>
          <w:spacing w:val="5"/>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2"/>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по</w:t>
      </w:r>
      <w:r w:rsidRPr="00D14970">
        <w:rPr>
          <w:rFonts w:ascii="Arial" w:eastAsia="Arial" w:hAnsi="Arial" w:cs="Arial"/>
          <w:spacing w:val="1"/>
          <w:sz w:val="22"/>
          <w:szCs w:val="22"/>
        </w:rPr>
        <w:t>зо</w:t>
      </w:r>
      <w:r w:rsidRPr="00D14970">
        <w:rPr>
          <w:rFonts w:ascii="Arial" w:eastAsia="Arial" w:hAnsi="Arial" w:cs="Arial"/>
          <w:spacing w:val="-3"/>
          <w:sz w:val="22"/>
          <w:szCs w:val="22"/>
        </w:rPr>
        <w:t>в</w:t>
      </w:r>
      <w:r w:rsidRPr="00D14970">
        <w:rPr>
          <w:rFonts w:ascii="Arial" w:eastAsia="Arial" w:hAnsi="Arial" w:cs="Arial"/>
          <w:sz w:val="22"/>
          <w:szCs w:val="22"/>
        </w:rPr>
        <w:t>е</w:t>
      </w:r>
      <w:r w:rsidRPr="00D14970">
        <w:rPr>
          <w:rFonts w:ascii="Arial" w:eastAsia="Arial" w:hAnsi="Arial" w:cs="Arial"/>
          <w:spacing w:val="2"/>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не</w:t>
      </w:r>
      <w:r w:rsidRPr="00D14970">
        <w:rPr>
          <w:rFonts w:ascii="Arial" w:eastAsia="Arial" w:hAnsi="Arial" w:cs="Arial"/>
          <w:sz w:val="22"/>
          <w:szCs w:val="22"/>
        </w:rPr>
        <w:t>ту 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4"/>
          <w:sz w:val="22"/>
          <w:szCs w:val="22"/>
        </w:rPr>
        <w:t>д</w:t>
      </w:r>
      <w:r w:rsidRPr="00D14970">
        <w:rPr>
          <w:rFonts w:ascii="Arial" w:eastAsia="Arial" w:hAnsi="Arial" w:cs="Arial"/>
          <w:sz w:val="22"/>
          <w:szCs w:val="22"/>
        </w:rPr>
        <w:t>у пис</w:t>
      </w:r>
      <w:r w:rsidRPr="00D14970">
        <w:rPr>
          <w:rFonts w:ascii="Arial" w:eastAsia="Arial" w:hAnsi="Arial" w:cs="Arial"/>
          <w:spacing w:val="1"/>
          <w:sz w:val="22"/>
          <w:szCs w:val="22"/>
        </w:rPr>
        <w:t>а</w:t>
      </w:r>
      <w:r w:rsidRPr="00D14970">
        <w:rPr>
          <w:rFonts w:ascii="Arial" w:eastAsia="Arial" w:hAnsi="Arial" w:cs="Arial"/>
          <w:sz w:val="22"/>
          <w:szCs w:val="22"/>
        </w:rPr>
        <w:t>ним</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3"/>
          <w:sz w:val="22"/>
          <w:szCs w:val="22"/>
        </w:rPr>
        <w:t>у</w:t>
      </w:r>
      <w:r w:rsidRPr="00D14970">
        <w:rPr>
          <w:rFonts w:ascii="Arial" w:eastAsia="Arial" w:hAnsi="Arial" w:cs="Arial"/>
          <w:sz w:val="22"/>
          <w:szCs w:val="22"/>
        </w:rPr>
        <w:t>т</w:t>
      </w:r>
      <w:r w:rsidRPr="00D14970">
        <w:rPr>
          <w:rFonts w:ascii="Arial" w:eastAsia="Arial" w:hAnsi="Arial" w:cs="Arial"/>
          <w:spacing w:val="1"/>
          <w:sz w:val="22"/>
          <w:szCs w:val="22"/>
        </w:rPr>
        <w:t>ем</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а</w:t>
      </w:r>
      <w:r w:rsidRPr="00D14970">
        <w:rPr>
          <w:rFonts w:ascii="Arial" w:eastAsia="Arial" w:hAnsi="Arial" w:cs="Arial"/>
          <w:spacing w:val="-1"/>
          <w:sz w:val="22"/>
          <w:szCs w:val="22"/>
        </w:rPr>
        <w:t>д</w:t>
      </w:r>
      <w:r w:rsidRPr="00D14970">
        <w:rPr>
          <w:rFonts w:ascii="Arial" w:eastAsia="Arial" w:hAnsi="Arial" w:cs="Arial"/>
          <w:spacing w:val="1"/>
          <w:sz w:val="22"/>
          <w:szCs w:val="22"/>
        </w:rPr>
        <w:t>ре</w:t>
      </w:r>
      <w:r w:rsidRPr="00D14970">
        <w:rPr>
          <w:rFonts w:ascii="Arial" w:eastAsia="Arial" w:hAnsi="Arial" w:cs="Arial"/>
          <w:sz w:val="22"/>
          <w:szCs w:val="22"/>
        </w:rPr>
        <w:t>су На</w:t>
      </w:r>
      <w:r w:rsidRPr="00D14970">
        <w:rPr>
          <w:rFonts w:ascii="Arial" w:eastAsia="Arial" w:hAnsi="Arial" w:cs="Arial"/>
          <w:spacing w:val="1"/>
          <w:sz w:val="22"/>
          <w:szCs w:val="22"/>
        </w:rPr>
        <w:t>р</w:t>
      </w:r>
      <w:r w:rsidRPr="00D14970">
        <w:rPr>
          <w:rFonts w:ascii="Arial" w:eastAsia="Arial" w:hAnsi="Arial" w:cs="Arial"/>
          <w:sz w:val="22"/>
          <w:szCs w:val="22"/>
        </w:rPr>
        <w:t>учи</w:t>
      </w:r>
      <w:r w:rsidRPr="00D14970">
        <w:rPr>
          <w:rFonts w:ascii="Arial" w:eastAsia="Arial" w:hAnsi="Arial" w:cs="Arial"/>
          <w:spacing w:val="1"/>
          <w:sz w:val="22"/>
          <w:szCs w:val="22"/>
        </w:rPr>
        <w:t>о</w:t>
      </w:r>
      <w:r w:rsidRPr="00D14970">
        <w:rPr>
          <w:rFonts w:ascii="Arial" w:eastAsia="Arial" w:hAnsi="Arial" w:cs="Arial"/>
          <w:spacing w:val="-1"/>
          <w:sz w:val="22"/>
          <w:szCs w:val="22"/>
        </w:rPr>
        <w:t>ц</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са</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з</w:t>
      </w:r>
      <w:r w:rsidRPr="00D14970">
        <w:rPr>
          <w:rFonts w:ascii="Arial" w:eastAsia="Arial" w:hAnsi="Arial" w:cs="Arial"/>
          <w:sz w:val="22"/>
          <w:szCs w:val="22"/>
        </w:rPr>
        <w:t>на</w:t>
      </w:r>
      <w:r w:rsidRPr="00D14970">
        <w:rPr>
          <w:rFonts w:ascii="Arial" w:eastAsia="Arial" w:hAnsi="Arial" w:cs="Arial"/>
          <w:spacing w:val="1"/>
          <w:sz w:val="22"/>
          <w:szCs w:val="22"/>
        </w:rPr>
        <w:t>ко</w:t>
      </w:r>
      <w:r w:rsidRPr="00D14970">
        <w:rPr>
          <w:rFonts w:ascii="Arial" w:eastAsia="Arial" w:hAnsi="Arial" w:cs="Arial"/>
          <w:sz w:val="22"/>
          <w:szCs w:val="22"/>
        </w:rPr>
        <w:t>м</w:t>
      </w:r>
      <w:r w:rsidRPr="00D14970">
        <w:rPr>
          <w:rFonts w:ascii="Arial" w:eastAsia="Arial" w:hAnsi="Arial" w:cs="Arial"/>
          <w:spacing w:val="7"/>
          <w:sz w:val="22"/>
          <w:szCs w:val="22"/>
        </w:rPr>
        <w:t xml:space="preserve"> </w:t>
      </w:r>
      <w:r w:rsidRPr="00D14970">
        <w:rPr>
          <w:rFonts w:ascii="Arial" w:eastAsia="Arial" w:hAnsi="Arial" w:cs="Arial"/>
          <w:spacing w:val="-1"/>
          <w:sz w:val="22"/>
          <w:szCs w:val="22"/>
        </w:rPr>
        <w:t>„</w:t>
      </w:r>
      <w:r w:rsidRPr="00D14970">
        <w:rPr>
          <w:rFonts w:ascii="Arial" w:eastAsia="Arial" w:hAnsi="Arial" w:cs="Arial"/>
          <w:sz w:val="22"/>
          <w:szCs w:val="22"/>
        </w:rPr>
        <w:t>ОПОЗИВ</w:t>
      </w:r>
      <w:r w:rsidRPr="00D14970">
        <w:rPr>
          <w:rFonts w:ascii="Arial" w:eastAsia="Arial" w:hAnsi="Arial" w:cs="Arial"/>
          <w:spacing w:val="3"/>
          <w:sz w:val="22"/>
          <w:szCs w:val="22"/>
        </w:rPr>
        <w:t xml:space="preserve"> </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за</w:t>
      </w:r>
      <w:r w:rsidRPr="00D14970">
        <w:rPr>
          <w:rFonts w:ascii="Arial" w:eastAsia="Arial" w:hAnsi="Arial" w:cs="Arial"/>
          <w:spacing w:val="5"/>
          <w:sz w:val="22"/>
          <w:szCs w:val="22"/>
        </w:rPr>
        <w:t xml:space="preserve"> </w:t>
      </w:r>
      <w:r w:rsidRPr="00D14970">
        <w:rPr>
          <w:rFonts w:ascii="Arial" w:eastAsia="Arial" w:hAnsi="Arial" w:cs="Arial"/>
          <w:sz w:val="22"/>
          <w:szCs w:val="22"/>
        </w:rPr>
        <w:t>јав</w:t>
      </w:r>
      <w:r w:rsidRPr="00D14970">
        <w:rPr>
          <w:rFonts w:ascii="Arial" w:eastAsia="Arial" w:hAnsi="Arial" w:cs="Arial"/>
          <w:spacing w:val="2"/>
          <w:sz w:val="22"/>
          <w:szCs w:val="22"/>
        </w:rPr>
        <w:t>н</w:t>
      </w:r>
      <w:r w:rsidRPr="00D14970">
        <w:rPr>
          <w:rFonts w:ascii="Arial" w:eastAsia="Arial" w:hAnsi="Arial" w:cs="Arial"/>
          <w:sz w:val="22"/>
          <w:szCs w:val="22"/>
        </w:rPr>
        <w:t>у набавку: Реконструкција и адаптација систем сала у објектима ЈП ЕПС</w:t>
      </w:r>
      <w:r w:rsidRPr="00D14970">
        <w:rPr>
          <w:rFonts w:ascii="Arial" w:eastAsia="Arial" w:hAnsi="Arial" w:cs="Arial"/>
          <w:spacing w:val="3"/>
          <w:sz w:val="22"/>
          <w:szCs w:val="22"/>
        </w:rPr>
        <w:t xml:space="preserve"> </w:t>
      </w:r>
      <w:r w:rsidRPr="00D14970">
        <w:rPr>
          <w:rFonts w:ascii="Arial" w:eastAsia="Arial" w:hAnsi="Arial" w:cs="Arial"/>
          <w:sz w:val="22"/>
          <w:szCs w:val="22"/>
        </w:rPr>
        <w:t>- Ј</w:t>
      </w:r>
      <w:r w:rsidRPr="00D14970">
        <w:rPr>
          <w:rFonts w:ascii="Arial" w:eastAsia="Arial" w:hAnsi="Arial" w:cs="Arial"/>
          <w:spacing w:val="1"/>
          <w:sz w:val="22"/>
          <w:szCs w:val="22"/>
        </w:rPr>
        <w:t>а</w:t>
      </w:r>
      <w:r w:rsidRPr="00D14970">
        <w:rPr>
          <w:rFonts w:ascii="Arial" w:eastAsia="Arial" w:hAnsi="Arial" w:cs="Arial"/>
          <w:spacing w:val="-3"/>
          <w:sz w:val="22"/>
          <w:szCs w:val="22"/>
        </w:rPr>
        <w:t>в</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набавка</w:t>
      </w:r>
      <w:r w:rsidR="008363FA" w:rsidRPr="00D14970">
        <w:rPr>
          <w:rFonts w:ascii="Arial" w:eastAsia="Arial" w:hAnsi="Arial" w:cs="Arial"/>
          <w:sz w:val="22"/>
          <w:szCs w:val="22"/>
          <w:lang w:val="sr-Cyrl-RS"/>
        </w:rPr>
        <w:t xml:space="preserve"> ЈН 1000/0474/2015 </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НЕ О</w:t>
      </w:r>
      <w:r w:rsidRPr="00D14970">
        <w:rPr>
          <w:rFonts w:ascii="Arial" w:eastAsia="Arial" w:hAnsi="Arial" w:cs="Arial"/>
          <w:spacing w:val="2"/>
          <w:sz w:val="22"/>
          <w:szCs w:val="22"/>
        </w:rPr>
        <w:t>Т</w:t>
      </w:r>
      <w:r w:rsidRPr="00D14970">
        <w:rPr>
          <w:rFonts w:ascii="Arial" w:eastAsia="Arial" w:hAnsi="Arial" w:cs="Arial"/>
          <w:spacing w:val="-2"/>
          <w:sz w:val="22"/>
          <w:szCs w:val="22"/>
        </w:rPr>
        <w:t>В</w:t>
      </w:r>
      <w:r w:rsidRPr="00D14970">
        <w:rPr>
          <w:rFonts w:ascii="Arial" w:eastAsia="Arial" w:hAnsi="Arial" w:cs="Arial"/>
          <w:sz w:val="22"/>
          <w:szCs w:val="22"/>
        </w:rPr>
        <w:t>АР</w:t>
      </w:r>
      <w:r w:rsidRPr="00D14970">
        <w:rPr>
          <w:rFonts w:ascii="Arial" w:eastAsia="Arial" w:hAnsi="Arial" w:cs="Arial"/>
          <w:spacing w:val="-2"/>
          <w:sz w:val="22"/>
          <w:szCs w:val="22"/>
        </w:rPr>
        <w:t>А</w:t>
      </w:r>
      <w:r w:rsidRPr="00D14970">
        <w:rPr>
          <w:rFonts w:ascii="Arial" w:eastAsia="Arial" w:hAnsi="Arial" w:cs="Arial"/>
          <w:spacing w:val="3"/>
          <w:sz w:val="22"/>
          <w:szCs w:val="22"/>
        </w:rPr>
        <w:t>Т</w:t>
      </w:r>
      <w:r w:rsidRPr="00D14970">
        <w:rPr>
          <w:rFonts w:ascii="Arial" w:eastAsia="Arial" w:hAnsi="Arial" w:cs="Arial"/>
          <w:sz w:val="22"/>
          <w:szCs w:val="22"/>
        </w:rPr>
        <w:t>И</w:t>
      </w:r>
      <w:r w:rsidRPr="00D14970">
        <w:rPr>
          <w:rFonts w:ascii="Arial" w:eastAsia="Arial" w:hAnsi="Arial" w:cs="Arial"/>
          <w:spacing w:val="-1"/>
          <w:sz w:val="22"/>
          <w:szCs w:val="22"/>
        </w:rPr>
        <w:t>“</w:t>
      </w:r>
      <w:r w:rsidRPr="00D14970">
        <w:rPr>
          <w:rFonts w:ascii="Arial" w:eastAsia="Arial" w:hAnsi="Arial" w:cs="Arial"/>
          <w:sz w:val="22"/>
          <w:szCs w:val="22"/>
        </w:rPr>
        <w:t>.</w:t>
      </w:r>
    </w:p>
    <w:p w14:paraId="595C50D8" w14:textId="77777777" w:rsidR="008F4E46" w:rsidRPr="00D14970" w:rsidRDefault="008F4E46" w:rsidP="008F4E46">
      <w:pPr>
        <w:ind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9"/>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чају</w:t>
      </w:r>
      <w:r w:rsidRPr="00D14970">
        <w:rPr>
          <w:rFonts w:ascii="Arial" w:eastAsia="Arial" w:hAnsi="Arial" w:cs="Arial"/>
          <w:spacing w:val="6"/>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по</w:t>
      </w:r>
      <w:r w:rsidRPr="00D14970">
        <w:rPr>
          <w:rFonts w:ascii="Arial" w:eastAsia="Arial" w:hAnsi="Arial" w:cs="Arial"/>
          <w:spacing w:val="1"/>
          <w:sz w:val="22"/>
          <w:szCs w:val="22"/>
        </w:rPr>
        <w:t>з</w:t>
      </w:r>
      <w:r w:rsidRPr="00D14970">
        <w:rPr>
          <w:rFonts w:ascii="Arial" w:eastAsia="Arial" w:hAnsi="Arial" w:cs="Arial"/>
          <w:sz w:val="22"/>
          <w:szCs w:val="22"/>
        </w:rPr>
        <w:t>ива</w:t>
      </w:r>
      <w:r w:rsidRPr="00D14970">
        <w:rPr>
          <w:rFonts w:ascii="Arial" w:eastAsia="Arial" w:hAnsi="Arial" w:cs="Arial"/>
          <w:spacing w:val="11"/>
          <w:sz w:val="22"/>
          <w:szCs w:val="22"/>
        </w:rPr>
        <w:t xml:space="preserve"> </w:t>
      </w:r>
      <w:r w:rsidRPr="00D14970">
        <w:rPr>
          <w:rFonts w:ascii="Arial" w:eastAsia="Arial" w:hAnsi="Arial" w:cs="Arial"/>
          <w:sz w:val="22"/>
          <w:szCs w:val="22"/>
        </w:rPr>
        <w:t>п</w:t>
      </w:r>
      <w:r w:rsidRPr="00D14970">
        <w:rPr>
          <w:rFonts w:ascii="Arial" w:eastAsia="Arial" w:hAnsi="Arial" w:cs="Arial"/>
          <w:spacing w:val="-2"/>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не</w:t>
      </w:r>
      <w:r w:rsidRPr="00D14970">
        <w:rPr>
          <w:rFonts w:ascii="Arial" w:eastAsia="Arial" w:hAnsi="Arial" w:cs="Arial"/>
          <w:spacing w:val="1"/>
          <w:sz w:val="22"/>
          <w:szCs w:val="22"/>
        </w:rPr>
        <w:t>т</w:t>
      </w:r>
      <w:r w:rsidRPr="00D14970">
        <w:rPr>
          <w:rFonts w:ascii="Arial" w:eastAsia="Arial" w:hAnsi="Arial" w:cs="Arial"/>
          <w:sz w:val="22"/>
          <w:szCs w:val="22"/>
        </w:rPr>
        <w:t>е</w:t>
      </w:r>
      <w:r w:rsidRPr="00D14970">
        <w:rPr>
          <w:rFonts w:ascii="Arial" w:eastAsia="Arial" w:hAnsi="Arial" w:cs="Arial"/>
          <w:spacing w:val="9"/>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9"/>
          <w:sz w:val="22"/>
          <w:szCs w:val="22"/>
        </w:rPr>
        <w:t xml:space="preserve"> </w:t>
      </w:r>
      <w:r w:rsidRPr="00D14970">
        <w:rPr>
          <w:rFonts w:ascii="Arial" w:eastAsia="Arial" w:hAnsi="Arial" w:cs="Arial"/>
          <w:sz w:val="22"/>
          <w:szCs w:val="22"/>
        </w:rPr>
        <w:t>пре</w:t>
      </w:r>
      <w:r w:rsidRPr="00D14970">
        <w:rPr>
          <w:rFonts w:ascii="Arial" w:eastAsia="Arial" w:hAnsi="Arial" w:cs="Arial"/>
          <w:spacing w:val="6"/>
          <w:sz w:val="22"/>
          <w:szCs w:val="22"/>
        </w:rPr>
        <w:t xml:space="preserve"> </w:t>
      </w:r>
      <w:r w:rsidRPr="00D14970">
        <w:rPr>
          <w:rFonts w:ascii="Arial" w:eastAsia="Arial" w:hAnsi="Arial" w:cs="Arial"/>
          <w:sz w:val="22"/>
          <w:szCs w:val="22"/>
        </w:rPr>
        <w:t>ис</w:t>
      </w:r>
      <w:r w:rsidRPr="00D14970">
        <w:rPr>
          <w:rFonts w:ascii="Arial" w:eastAsia="Arial" w:hAnsi="Arial" w:cs="Arial"/>
          <w:spacing w:val="-2"/>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ка</w:t>
      </w:r>
      <w:r w:rsidRPr="00D14970">
        <w:rPr>
          <w:rFonts w:ascii="Arial" w:eastAsia="Arial" w:hAnsi="Arial" w:cs="Arial"/>
          <w:spacing w:val="6"/>
          <w:sz w:val="22"/>
          <w:szCs w:val="22"/>
        </w:rPr>
        <w:t xml:space="preserve"> </w:t>
      </w:r>
      <w:r w:rsidRPr="00D14970">
        <w:rPr>
          <w:rFonts w:ascii="Arial" w:eastAsia="Arial" w:hAnsi="Arial" w:cs="Arial"/>
          <w:spacing w:val="1"/>
          <w:sz w:val="22"/>
          <w:szCs w:val="22"/>
        </w:rPr>
        <w:t>ро</w:t>
      </w:r>
      <w:r w:rsidRPr="00D14970">
        <w:rPr>
          <w:rFonts w:ascii="Arial" w:eastAsia="Arial" w:hAnsi="Arial" w:cs="Arial"/>
          <w:spacing w:val="-2"/>
          <w:sz w:val="22"/>
          <w:szCs w:val="22"/>
        </w:rPr>
        <w:t>к</w:t>
      </w:r>
      <w:r w:rsidRPr="00D14970">
        <w:rPr>
          <w:rFonts w:ascii="Arial" w:eastAsia="Arial" w:hAnsi="Arial" w:cs="Arial"/>
          <w:sz w:val="22"/>
          <w:szCs w:val="22"/>
        </w:rPr>
        <w:t>а</w:t>
      </w:r>
      <w:r w:rsidRPr="00D14970">
        <w:rPr>
          <w:rFonts w:ascii="Arial" w:eastAsia="Arial" w:hAnsi="Arial" w:cs="Arial"/>
          <w:spacing w:val="6"/>
          <w:sz w:val="22"/>
          <w:szCs w:val="22"/>
        </w:rPr>
        <w:t xml:space="preserve"> </w:t>
      </w:r>
      <w:r w:rsidRPr="00D14970">
        <w:rPr>
          <w:rFonts w:ascii="Arial" w:eastAsia="Arial" w:hAnsi="Arial" w:cs="Arial"/>
          <w:sz w:val="22"/>
          <w:szCs w:val="22"/>
        </w:rPr>
        <w:t>за</w:t>
      </w:r>
      <w:r w:rsidRPr="00D14970">
        <w:rPr>
          <w:rFonts w:ascii="Arial" w:eastAsia="Arial" w:hAnsi="Arial" w:cs="Arial"/>
          <w:spacing w:val="9"/>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нош</w:t>
      </w:r>
      <w:r w:rsidRPr="00D14970">
        <w:rPr>
          <w:rFonts w:ascii="Arial" w:eastAsia="Arial" w:hAnsi="Arial" w:cs="Arial"/>
          <w:spacing w:val="-1"/>
          <w:sz w:val="22"/>
          <w:szCs w:val="22"/>
        </w:rPr>
        <w:t>ењ</w:t>
      </w:r>
      <w:r w:rsidRPr="00D14970">
        <w:rPr>
          <w:rFonts w:ascii="Arial" w:eastAsia="Arial" w:hAnsi="Arial" w:cs="Arial"/>
          <w:sz w:val="22"/>
          <w:szCs w:val="22"/>
        </w:rPr>
        <w:t>е</w:t>
      </w:r>
      <w:r w:rsidRPr="00D14970">
        <w:rPr>
          <w:rFonts w:ascii="Arial" w:eastAsia="Arial" w:hAnsi="Arial" w:cs="Arial"/>
          <w:spacing w:val="8"/>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pacing w:val="5"/>
          <w:sz w:val="22"/>
          <w:szCs w:val="22"/>
        </w:rPr>
        <w:t>а</w:t>
      </w:r>
      <w:r w:rsidRPr="00D14970">
        <w:rPr>
          <w:rFonts w:ascii="Arial" w:eastAsia="Arial" w:hAnsi="Arial" w:cs="Arial"/>
          <w:sz w:val="22"/>
          <w:szCs w:val="22"/>
        </w:rPr>
        <w:t>,</w:t>
      </w:r>
      <w:r w:rsidRPr="00D14970">
        <w:rPr>
          <w:rFonts w:ascii="Arial" w:eastAsia="Arial" w:hAnsi="Arial" w:cs="Arial"/>
          <w:sz w:val="22"/>
          <w:szCs w:val="22"/>
          <w:lang w:val="sr-Cyrl-CS"/>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 т</w:t>
      </w:r>
      <w:r w:rsidRPr="00D14970">
        <w:rPr>
          <w:rFonts w:ascii="Arial" w:eastAsia="Arial" w:hAnsi="Arial" w:cs="Arial"/>
          <w:spacing w:val="1"/>
          <w:sz w:val="22"/>
          <w:szCs w:val="22"/>
        </w:rPr>
        <w:t>а</w:t>
      </w:r>
      <w:r w:rsidRPr="00D14970">
        <w:rPr>
          <w:rFonts w:ascii="Arial" w:eastAsia="Arial" w:hAnsi="Arial" w:cs="Arial"/>
          <w:sz w:val="22"/>
          <w:szCs w:val="22"/>
        </w:rPr>
        <w:t>кву</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ећ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а</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и</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3"/>
          <w:sz w:val="22"/>
          <w:szCs w:val="22"/>
        </w:rPr>
        <w:t>в</w:t>
      </w:r>
      <w:r w:rsidRPr="00D14970">
        <w:rPr>
          <w:rFonts w:ascii="Arial" w:eastAsia="Arial" w:hAnsi="Arial" w:cs="Arial"/>
          <w:spacing w:val="-1"/>
          <w:sz w:val="22"/>
          <w:szCs w:val="22"/>
        </w:rPr>
        <w:t>е</w:t>
      </w:r>
      <w:r w:rsidRPr="00D14970">
        <w:rPr>
          <w:rFonts w:ascii="Arial" w:eastAsia="Arial" w:hAnsi="Arial" w:cs="Arial"/>
          <w:sz w:val="22"/>
          <w:szCs w:val="22"/>
        </w:rPr>
        <w:t>ћ</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е</w:t>
      </w:r>
      <w:r w:rsidRPr="00D14970">
        <w:rPr>
          <w:rFonts w:ascii="Arial" w:eastAsia="Arial" w:hAnsi="Arial" w:cs="Arial"/>
          <w:spacing w:val="-1"/>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о</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ну</w:t>
      </w:r>
      <w:r w:rsidRPr="00D14970">
        <w:rPr>
          <w:rFonts w:ascii="Arial" w:eastAsia="Arial" w:hAnsi="Arial" w:cs="Arial"/>
          <w:spacing w:val="-3"/>
          <w:sz w:val="22"/>
          <w:szCs w:val="22"/>
        </w:rPr>
        <w:t xml:space="preserve"> </w:t>
      </w:r>
      <w:r w:rsidRPr="00D14970">
        <w:rPr>
          <w:rFonts w:ascii="Arial" w:eastAsia="Arial" w:hAnsi="Arial" w:cs="Arial"/>
          <w:sz w:val="22"/>
          <w:szCs w:val="22"/>
        </w:rPr>
        <w:t>в</w:t>
      </w:r>
      <w:r w:rsidRPr="00D14970">
        <w:rPr>
          <w:rFonts w:ascii="Arial" w:eastAsia="Arial" w:hAnsi="Arial" w:cs="Arial"/>
          <w:spacing w:val="1"/>
          <w:sz w:val="22"/>
          <w:szCs w:val="22"/>
        </w:rPr>
        <w:t>ра</w:t>
      </w:r>
      <w:r w:rsidRPr="00D14970">
        <w:rPr>
          <w:rFonts w:ascii="Arial" w:eastAsia="Arial" w:hAnsi="Arial" w:cs="Arial"/>
          <w:sz w:val="22"/>
          <w:szCs w:val="22"/>
        </w:rPr>
        <w:t>тити</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3"/>
          <w:sz w:val="22"/>
          <w:szCs w:val="22"/>
        </w:rPr>
        <w:t>у</w:t>
      </w:r>
      <w:r w:rsidRPr="00D14970">
        <w:rPr>
          <w:rFonts w:ascii="Arial" w:eastAsia="Arial" w:hAnsi="Arial" w:cs="Arial"/>
          <w:sz w:val="22"/>
          <w:szCs w:val="22"/>
        </w:rPr>
        <w:t>.</w:t>
      </w:r>
    </w:p>
    <w:p w14:paraId="459642B0" w14:textId="77777777" w:rsidR="008F4E46" w:rsidRPr="00D14970" w:rsidRDefault="008F4E46" w:rsidP="008F4E46">
      <w:pPr>
        <w:ind w:right="74" w:firstLine="708"/>
        <w:jc w:val="both"/>
        <w:rPr>
          <w:rFonts w:ascii="Arial" w:eastAsia="Arial" w:hAnsi="Arial" w:cs="Arial"/>
          <w:sz w:val="22"/>
          <w:szCs w:val="22"/>
        </w:rPr>
      </w:pPr>
      <w:r w:rsidRPr="00D14970">
        <w:rPr>
          <w:rFonts w:ascii="Arial" w:eastAsia="Arial" w:hAnsi="Arial" w:cs="Arial"/>
          <w:spacing w:val="1"/>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1"/>
          <w:sz w:val="22"/>
          <w:szCs w:val="22"/>
        </w:rPr>
        <w:t>к</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4"/>
          <w:sz w:val="22"/>
          <w:szCs w:val="22"/>
        </w:rPr>
        <w:t xml:space="preserve"> </w:t>
      </w:r>
      <w:r w:rsidRPr="00D14970">
        <w:rPr>
          <w:rFonts w:ascii="Arial" w:eastAsia="Arial" w:hAnsi="Arial" w:cs="Arial"/>
          <w:sz w:val="22"/>
          <w:szCs w:val="22"/>
        </w:rPr>
        <w:t>из</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ни</w:t>
      </w:r>
      <w:r w:rsidRPr="00D14970">
        <w:rPr>
          <w:rFonts w:ascii="Arial" w:eastAsia="Arial" w:hAnsi="Arial" w:cs="Arial"/>
          <w:spacing w:val="2"/>
          <w:sz w:val="22"/>
          <w:szCs w:val="22"/>
        </w:rPr>
        <w:t xml:space="preserve"> </w:t>
      </w:r>
      <w:r w:rsidRPr="00D14970">
        <w:rPr>
          <w:rFonts w:ascii="Arial" w:eastAsia="Arial" w:hAnsi="Arial" w:cs="Arial"/>
          <w:sz w:val="22"/>
          <w:szCs w:val="22"/>
        </w:rPr>
        <w:t>или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з</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2"/>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ну</w:t>
      </w:r>
      <w:r w:rsidRPr="00D14970">
        <w:rPr>
          <w:rFonts w:ascii="Arial" w:eastAsia="Arial" w:hAnsi="Arial" w:cs="Arial"/>
          <w:spacing w:val="1"/>
          <w:sz w:val="22"/>
          <w:szCs w:val="22"/>
        </w:rPr>
        <w:t>д</w:t>
      </w:r>
      <w:r w:rsidRPr="00D14970">
        <w:rPr>
          <w:rFonts w:ascii="Arial" w:eastAsia="Arial" w:hAnsi="Arial" w:cs="Arial"/>
          <w:sz w:val="22"/>
          <w:szCs w:val="22"/>
        </w:rPr>
        <w:t>у под</w:t>
      </w:r>
      <w:r w:rsidRPr="00D14970">
        <w:rPr>
          <w:rFonts w:ascii="Arial" w:eastAsia="Arial" w:hAnsi="Arial" w:cs="Arial"/>
          <w:spacing w:val="-1"/>
          <w:sz w:val="22"/>
          <w:szCs w:val="22"/>
        </w:rPr>
        <w:t>н</w:t>
      </w:r>
      <w:r w:rsidRPr="00D14970">
        <w:rPr>
          <w:rFonts w:ascii="Arial" w:eastAsia="Arial" w:hAnsi="Arial" w:cs="Arial"/>
          <w:spacing w:val="1"/>
          <w:sz w:val="22"/>
          <w:szCs w:val="22"/>
        </w:rPr>
        <w:t>е</w:t>
      </w:r>
      <w:r w:rsidRPr="00D14970">
        <w:rPr>
          <w:rFonts w:ascii="Arial" w:eastAsia="Arial" w:hAnsi="Arial" w:cs="Arial"/>
          <w:spacing w:val="3"/>
          <w:sz w:val="22"/>
          <w:szCs w:val="22"/>
        </w:rPr>
        <w:t>т</w:t>
      </w:r>
      <w:r w:rsidRPr="00D14970">
        <w:rPr>
          <w:rFonts w:ascii="Arial" w:eastAsia="Arial" w:hAnsi="Arial" w:cs="Arial"/>
          <w:sz w:val="22"/>
          <w:szCs w:val="22"/>
        </w:rPr>
        <w:t>у по</w:t>
      </w:r>
      <w:r w:rsidRPr="00D14970">
        <w:rPr>
          <w:rFonts w:ascii="Arial" w:eastAsia="Arial" w:hAnsi="Arial" w:cs="Arial"/>
          <w:spacing w:val="2"/>
          <w:sz w:val="22"/>
          <w:szCs w:val="22"/>
        </w:rPr>
        <w:t xml:space="preserve"> </w:t>
      </w:r>
      <w:r w:rsidRPr="00D14970">
        <w:rPr>
          <w:rFonts w:ascii="Arial" w:eastAsia="Arial" w:hAnsi="Arial" w:cs="Arial"/>
          <w:sz w:val="22"/>
          <w:szCs w:val="22"/>
        </w:rPr>
        <w:t>ист</w:t>
      </w:r>
      <w:r w:rsidRPr="00D14970">
        <w:rPr>
          <w:rFonts w:ascii="Arial" w:eastAsia="Arial" w:hAnsi="Arial" w:cs="Arial"/>
          <w:spacing w:val="1"/>
          <w:sz w:val="22"/>
          <w:szCs w:val="22"/>
        </w:rPr>
        <w:t>е</w:t>
      </w:r>
      <w:r w:rsidRPr="00D14970">
        <w:rPr>
          <w:rFonts w:ascii="Arial" w:eastAsia="Arial" w:hAnsi="Arial" w:cs="Arial"/>
          <w:spacing w:val="-2"/>
          <w:sz w:val="22"/>
          <w:szCs w:val="22"/>
        </w:rPr>
        <w:t>к</w:t>
      </w:r>
      <w:r w:rsidRPr="00D14970">
        <w:rPr>
          <w:rFonts w:ascii="Arial" w:eastAsia="Arial" w:hAnsi="Arial" w:cs="Arial"/>
          <w:sz w:val="22"/>
          <w:szCs w:val="22"/>
        </w:rPr>
        <w:t xml:space="preserve">у </w:t>
      </w:r>
      <w:r w:rsidRPr="00D14970">
        <w:rPr>
          <w:rFonts w:ascii="Arial" w:eastAsia="Arial" w:hAnsi="Arial" w:cs="Arial"/>
          <w:spacing w:val="1"/>
          <w:sz w:val="22"/>
          <w:szCs w:val="22"/>
        </w:rPr>
        <w:t>ро</w:t>
      </w:r>
      <w:r w:rsidRPr="00D14970">
        <w:rPr>
          <w:rFonts w:ascii="Arial" w:eastAsia="Arial" w:hAnsi="Arial" w:cs="Arial"/>
          <w:sz w:val="22"/>
          <w:szCs w:val="22"/>
        </w:rPr>
        <w:t>ка</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з</w:t>
      </w:r>
      <w:r w:rsidRPr="00D14970">
        <w:rPr>
          <w:rFonts w:ascii="Arial" w:eastAsia="Arial" w:hAnsi="Arial" w:cs="Arial"/>
          <w:sz w:val="22"/>
          <w:szCs w:val="22"/>
        </w:rPr>
        <w:t>а 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шење</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2"/>
          <w:sz w:val="22"/>
          <w:szCs w:val="22"/>
        </w:rPr>
        <w:t>а</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п</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pacing w:val="-2"/>
          <w:sz w:val="22"/>
          <w:szCs w:val="22"/>
        </w:rPr>
        <w:t>т</w:t>
      </w:r>
      <w:r w:rsidRPr="00D14970">
        <w:rPr>
          <w:rFonts w:ascii="Arial" w:eastAsia="Arial" w:hAnsi="Arial" w:cs="Arial"/>
          <w:sz w:val="22"/>
          <w:szCs w:val="22"/>
        </w:rPr>
        <w:t>ити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lang w:val="sr-Cyrl-CS"/>
        </w:rPr>
        <w:t xml:space="preserve">средство обезбеђења дато на име озбиљности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w:t>
      </w:r>
    </w:p>
    <w:p w14:paraId="36353632" w14:textId="77777777" w:rsidR="00795669" w:rsidRPr="00D14970" w:rsidRDefault="00795669" w:rsidP="008F4E46">
      <w:pPr>
        <w:ind w:right="74" w:firstLine="708"/>
        <w:jc w:val="both"/>
        <w:rPr>
          <w:rFonts w:ascii="Arial" w:eastAsia="Arial" w:hAnsi="Arial" w:cs="Arial"/>
          <w:sz w:val="22"/>
          <w:szCs w:val="22"/>
        </w:rPr>
      </w:pPr>
    </w:p>
    <w:p w14:paraId="68BD706B" w14:textId="77777777" w:rsidR="00826A5E" w:rsidRPr="00D14970" w:rsidRDefault="00826A5E" w:rsidP="008F4E46">
      <w:pPr>
        <w:ind w:right="74" w:firstLine="708"/>
        <w:jc w:val="both"/>
        <w:rPr>
          <w:rFonts w:ascii="Arial" w:eastAsia="Arial" w:hAnsi="Arial" w:cs="Arial"/>
          <w:sz w:val="22"/>
          <w:szCs w:val="22"/>
          <w:lang w:val="sr-Cyrl-CS"/>
        </w:rPr>
      </w:pPr>
    </w:p>
    <w:p w14:paraId="1B85A01B" w14:textId="77777777" w:rsidR="008F4E46" w:rsidRPr="00D14970" w:rsidRDefault="008F4E46" w:rsidP="00892B4A">
      <w:pPr>
        <w:pStyle w:val="ListParagraph"/>
        <w:numPr>
          <w:ilvl w:val="1"/>
          <w:numId w:val="39"/>
        </w:numPr>
        <w:spacing w:before="73"/>
        <w:rPr>
          <w:rFonts w:ascii="Arial" w:eastAsia="Arial" w:hAnsi="Arial" w:cs="Arial"/>
          <w:sz w:val="22"/>
          <w:szCs w:val="22"/>
        </w:rPr>
      </w:pPr>
      <w:r w:rsidRPr="00D14970">
        <w:rPr>
          <w:rFonts w:ascii="Arial" w:eastAsia="Arial" w:hAnsi="Arial" w:cs="Arial"/>
          <w:b/>
          <w:spacing w:val="2"/>
          <w:sz w:val="22"/>
          <w:szCs w:val="22"/>
        </w:rPr>
        <w:t>П</w:t>
      </w:r>
      <w:r w:rsidRPr="00D14970">
        <w:rPr>
          <w:rFonts w:ascii="Arial" w:eastAsia="Arial" w:hAnsi="Arial" w:cs="Arial"/>
          <w:b/>
          <w:spacing w:val="-5"/>
          <w:sz w:val="22"/>
          <w:szCs w:val="22"/>
        </w:rPr>
        <w:t>А</w:t>
      </w:r>
      <w:r w:rsidRPr="00D14970">
        <w:rPr>
          <w:rFonts w:ascii="Arial" w:eastAsia="Arial" w:hAnsi="Arial" w:cs="Arial"/>
          <w:b/>
          <w:sz w:val="22"/>
          <w:szCs w:val="22"/>
        </w:rPr>
        <w:t>РТИ</w:t>
      </w:r>
      <w:r w:rsidRPr="00D14970">
        <w:rPr>
          <w:rFonts w:ascii="Arial" w:eastAsia="Arial" w:hAnsi="Arial" w:cs="Arial"/>
          <w:b/>
          <w:spacing w:val="1"/>
          <w:sz w:val="22"/>
          <w:szCs w:val="22"/>
        </w:rPr>
        <w:t>Ј</w:t>
      </w:r>
      <w:r w:rsidRPr="00D14970">
        <w:rPr>
          <w:rFonts w:ascii="Arial" w:eastAsia="Arial" w:hAnsi="Arial" w:cs="Arial"/>
          <w:b/>
          <w:sz w:val="22"/>
          <w:szCs w:val="22"/>
        </w:rPr>
        <w:t>Е</w:t>
      </w:r>
    </w:p>
    <w:p w14:paraId="705BDDEF" w14:textId="77777777" w:rsidR="008F4E46" w:rsidRPr="00D14970" w:rsidRDefault="008F4E46" w:rsidP="008F4E46">
      <w:pPr>
        <w:ind w:right="1970"/>
        <w:jc w:val="both"/>
        <w:rPr>
          <w:rFonts w:ascii="Arial" w:eastAsia="Arial" w:hAnsi="Arial" w:cs="Arial"/>
          <w:spacing w:val="1"/>
          <w:sz w:val="22"/>
          <w:szCs w:val="22"/>
          <w:lang w:val="sr-Cyrl-CS"/>
        </w:rPr>
      </w:pPr>
    </w:p>
    <w:p w14:paraId="0F5E0786" w14:textId="77777777" w:rsidR="008F4E46" w:rsidRPr="00D14970" w:rsidRDefault="008F4E46" w:rsidP="008F4E46">
      <w:pPr>
        <w:ind w:firstLine="709"/>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тна</w:t>
      </w:r>
      <w:r w:rsidRPr="00D14970">
        <w:rPr>
          <w:rFonts w:ascii="Arial" w:eastAsia="Arial" w:hAnsi="Arial" w:cs="Arial"/>
          <w:spacing w:val="29"/>
          <w:sz w:val="22"/>
          <w:szCs w:val="22"/>
        </w:rPr>
        <w:t xml:space="preserve"> </w:t>
      </w:r>
      <w:r w:rsidRPr="00D14970">
        <w:rPr>
          <w:rFonts w:ascii="Arial" w:eastAsia="Arial" w:hAnsi="Arial" w:cs="Arial"/>
          <w:sz w:val="22"/>
          <w:szCs w:val="22"/>
        </w:rPr>
        <w:t>јавна н</w:t>
      </w:r>
      <w:r w:rsidRPr="00D14970">
        <w:rPr>
          <w:rFonts w:ascii="Arial" w:eastAsia="Arial" w:hAnsi="Arial" w:cs="Arial"/>
          <w:spacing w:val="-2"/>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вка ни</w:t>
      </w:r>
      <w:r w:rsidRPr="00D14970">
        <w:rPr>
          <w:rFonts w:ascii="Arial" w:eastAsia="Arial" w:hAnsi="Arial" w:cs="Arial"/>
          <w:spacing w:val="-1"/>
          <w:sz w:val="22"/>
          <w:szCs w:val="22"/>
        </w:rPr>
        <w:t>ј</w:t>
      </w:r>
      <w:r w:rsidRPr="00D14970">
        <w:rPr>
          <w:rFonts w:ascii="Arial" w:eastAsia="Arial" w:hAnsi="Arial" w:cs="Arial"/>
          <w:sz w:val="22"/>
          <w:szCs w:val="22"/>
        </w:rPr>
        <w:t xml:space="preserve">е </w:t>
      </w:r>
      <w:r w:rsidRPr="00D14970">
        <w:rPr>
          <w:rFonts w:ascii="Arial" w:eastAsia="Arial" w:hAnsi="Arial" w:cs="Arial"/>
          <w:spacing w:val="1"/>
          <w:sz w:val="22"/>
          <w:szCs w:val="22"/>
        </w:rPr>
        <w:t>о</w:t>
      </w:r>
      <w:r w:rsidRPr="00D14970">
        <w:rPr>
          <w:rFonts w:ascii="Arial" w:eastAsia="Arial" w:hAnsi="Arial" w:cs="Arial"/>
          <w:spacing w:val="-1"/>
          <w:sz w:val="22"/>
          <w:szCs w:val="22"/>
        </w:rPr>
        <w:t>бл</w:t>
      </w:r>
      <w:r w:rsidRPr="00D14970">
        <w:rPr>
          <w:rFonts w:ascii="Arial" w:eastAsia="Arial" w:hAnsi="Arial" w:cs="Arial"/>
          <w:sz w:val="22"/>
          <w:szCs w:val="22"/>
        </w:rPr>
        <w:t>и</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вана у више пос</w:t>
      </w:r>
      <w:r w:rsidRPr="00D14970">
        <w:rPr>
          <w:rFonts w:ascii="Arial" w:eastAsia="Arial" w:hAnsi="Arial" w:cs="Arial"/>
          <w:spacing w:val="1"/>
          <w:sz w:val="22"/>
          <w:szCs w:val="22"/>
        </w:rPr>
        <w:t>е</w:t>
      </w:r>
      <w:r w:rsidRPr="00D14970">
        <w:rPr>
          <w:rFonts w:ascii="Arial" w:eastAsia="Arial" w:hAnsi="Arial" w:cs="Arial"/>
          <w:spacing w:val="-1"/>
          <w:sz w:val="22"/>
          <w:szCs w:val="22"/>
        </w:rPr>
        <w:t>б</w:t>
      </w:r>
      <w:r w:rsidRPr="00D14970">
        <w:rPr>
          <w:rFonts w:ascii="Arial" w:eastAsia="Arial" w:hAnsi="Arial" w:cs="Arial"/>
          <w:sz w:val="22"/>
          <w:szCs w:val="22"/>
        </w:rPr>
        <w:t xml:space="preserve">них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z w:val="22"/>
          <w:szCs w:val="22"/>
        </w:rPr>
        <w:t>ина</w:t>
      </w:r>
      <w:r w:rsidRPr="00D14970">
        <w:rPr>
          <w:rFonts w:ascii="Arial" w:eastAsia="Arial" w:hAnsi="Arial" w:cs="Arial"/>
          <w:sz w:val="22"/>
          <w:szCs w:val="22"/>
          <w:lang w:val="sr-Cyrl-CS"/>
        </w:rPr>
        <w:t xml:space="preserve"> </w:t>
      </w:r>
      <w:r w:rsidRPr="00D14970">
        <w:rPr>
          <w:rFonts w:ascii="Arial" w:eastAsia="Arial" w:hAnsi="Arial" w:cs="Arial"/>
          <w:sz w:val="22"/>
          <w:szCs w:val="22"/>
        </w:rPr>
        <w:t>(</w:t>
      </w:r>
      <w:r w:rsidRPr="00D14970">
        <w:rPr>
          <w:rFonts w:ascii="Arial" w:eastAsia="Arial" w:hAnsi="Arial" w:cs="Arial"/>
          <w:spacing w:val="-1"/>
          <w:sz w:val="22"/>
          <w:szCs w:val="22"/>
        </w:rPr>
        <w:t>п</w:t>
      </w:r>
      <w:r w:rsidRPr="00D14970">
        <w:rPr>
          <w:rFonts w:ascii="Arial" w:eastAsia="Arial" w:hAnsi="Arial" w:cs="Arial"/>
          <w:spacing w:val="1"/>
          <w:sz w:val="22"/>
          <w:szCs w:val="22"/>
        </w:rPr>
        <w:t>ар</w:t>
      </w:r>
      <w:r w:rsidRPr="00D14970">
        <w:rPr>
          <w:rFonts w:ascii="Arial" w:eastAsia="Arial" w:hAnsi="Arial" w:cs="Arial"/>
          <w:sz w:val="22"/>
          <w:szCs w:val="22"/>
        </w:rPr>
        <w:t>тија).</w:t>
      </w:r>
    </w:p>
    <w:p w14:paraId="25535029" w14:textId="77777777" w:rsidR="008F4E46" w:rsidRPr="00D14970" w:rsidRDefault="008F4E46" w:rsidP="008F4E46">
      <w:pPr>
        <w:ind w:right="1970"/>
        <w:jc w:val="both"/>
        <w:rPr>
          <w:rFonts w:ascii="Arial" w:eastAsia="Arial" w:hAnsi="Arial" w:cs="Arial"/>
          <w:spacing w:val="1"/>
          <w:sz w:val="22"/>
          <w:szCs w:val="22"/>
          <w:lang w:val="sr-Cyrl-CS"/>
        </w:rPr>
      </w:pPr>
    </w:p>
    <w:p w14:paraId="223672DE" w14:textId="77777777" w:rsidR="00FA72E9" w:rsidRPr="00D14970" w:rsidRDefault="00FA72E9" w:rsidP="008F4E46">
      <w:pPr>
        <w:ind w:right="1970"/>
        <w:jc w:val="both"/>
        <w:rPr>
          <w:rFonts w:ascii="Arial" w:eastAsia="Arial" w:hAnsi="Arial" w:cs="Arial"/>
          <w:spacing w:val="1"/>
          <w:sz w:val="22"/>
          <w:szCs w:val="22"/>
          <w:lang w:val="sr-Cyrl-CS"/>
        </w:rPr>
      </w:pPr>
    </w:p>
    <w:p w14:paraId="0836FC61" w14:textId="77777777" w:rsidR="008F4E46" w:rsidRPr="00D14970" w:rsidRDefault="008F4E46" w:rsidP="00892B4A">
      <w:pPr>
        <w:pStyle w:val="ListParagraph"/>
        <w:numPr>
          <w:ilvl w:val="1"/>
          <w:numId w:val="39"/>
        </w:numPr>
        <w:jc w:val="both"/>
        <w:rPr>
          <w:rFonts w:ascii="Arial" w:eastAsia="Arial" w:hAnsi="Arial" w:cs="Arial"/>
          <w:sz w:val="22"/>
          <w:szCs w:val="22"/>
        </w:rPr>
      </w:pPr>
      <w:r w:rsidRPr="00D14970">
        <w:rPr>
          <w:rFonts w:ascii="Arial" w:eastAsia="Arial" w:hAnsi="Arial" w:cs="Arial"/>
          <w:b/>
          <w:sz w:val="22"/>
          <w:szCs w:val="22"/>
        </w:rPr>
        <w:t>ПОН</w:t>
      </w:r>
      <w:r w:rsidRPr="00D14970">
        <w:rPr>
          <w:rFonts w:ascii="Arial" w:eastAsia="Arial" w:hAnsi="Arial" w:cs="Arial"/>
          <w:b/>
          <w:spacing w:val="-1"/>
          <w:sz w:val="22"/>
          <w:szCs w:val="22"/>
        </w:rPr>
        <w:t>У</w:t>
      </w:r>
      <w:r w:rsidRPr="00D14970">
        <w:rPr>
          <w:rFonts w:ascii="Arial" w:eastAsia="Arial" w:hAnsi="Arial" w:cs="Arial"/>
          <w:b/>
          <w:spacing w:val="4"/>
          <w:sz w:val="22"/>
          <w:szCs w:val="22"/>
        </w:rPr>
        <w:t>Д</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pacing w:val="4"/>
          <w:sz w:val="22"/>
          <w:szCs w:val="22"/>
        </w:rPr>
        <w:t>С</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pacing w:val="5"/>
          <w:sz w:val="22"/>
          <w:szCs w:val="22"/>
        </w:rPr>
        <w:t>В</w:t>
      </w:r>
      <w:r w:rsidRPr="00D14970">
        <w:rPr>
          <w:rFonts w:ascii="Arial" w:eastAsia="Arial" w:hAnsi="Arial" w:cs="Arial"/>
          <w:b/>
          <w:spacing w:val="-5"/>
          <w:sz w:val="22"/>
          <w:szCs w:val="22"/>
        </w:rPr>
        <w:t>А</w:t>
      </w:r>
      <w:r w:rsidRPr="00D14970">
        <w:rPr>
          <w:rFonts w:ascii="Arial" w:eastAsia="Arial" w:hAnsi="Arial" w:cs="Arial"/>
          <w:b/>
          <w:sz w:val="22"/>
          <w:szCs w:val="22"/>
        </w:rPr>
        <w:t>РИ</w:t>
      </w:r>
      <w:r w:rsidRPr="00D14970">
        <w:rPr>
          <w:rFonts w:ascii="Arial" w:eastAsia="Arial" w:hAnsi="Arial" w:cs="Arial"/>
          <w:b/>
          <w:spacing w:val="1"/>
          <w:sz w:val="22"/>
          <w:szCs w:val="22"/>
        </w:rPr>
        <w:t>Ј</w:t>
      </w:r>
      <w:r w:rsidRPr="00D14970">
        <w:rPr>
          <w:rFonts w:ascii="Arial" w:eastAsia="Arial" w:hAnsi="Arial" w:cs="Arial"/>
          <w:b/>
          <w:spacing w:val="-5"/>
          <w:sz w:val="22"/>
          <w:szCs w:val="22"/>
        </w:rPr>
        <w:t>А</w:t>
      </w:r>
      <w:r w:rsidRPr="00D14970">
        <w:rPr>
          <w:rFonts w:ascii="Arial" w:eastAsia="Arial" w:hAnsi="Arial" w:cs="Arial"/>
          <w:b/>
          <w:spacing w:val="2"/>
          <w:sz w:val="22"/>
          <w:szCs w:val="22"/>
        </w:rPr>
        <w:t>Н</w:t>
      </w:r>
      <w:r w:rsidRPr="00D14970">
        <w:rPr>
          <w:rFonts w:ascii="Arial" w:eastAsia="Arial" w:hAnsi="Arial" w:cs="Arial"/>
          <w:b/>
          <w:spacing w:val="4"/>
          <w:sz w:val="22"/>
          <w:szCs w:val="22"/>
        </w:rPr>
        <w:t>Т</w:t>
      </w:r>
      <w:r w:rsidRPr="00D14970">
        <w:rPr>
          <w:rFonts w:ascii="Arial" w:eastAsia="Arial" w:hAnsi="Arial" w:cs="Arial"/>
          <w:b/>
          <w:spacing w:val="-5"/>
          <w:sz w:val="22"/>
          <w:szCs w:val="22"/>
        </w:rPr>
        <w:t>А</w:t>
      </w:r>
      <w:r w:rsidRPr="00D14970">
        <w:rPr>
          <w:rFonts w:ascii="Arial" w:eastAsia="Arial" w:hAnsi="Arial" w:cs="Arial"/>
          <w:b/>
          <w:spacing w:val="4"/>
          <w:sz w:val="22"/>
          <w:szCs w:val="22"/>
        </w:rPr>
        <w:t>М</w:t>
      </w:r>
      <w:r w:rsidRPr="00D14970">
        <w:rPr>
          <w:rFonts w:ascii="Arial" w:eastAsia="Arial" w:hAnsi="Arial" w:cs="Arial"/>
          <w:b/>
          <w:sz w:val="22"/>
          <w:szCs w:val="22"/>
        </w:rPr>
        <w:t>А</w:t>
      </w:r>
    </w:p>
    <w:p w14:paraId="29D6F301" w14:textId="77777777" w:rsidR="00795669" w:rsidRPr="00D14970" w:rsidRDefault="00795669" w:rsidP="00795669">
      <w:pPr>
        <w:pStyle w:val="ListParagraph"/>
        <w:ind w:left="1678"/>
        <w:jc w:val="both"/>
        <w:rPr>
          <w:rFonts w:ascii="Arial" w:eastAsia="Arial" w:hAnsi="Arial" w:cs="Arial"/>
          <w:sz w:val="22"/>
          <w:szCs w:val="22"/>
        </w:rPr>
      </w:pPr>
    </w:p>
    <w:p w14:paraId="407CD3A7" w14:textId="77777777" w:rsidR="008F4E46" w:rsidRPr="00D14970" w:rsidRDefault="008F4E46" w:rsidP="00066985">
      <w:pPr>
        <w:tabs>
          <w:tab w:val="left" w:pos="1170"/>
        </w:tabs>
        <w:rPr>
          <w:rFonts w:ascii="Arial" w:hAnsi="Arial" w:cs="Arial"/>
          <w:sz w:val="22"/>
          <w:szCs w:val="22"/>
          <w:lang w:val="sr-Cyrl-CS"/>
        </w:rPr>
      </w:pPr>
    </w:p>
    <w:p w14:paraId="0FD09346" w14:textId="77777777" w:rsidR="008F4E46" w:rsidRPr="00D14970" w:rsidRDefault="008F4E46" w:rsidP="00066985">
      <w:pPr>
        <w:tabs>
          <w:tab w:val="left" w:pos="1170"/>
        </w:tabs>
        <w:ind w:left="827"/>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са</w:t>
      </w:r>
      <w:r w:rsidRPr="00D14970">
        <w:rPr>
          <w:rFonts w:ascii="Arial" w:eastAsia="Arial" w:hAnsi="Arial" w:cs="Arial"/>
          <w:spacing w:val="1"/>
          <w:sz w:val="22"/>
          <w:szCs w:val="22"/>
        </w:rPr>
        <w:t xml:space="preserve"> </w:t>
      </w:r>
      <w:r w:rsidRPr="00D14970">
        <w:rPr>
          <w:rFonts w:ascii="Arial" w:eastAsia="Arial" w:hAnsi="Arial" w:cs="Arial"/>
          <w:sz w:val="22"/>
          <w:szCs w:val="22"/>
        </w:rPr>
        <w:t>в</w:t>
      </w:r>
      <w:r w:rsidRPr="00D14970">
        <w:rPr>
          <w:rFonts w:ascii="Arial" w:eastAsia="Arial" w:hAnsi="Arial" w:cs="Arial"/>
          <w:spacing w:val="1"/>
          <w:sz w:val="22"/>
          <w:szCs w:val="22"/>
        </w:rPr>
        <w:t>ар</w:t>
      </w:r>
      <w:r w:rsidRPr="00D14970">
        <w:rPr>
          <w:rFonts w:ascii="Arial" w:eastAsia="Arial" w:hAnsi="Arial" w:cs="Arial"/>
          <w:sz w:val="22"/>
          <w:szCs w:val="22"/>
        </w:rPr>
        <w:t>ијант</w:t>
      </w:r>
      <w:r w:rsidRPr="00D14970">
        <w:rPr>
          <w:rFonts w:ascii="Arial" w:eastAsia="Arial" w:hAnsi="Arial" w:cs="Arial"/>
          <w:spacing w:val="-1"/>
          <w:sz w:val="22"/>
          <w:szCs w:val="22"/>
        </w:rPr>
        <w:t>а</w:t>
      </w:r>
      <w:r w:rsidRPr="00D14970">
        <w:rPr>
          <w:rFonts w:ascii="Arial" w:eastAsia="Arial" w:hAnsi="Arial" w:cs="Arial"/>
          <w:sz w:val="22"/>
          <w:szCs w:val="22"/>
        </w:rPr>
        <w:t>ма</w:t>
      </w:r>
      <w:r w:rsidRPr="00D14970">
        <w:rPr>
          <w:rFonts w:ascii="Arial" w:eastAsia="Arial" w:hAnsi="Arial" w:cs="Arial"/>
          <w:spacing w:val="1"/>
          <w:sz w:val="22"/>
          <w:szCs w:val="22"/>
        </w:rPr>
        <w:t xml:space="preserve"> </w:t>
      </w:r>
      <w:r w:rsidRPr="00D14970">
        <w:rPr>
          <w:rFonts w:ascii="Arial" w:eastAsia="Arial" w:hAnsi="Arial" w:cs="Arial"/>
          <w:sz w:val="22"/>
          <w:szCs w:val="22"/>
        </w:rPr>
        <w:t>није</w:t>
      </w:r>
      <w:r w:rsidRPr="00D14970">
        <w:rPr>
          <w:rFonts w:ascii="Arial" w:eastAsia="Arial" w:hAnsi="Arial" w:cs="Arial"/>
          <w:spacing w:val="1"/>
          <w:sz w:val="22"/>
          <w:szCs w:val="22"/>
        </w:rPr>
        <w:t xml:space="preserve"> </w:t>
      </w:r>
      <w:r w:rsidRPr="00D14970">
        <w:rPr>
          <w:rFonts w:ascii="Arial" w:eastAsia="Arial" w:hAnsi="Arial" w:cs="Arial"/>
          <w:sz w:val="22"/>
          <w:szCs w:val="22"/>
        </w:rPr>
        <w:t>доз</w:t>
      </w:r>
      <w:r w:rsidRPr="00D14970">
        <w:rPr>
          <w:rFonts w:ascii="Arial" w:eastAsia="Arial" w:hAnsi="Arial" w:cs="Arial"/>
          <w:spacing w:val="-2"/>
          <w:sz w:val="22"/>
          <w:szCs w:val="22"/>
        </w:rPr>
        <w:t>в</w:t>
      </w:r>
      <w:r w:rsidRPr="00D14970">
        <w:rPr>
          <w:rFonts w:ascii="Arial" w:eastAsia="Arial" w:hAnsi="Arial" w:cs="Arial"/>
          <w:spacing w:val="1"/>
          <w:sz w:val="22"/>
          <w:szCs w:val="22"/>
        </w:rPr>
        <w:t>оље</w:t>
      </w:r>
      <w:r w:rsidRPr="00D14970">
        <w:rPr>
          <w:rFonts w:ascii="Arial" w:eastAsia="Arial" w:hAnsi="Arial" w:cs="Arial"/>
          <w:sz w:val="22"/>
          <w:szCs w:val="22"/>
        </w:rPr>
        <w:t>н</w:t>
      </w:r>
      <w:r w:rsidRPr="00D14970">
        <w:rPr>
          <w:rFonts w:ascii="Arial" w:eastAsia="Arial" w:hAnsi="Arial" w:cs="Arial"/>
          <w:spacing w:val="-2"/>
          <w:sz w:val="22"/>
          <w:szCs w:val="22"/>
        </w:rPr>
        <w:t>а</w:t>
      </w:r>
      <w:r w:rsidRPr="00D14970">
        <w:rPr>
          <w:rFonts w:ascii="Arial" w:eastAsia="Arial" w:hAnsi="Arial" w:cs="Arial"/>
          <w:sz w:val="22"/>
          <w:szCs w:val="22"/>
        </w:rPr>
        <w:t>.</w:t>
      </w:r>
    </w:p>
    <w:p w14:paraId="25B8490B" w14:textId="77777777" w:rsidR="00795669" w:rsidRPr="00D14970" w:rsidRDefault="00795669" w:rsidP="00066985">
      <w:pPr>
        <w:tabs>
          <w:tab w:val="left" w:pos="1170"/>
        </w:tabs>
        <w:ind w:left="827"/>
        <w:rPr>
          <w:rFonts w:ascii="Arial" w:eastAsia="Arial" w:hAnsi="Arial" w:cs="Arial"/>
          <w:sz w:val="22"/>
          <w:szCs w:val="22"/>
        </w:rPr>
      </w:pPr>
    </w:p>
    <w:p w14:paraId="4FAEA398" w14:textId="77777777" w:rsidR="008F4E46" w:rsidRPr="00D14970" w:rsidRDefault="008F4E46" w:rsidP="008F4E46">
      <w:pPr>
        <w:rPr>
          <w:rFonts w:ascii="Arial" w:hAnsi="Arial" w:cs="Arial"/>
          <w:sz w:val="22"/>
          <w:szCs w:val="22"/>
        </w:rPr>
      </w:pPr>
    </w:p>
    <w:p w14:paraId="79C6DCC6" w14:textId="77777777" w:rsidR="008F4E46" w:rsidRPr="00D14970" w:rsidRDefault="008F4E46"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rPr>
        <w:t>РОК</w:t>
      </w:r>
      <w:r w:rsidRPr="00D14970">
        <w:rPr>
          <w:rFonts w:ascii="Arial" w:eastAsia="Arial" w:hAnsi="Arial" w:cs="Arial"/>
          <w:b/>
          <w:spacing w:val="1"/>
          <w:sz w:val="22"/>
          <w:szCs w:val="22"/>
        </w:rPr>
        <w:t xml:space="preserve"> </w:t>
      </w:r>
      <w:r w:rsidRPr="00D14970">
        <w:rPr>
          <w:rFonts w:ascii="Arial" w:eastAsia="Arial" w:hAnsi="Arial" w:cs="Arial"/>
          <w:b/>
          <w:spacing w:val="3"/>
          <w:sz w:val="22"/>
          <w:szCs w:val="22"/>
        </w:rPr>
        <w:t>З</w:t>
      </w:r>
      <w:r w:rsidRPr="00D14970">
        <w:rPr>
          <w:rFonts w:ascii="Arial" w:eastAsia="Arial" w:hAnsi="Arial" w:cs="Arial"/>
          <w:b/>
          <w:sz w:val="22"/>
          <w:szCs w:val="22"/>
        </w:rPr>
        <w:t>А</w:t>
      </w:r>
      <w:r w:rsidRPr="00D14970">
        <w:rPr>
          <w:rFonts w:ascii="Arial" w:eastAsia="Arial" w:hAnsi="Arial" w:cs="Arial"/>
          <w:b/>
          <w:spacing w:val="-7"/>
          <w:sz w:val="22"/>
          <w:szCs w:val="22"/>
        </w:rPr>
        <w:t xml:space="preserve"> </w:t>
      </w:r>
      <w:r w:rsidRPr="00D14970">
        <w:rPr>
          <w:rFonts w:ascii="Arial" w:eastAsia="Arial" w:hAnsi="Arial" w:cs="Arial"/>
          <w:b/>
          <w:sz w:val="22"/>
          <w:szCs w:val="22"/>
        </w:rPr>
        <w:t>ПОДН</w:t>
      </w:r>
      <w:r w:rsidRPr="00D14970">
        <w:rPr>
          <w:rFonts w:ascii="Arial" w:eastAsia="Arial" w:hAnsi="Arial" w:cs="Arial"/>
          <w:b/>
          <w:spacing w:val="2"/>
          <w:sz w:val="22"/>
          <w:szCs w:val="22"/>
        </w:rPr>
        <w:t>О</w:t>
      </w:r>
      <w:r w:rsidRPr="00D14970">
        <w:rPr>
          <w:rFonts w:ascii="Arial" w:eastAsia="Arial" w:hAnsi="Arial" w:cs="Arial"/>
          <w:b/>
          <w:spacing w:val="-4"/>
          <w:sz w:val="22"/>
          <w:szCs w:val="22"/>
        </w:rPr>
        <w:t>Ш</w:t>
      </w:r>
      <w:r w:rsidRPr="00D14970">
        <w:rPr>
          <w:rFonts w:ascii="Arial" w:eastAsia="Arial" w:hAnsi="Arial" w:cs="Arial"/>
          <w:b/>
          <w:spacing w:val="3"/>
          <w:sz w:val="22"/>
          <w:szCs w:val="22"/>
        </w:rPr>
        <w:t>Е</w:t>
      </w:r>
      <w:r w:rsidRPr="00D14970">
        <w:rPr>
          <w:rFonts w:ascii="Arial" w:eastAsia="Arial" w:hAnsi="Arial" w:cs="Arial"/>
          <w:b/>
          <w:spacing w:val="-1"/>
          <w:sz w:val="22"/>
          <w:szCs w:val="22"/>
        </w:rPr>
        <w:t>Њ</w:t>
      </w:r>
      <w:r w:rsidRPr="00D14970">
        <w:rPr>
          <w:rFonts w:ascii="Arial" w:eastAsia="Arial" w:hAnsi="Arial" w:cs="Arial"/>
          <w:b/>
          <w:sz w:val="22"/>
          <w:szCs w:val="22"/>
        </w:rPr>
        <w:t>Е</w:t>
      </w:r>
      <w:r w:rsidRPr="00D14970">
        <w:rPr>
          <w:rFonts w:ascii="Arial" w:eastAsia="Arial" w:hAnsi="Arial" w:cs="Arial"/>
          <w:b/>
          <w:spacing w:val="1"/>
          <w:sz w:val="22"/>
          <w:szCs w:val="22"/>
        </w:rPr>
        <w:t xml:space="preserve"> </w:t>
      </w:r>
      <w:r w:rsidRPr="00D14970">
        <w:rPr>
          <w:rFonts w:ascii="Arial" w:eastAsia="Arial" w:hAnsi="Arial" w:cs="Arial"/>
          <w:b/>
          <w:sz w:val="22"/>
          <w:szCs w:val="22"/>
        </w:rPr>
        <w:t>ПОНУ</w:t>
      </w:r>
      <w:r w:rsidRPr="00D14970">
        <w:rPr>
          <w:rFonts w:ascii="Arial" w:eastAsia="Arial" w:hAnsi="Arial" w:cs="Arial"/>
          <w:b/>
          <w:spacing w:val="1"/>
          <w:sz w:val="22"/>
          <w:szCs w:val="22"/>
        </w:rPr>
        <w:t>Д</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И</w:t>
      </w:r>
      <w:r w:rsidRPr="00D14970">
        <w:rPr>
          <w:rFonts w:ascii="Arial" w:eastAsia="Arial" w:hAnsi="Arial" w:cs="Arial"/>
          <w:b/>
          <w:spacing w:val="1"/>
          <w:sz w:val="22"/>
          <w:szCs w:val="22"/>
        </w:rPr>
        <w:t xml:space="preserve"> О</w:t>
      </w:r>
      <w:r w:rsidRPr="00D14970">
        <w:rPr>
          <w:rFonts w:ascii="Arial" w:eastAsia="Arial" w:hAnsi="Arial" w:cs="Arial"/>
          <w:b/>
          <w:sz w:val="22"/>
          <w:szCs w:val="22"/>
        </w:rPr>
        <w:t>Т</w:t>
      </w:r>
      <w:r w:rsidRPr="00D14970">
        <w:rPr>
          <w:rFonts w:ascii="Arial" w:eastAsia="Arial" w:hAnsi="Arial" w:cs="Arial"/>
          <w:b/>
          <w:spacing w:val="1"/>
          <w:sz w:val="22"/>
          <w:szCs w:val="22"/>
        </w:rPr>
        <w:t>В</w:t>
      </w:r>
      <w:r w:rsidRPr="00D14970">
        <w:rPr>
          <w:rFonts w:ascii="Arial" w:eastAsia="Arial" w:hAnsi="Arial" w:cs="Arial"/>
          <w:b/>
          <w:spacing w:val="-5"/>
          <w:sz w:val="22"/>
          <w:szCs w:val="22"/>
        </w:rPr>
        <w:t>А</w:t>
      </w:r>
      <w:r w:rsidRPr="00D14970">
        <w:rPr>
          <w:rFonts w:ascii="Arial" w:eastAsia="Arial" w:hAnsi="Arial" w:cs="Arial"/>
          <w:b/>
          <w:spacing w:val="5"/>
          <w:sz w:val="22"/>
          <w:szCs w:val="22"/>
        </w:rPr>
        <w:t>Р</w:t>
      </w:r>
      <w:r w:rsidRPr="00D14970">
        <w:rPr>
          <w:rFonts w:ascii="Arial" w:eastAsia="Arial" w:hAnsi="Arial" w:cs="Arial"/>
          <w:b/>
          <w:spacing w:val="-5"/>
          <w:sz w:val="22"/>
          <w:szCs w:val="22"/>
        </w:rPr>
        <w:t>А</w:t>
      </w:r>
      <w:r w:rsidRPr="00D14970">
        <w:rPr>
          <w:rFonts w:ascii="Arial" w:eastAsia="Arial" w:hAnsi="Arial" w:cs="Arial"/>
          <w:b/>
          <w:spacing w:val="1"/>
          <w:sz w:val="22"/>
          <w:szCs w:val="22"/>
        </w:rPr>
        <w:t>Њ</w:t>
      </w:r>
      <w:r w:rsidRPr="00D14970">
        <w:rPr>
          <w:rFonts w:ascii="Arial" w:eastAsia="Arial" w:hAnsi="Arial" w:cs="Arial"/>
          <w:b/>
          <w:sz w:val="22"/>
          <w:szCs w:val="22"/>
        </w:rPr>
        <w:t>Е</w:t>
      </w:r>
      <w:r w:rsidRPr="00D14970">
        <w:rPr>
          <w:rFonts w:ascii="Arial" w:eastAsia="Arial" w:hAnsi="Arial" w:cs="Arial"/>
          <w:b/>
          <w:spacing w:val="1"/>
          <w:sz w:val="22"/>
          <w:szCs w:val="22"/>
        </w:rPr>
        <w:t xml:space="preserve"> </w:t>
      </w:r>
      <w:r w:rsidRPr="00D14970">
        <w:rPr>
          <w:rFonts w:ascii="Arial" w:eastAsia="Arial" w:hAnsi="Arial" w:cs="Arial"/>
          <w:b/>
          <w:sz w:val="22"/>
          <w:szCs w:val="22"/>
        </w:rPr>
        <w:t>ПОНУ</w:t>
      </w:r>
      <w:r w:rsidRPr="00D14970">
        <w:rPr>
          <w:rFonts w:ascii="Arial" w:eastAsia="Arial" w:hAnsi="Arial" w:cs="Arial"/>
          <w:b/>
          <w:spacing w:val="4"/>
          <w:sz w:val="22"/>
          <w:szCs w:val="22"/>
        </w:rPr>
        <w:t>Д</w:t>
      </w:r>
      <w:r w:rsidRPr="00D14970">
        <w:rPr>
          <w:rFonts w:ascii="Arial" w:eastAsia="Arial" w:hAnsi="Arial" w:cs="Arial"/>
          <w:b/>
          <w:sz w:val="22"/>
          <w:szCs w:val="22"/>
        </w:rPr>
        <w:t>А</w:t>
      </w:r>
    </w:p>
    <w:p w14:paraId="5D10A0F9" w14:textId="77777777" w:rsidR="008F4E46" w:rsidRPr="00D14970" w:rsidRDefault="008F4E46" w:rsidP="008F4E46">
      <w:pPr>
        <w:spacing w:before="17" w:line="260" w:lineRule="exact"/>
        <w:rPr>
          <w:rFonts w:ascii="Arial" w:hAnsi="Arial" w:cs="Arial"/>
          <w:sz w:val="22"/>
          <w:szCs w:val="22"/>
        </w:rPr>
      </w:pPr>
    </w:p>
    <w:p w14:paraId="61FC52D6" w14:textId="6F5786E4" w:rsidR="008F4E46" w:rsidRPr="00D14970" w:rsidRDefault="008F4E46" w:rsidP="008F4E46">
      <w:pPr>
        <w:ind w:right="73" w:firstLine="708"/>
        <w:jc w:val="both"/>
        <w:rPr>
          <w:rFonts w:ascii="Arial" w:eastAsia="Arial" w:hAnsi="Arial" w:cs="Arial"/>
          <w:sz w:val="22"/>
          <w:szCs w:val="22"/>
        </w:rPr>
      </w:pPr>
      <w:r w:rsidRPr="00D14970">
        <w:rPr>
          <w:rFonts w:ascii="Arial" w:eastAsia="Arial" w:hAnsi="Arial" w:cs="Arial"/>
          <w:spacing w:val="1"/>
          <w:sz w:val="22"/>
          <w:szCs w:val="22"/>
        </w:rPr>
        <w:t>Б</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вр</w:t>
      </w:r>
      <w:r w:rsidRPr="00D14970">
        <w:rPr>
          <w:rFonts w:ascii="Arial" w:eastAsia="Arial" w:hAnsi="Arial" w:cs="Arial"/>
          <w:spacing w:val="1"/>
          <w:sz w:val="22"/>
          <w:szCs w:val="22"/>
        </w:rPr>
        <w:t>е</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ним</w:t>
      </w:r>
      <w:r w:rsidRPr="00D14970">
        <w:rPr>
          <w:rFonts w:ascii="Arial" w:eastAsia="Arial" w:hAnsi="Arial" w:cs="Arial"/>
          <w:spacing w:val="3"/>
          <w:sz w:val="22"/>
          <w:szCs w:val="22"/>
        </w:rPr>
        <w:t xml:space="preserve"> </w:t>
      </w:r>
      <w:r w:rsidRPr="00D14970">
        <w:rPr>
          <w:rFonts w:ascii="Arial" w:eastAsia="Arial" w:hAnsi="Arial" w:cs="Arial"/>
          <w:sz w:val="22"/>
          <w:szCs w:val="22"/>
        </w:rPr>
        <w:t>се</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с</w:t>
      </w:r>
      <w:r w:rsidRPr="00D14970">
        <w:rPr>
          <w:rFonts w:ascii="Arial" w:eastAsia="Arial" w:hAnsi="Arial" w:cs="Arial"/>
          <w:sz w:val="22"/>
          <w:szCs w:val="22"/>
        </w:rPr>
        <w:t>м</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z w:val="22"/>
          <w:szCs w:val="22"/>
        </w:rPr>
        <w:t>ју 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4"/>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су прим</w:t>
      </w:r>
      <w:r w:rsidRPr="00D14970">
        <w:rPr>
          <w:rFonts w:ascii="Arial" w:eastAsia="Arial" w:hAnsi="Arial" w:cs="Arial"/>
          <w:spacing w:val="1"/>
          <w:sz w:val="22"/>
          <w:szCs w:val="22"/>
        </w:rPr>
        <w:t>ље</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м прије</w:t>
      </w:r>
      <w:r w:rsidRPr="00D14970">
        <w:rPr>
          <w:rFonts w:ascii="Arial" w:eastAsia="Arial" w:hAnsi="Arial" w:cs="Arial"/>
          <w:spacing w:val="1"/>
          <w:sz w:val="22"/>
          <w:szCs w:val="22"/>
        </w:rPr>
        <w:t>м</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у писа</w:t>
      </w:r>
      <w:r w:rsidRPr="00D14970">
        <w:rPr>
          <w:rFonts w:ascii="Arial" w:eastAsia="Arial" w:hAnsi="Arial" w:cs="Arial"/>
          <w:spacing w:val="1"/>
          <w:sz w:val="22"/>
          <w:szCs w:val="22"/>
        </w:rPr>
        <w:t>р</w:t>
      </w:r>
      <w:r w:rsidRPr="00D14970">
        <w:rPr>
          <w:rFonts w:ascii="Arial" w:eastAsia="Arial" w:hAnsi="Arial" w:cs="Arial"/>
          <w:sz w:val="22"/>
          <w:szCs w:val="22"/>
        </w:rPr>
        <w:t>ни</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2"/>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о</w:t>
      </w:r>
      <w:r w:rsidRPr="00D14970">
        <w:rPr>
          <w:rFonts w:ascii="Arial" w:eastAsia="Arial" w:hAnsi="Arial" w:cs="Arial"/>
          <w:spacing w:val="-1"/>
          <w:sz w:val="22"/>
          <w:szCs w:val="22"/>
        </w:rPr>
        <w:t>ц</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најк</w:t>
      </w:r>
      <w:r w:rsidRPr="00D14970">
        <w:rPr>
          <w:rFonts w:ascii="Arial" w:eastAsia="Arial" w:hAnsi="Arial" w:cs="Arial"/>
          <w:spacing w:val="-1"/>
          <w:sz w:val="22"/>
          <w:szCs w:val="22"/>
        </w:rPr>
        <w:t>а</w:t>
      </w:r>
      <w:r w:rsidRPr="00D14970">
        <w:rPr>
          <w:rFonts w:ascii="Arial" w:eastAsia="Arial" w:hAnsi="Arial" w:cs="Arial"/>
          <w:sz w:val="22"/>
          <w:szCs w:val="22"/>
        </w:rPr>
        <w:t>сни</w:t>
      </w:r>
      <w:r w:rsidRPr="00D14970">
        <w:rPr>
          <w:rFonts w:ascii="Arial" w:eastAsia="Arial" w:hAnsi="Arial" w:cs="Arial"/>
          <w:spacing w:val="-1"/>
          <w:sz w:val="22"/>
          <w:szCs w:val="22"/>
        </w:rPr>
        <w:t>ј</w:t>
      </w:r>
      <w:r w:rsidRPr="00D14970">
        <w:rPr>
          <w:rFonts w:ascii="Arial" w:eastAsia="Arial" w:hAnsi="Arial" w:cs="Arial"/>
          <w:sz w:val="22"/>
          <w:szCs w:val="22"/>
        </w:rPr>
        <w:t>е</w:t>
      </w:r>
      <w:r w:rsidRPr="00D14970">
        <w:rPr>
          <w:rFonts w:ascii="Arial" w:eastAsia="Arial" w:hAnsi="Arial" w:cs="Arial"/>
          <w:spacing w:val="7"/>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1</w:t>
      </w:r>
      <w:r w:rsidR="005833E9">
        <w:rPr>
          <w:rFonts w:ascii="Arial" w:eastAsia="Arial" w:hAnsi="Arial" w:cs="Arial"/>
          <w:sz w:val="22"/>
          <w:szCs w:val="22"/>
          <w:lang w:val="sr-Cyrl-RS"/>
        </w:rPr>
        <w:t>1:00</w:t>
      </w:r>
      <w:r w:rsidRPr="00D14970">
        <w:rPr>
          <w:rFonts w:ascii="Arial" w:eastAsia="Arial" w:hAnsi="Arial" w:cs="Arial"/>
          <w:spacing w:val="3"/>
          <w:sz w:val="22"/>
          <w:szCs w:val="22"/>
        </w:rPr>
        <w:t xml:space="preserve"> </w:t>
      </w:r>
      <w:r w:rsidRPr="00D14970">
        <w:rPr>
          <w:rFonts w:ascii="Arial" w:eastAsia="Arial" w:hAnsi="Arial" w:cs="Arial"/>
          <w:sz w:val="22"/>
          <w:szCs w:val="22"/>
        </w:rPr>
        <w:t>час</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3</w:t>
      </w:r>
      <w:r w:rsidRPr="00D14970">
        <w:rPr>
          <w:rFonts w:ascii="Arial" w:eastAsia="Arial" w:hAnsi="Arial" w:cs="Arial"/>
          <w:sz w:val="22"/>
          <w:szCs w:val="22"/>
        </w:rPr>
        <w:t>0</w:t>
      </w:r>
      <w:r w:rsidRPr="00D14970">
        <w:rPr>
          <w:rFonts w:ascii="Arial" w:eastAsia="Arial" w:hAnsi="Arial" w:cs="Arial"/>
          <w:spacing w:val="4"/>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вим</w:t>
      </w:r>
      <w:r w:rsidRPr="00D14970">
        <w:rPr>
          <w:rFonts w:ascii="Arial" w:eastAsia="Arial" w:hAnsi="Arial" w:cs="Arial"/>
          <w:spacing w:val="-1"/>
          <w:sz w:val="22"/>
          <w:szCs w:val="22"/>
        </w:rPr>
        <w:t>а</w:t>
      </w:r>
      <w:r w:rsidRPr="00D14970">
        <w:rPr>
          <w:rFonts w:ascii="Arial" w:eastAsia="Arial" w:hAnsi="Arial" w:cs="Arial"/>
          <w:sz w:val="22"/>
          <w:szCs w:val="22"/>
        </w:rPr>
        <w:t>: т</w:t>
      </w:r>
      <w:r w:rsidRPr="00D14970">
        <w:rPr>
          <w:rFonts w:ascii="Arial" w:eastAsia="Arial" w:hAnsi="Arial" w:cs="Arial"/>
          <w:spacing w:val="1"/>
          <w:sz w:val="22"/>
          <w:szCs w:val="22"/>
        </w:rPr>
        <w:t>р</w:t>
      </w:r>
      <w:r w:rsidRPr="00D14970">
        <w:rPr>
          <w:rFonts w:ascii="Arial" w:eastAsia="Arial" w:hAnsi="Arial" w:cs="Arial"/>
          <w:sz w:val="22"/>
          <w:szCs w:val="22"/>
        </w:rPr>
        <w:t>идес</w:t>
      </w:r>
      <w:r w:rsidRPr="00D14970">
        <w:rPr>
          <w:rFonts w:ascii="Arial" w:eastAsia="Arial" w:hAnsi="Arial" w:cs="Arial"/>
          <w:spacing w:val="1"/>
          <w:sz w:val="22"/>
          <w:szCs w:val="22"/>
        </w:rPr>
        <w:t>е</w:t>
      </w:r>
      <w:r w:rsidRPr="00D14970">
        <w:rPr>
          <w:rFonts w:ascii="Arial" w:eastAsia="Arial" w:hAnsi="Arial" w:cs="Arial"/>
          <w:spacing w:val="-2"/>
          <w:sz w:val="22"/>
          <w:szCs w:val="22"/>
        </w:rPr>
        <w:t>т</w:t>
      </w:r>
      <w:r w:rsidRPr="00D14970">
        <w:rPr>
          <w:rFonts w:ascii="Arial" w:eastAsia="Arial" w:hAnsi="Arial" w:cs="Arial"/>
          <w:spacing w:val="1"/>
          <w:sz w:val="22"/>
          <w:szCs w:val="22"/>
        </w:rPr>
        <w:t>о</w:t>
      </w:r>
      <w:r w:rsidRPr="00D14970">
        <w:rPr>
          <w:rFonts w:ascii="Arial" w:eastAsia="Arial" w:hAnsi="Arial" w:cs="Arial"/>
          <w:spacing w:val="-1"/>
          <w:sz w:val="22"/>
          <w:szCs w:val="22"/>
        </w:rPr>
        <w:t>г</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јав</w:t>
      </w:r>
      <w:r w:rsidRPr="00D14970">
        <w:rPr>
          <w:rFonts w:ascii="Arial" w:eastAsia="Arial" w:hAnsi="Arial" w:cs="Arial"/>
          <w:spacing w:val="1"/>
          <w:sz w:val="22"/>
          <w:szCs w:val="22"/>
        </w:rPr>
        <w:t>љ</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pacing w:val="-3"/>
          <w:sz w:val="22"/>
          <w:szCs w:val="22"/>
        </w:rPr>
        <w:t>њ</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з</w:t>
      </w:r>
      <w:r w:rsidRPr="00D14970">
        <w:rPr>
          <w:rFonts w:ascii="Arial" w:eastAsia="Arial" w:hAnsi="Arial" w:cs="Arial"/>
          <w:sz w:val="22"/>
          <w:szCs w:val="22"/>
        </w:rPr>
        <w:t>ива за</w:t>
      </w:r>
      <w:r w:rsidRPr="00D14970">
        <w:rPr>
          <w:rFonts w:ascii="Arial" w:eastAsia="Arial" w:hAnsi="Arial" w:cs="Arial"/>
          <w:spacing w:val="2"/>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нош</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е</w:t>
      </w:r>
      <w:r w:rsidRPr="00D14970">
        <w:rPr>
          <w:rFonts w:ascii="Arial" w:eastAsia="Arial" w:hAnsi="Arial" w:cs="Arial"/>
          <w:spacing w:val="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6"/>
          <w:sz w:val="22"/>
          <w:szCs w:val="22"/>
        </w:rPr>
        <w:t xml:space="preserve"> </w:t>
      </w:r>
      <w:r w:rsidRPr="00D14970">
        <w:rPr>
          <w:rFonts w:ascii="Arial" w:eastAsia="Arial" w:hAnsi="Arial" w:cs="Arial"/>
          <w:sz w:val="22"/>
          <w:szCs w:val="22"/>
        </w:rPr>
        <w:t>на П</w:t>
      </w:r>
      <w:r w:rsidRPr="00D14970">
        <w:rPr>
          <w:rFonts w:ascii="Arial" w:eastAsia="Arial" w:hAnsi="Arial" w:cs="Arial"/>
          <w:spacing w:val="1"/>
          <w:sz w:val="22"/>
          <w:szCs w:val="22"/>
        </w:rPr>
        <w:t>ор</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их</w:t>
      </w:r>
      <w:r w:rsidRPr="00D14970">
        <w:rPr>
          <w:rFonts w:ascii="Arial" w:eastAsia="Arial" w:hAnsi="Arial" w:cs="Arial"/>
          <w:spacing w:val="-2"/>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вки,</w:t>
      </w:r>
      <w:r w:rsidRPr="00D14970">
        <w:rPr>
          <w:rFonts w:ascii="Arial" w:eastAsia="Arial" w:hAnsi="Arial" w:cs="Arial"/>
          <w:spacing w:val="1"/>
          <w:sz w:val="22"/>
          <w:szCs w:val="22"/>
        </w:rPr>
        <w:t xml:space="preserve"> </w:t>
      </w:r>
      <w:r w:rsidRPr="00D14970">
        <w:rPr>
          <w:rFonts w:ascii="Arial" w:eastAsia="Arial" w:hAnsi="Arial" w:cs="Arial"/>
          <w:sz w:val="22"/>
          <w:szCs w:val="22"/>
        </w:rPr>
        <w:t>без</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зи</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pacing w:val="-3"/>
          <w:sz w:val="22"/>
          <w:szCs w:val="22"/>
        </w:rPr>
        <w:t>ч</w:t>
      </w:r>
      <w:r w:rsidRPr="00D14970">
        <w:rPr>
          <w:rFonts w:ascii="Arial" w:eastAsia="Arial" w:hAnsi="Arial" w:cs="Arial"/>
          <w:sz w:val="22"/>
          <w:szCs w:val="22"/>
        </w:rPr>
        <w:t>ин на</w:t>
      </w:r>
      <w:r w:rsidRPr="00D14970">
        <w:rPr>
          <w:rFonts w:ascii="Arial" w:eastAsia="Arial" w:hAnsi="Arial" w:cs="Arial"/>
          <w:spacing w:val="1"/>
          <w:sz w:val="22"/>
          <w:szCs w:val="22"/>
        </w:rPr>
        <w:t xml:space="preserve"> ко</w:t>
      </w:r>
      <w:r w:rsidRPr="00D14970">
        <w:rPr>
          <w:rFonts w:ascii="Arial" w:eastAsia="Arial" w:hAnsi="Arial" w:cs="Arial"/>
          <w:sz w:val="22"/>
          <w:szCs w:val="22"/>
        </w:rPr>
        <w:t>ји су</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w:t>
      </w:r>
    </w:p>
    <w:p w14:paraId="2802C88A" w14:textId="7A57E7B8" w:rsidR="008F4E46" w:rsidRPr="00D14970" w:rsidRDefault="008F4E46" w:rsidP="008F4E46">
      <w:pPr>
        <w:ind w:right="73" w:firstLine="708"/>
        <w:jc w:val="both"/>
        <w:rPr>
          <w:rFonts w:ascii="Arial" w:eastAsia="Arial" w:hAnsi="Arial" w:cs="Arial"/>
          <w:sz w:val="22"/>
          <w:szCs w:val="22"/>
        </w:rPr>
      </w:pPr>
      <w:r w:rsidRPr="00D14970">
        <w:rPr>
          <w:rFonts w:ascii="Arial" w:eastAsia="Arial" w:hAnsi="Arial" w:cs="Arial"/>
          <w:sz w:val="22"/>
          <w:szCs w:val="22"/>
        </w:rPr>
        <w:t>Им</w:t>
      </w:r>
      <w:r w:rsidRPr="00D14970">
        <w:rPr>
          <w:rFonts w:ascii="Arial" w:eastAsia="Arial" w:hAnsi="Arial" w:cs="Arial"/>
          <w:spacing w:val="1"/>
          <w:sz w:val="22"/>
          <w:szCs w:val="22"/>
        </w:rPr>
        <w:t>а</w:t>
      </w:r>
      <w:r w:rsidRPr="00D14970">
        <w:rPr>
          <w:rFonts w:ascii="Arial" w:eastAsia="Arial" w:hAnsi="Arial" w:cs="Arial"/>
          <w:sz w:val="22"/>
          <w:szCs w:val="22"/>
        </w:rPr>
        <w:t>ј</w:t>
      </w:r>
      <w:r w:rsidRPr="00D14970">
        <w:rPr>
          <w:rFonts w:ascii="Arial" w:eastAsia="Arial" w:hAnsi="Arial" w:cs="Arial"/>
          <w:spacing w:val="-3"/>
          <w:sz w:val="22"/>
          <w:szCs w:val="22"/>
        </w:rPr>
        <w:t>у</w:t>
      </w:r>
      <w:r w:rsidRPr="00D14970">
        <w:rPr>
          <w:rFonts w:ascii="Arial" w:eastAsia="Arial" w:hAnsi="Arial" w:cs="Arial"/>
          <w:spacing w:val="1"/>
          <w:sz w:val="22"/>
          <w:szCs w:val="22"/>
        </w:rPr>
        <w:t>ћ</w:t>
      </w:r>
      <w:r w:rsidRPr="00D14970">
        <w:rPr>
          <w:rFonts w:ascii="Arial" w:eastAsia="Arial" w:hAnsi="Arial" w:cs="Arial"/>
          <w:sz w:val="22"/>
          <w:szCs w:val="22"/>
        </w:rPr>
        <w:t>и</w:t>
      </w:r>
      <w:r w:rsidRPr="00D14970">
        <w:rPr>
          <w:rFonts w:ascii="Arial" w:eastAsia="Arial" w:hAnsi="Arial" w:cs="Arial"/>
          <w:spacing w:val="65"/>
          <w:sz w:val="22"/>
          <w:szCs w:val="22"/>
        </w:rPr>
        <w:t xml:space="preserve"> </w:t>
      </w:r>
      <w:r w:rsidRPr="00D14970">
        <w:rPr>
          <w:rFonts w:ascii="Arial" w:eastAsia="Arial" w:hAnsi="Arial" w:cs="Arial"/>
          <w:sz w:val="22"/>
          <w:szCs w:val="22"/>
        </w:rPr>
        <w:t>у</w:t>
      </w:r>
      <w:r w:rsidRPr="00D14970">
        <w:rPr>
          <w:rFonts w:ascii="Arial" w:eastAsia="Arial" w:hAnsi="Arial" w:cs="Arial"/>
          <w:spacing w:val="62"/>
          <w:sz w:val="22"/>
          <w:szCs w:val="22"/>
        </w:rPr>
        <w:t xml:space="preserve"> </w:t>
      </w:r>
      <w:r w:rsidRPr="00D14970">
        <w:rPr>
          <w:rFonts w:ascii="Arial" w:eastAsia="Arial" w:hAnsi="Arial" w:cs="Arial"/>
          <w:sz w:val="22"/>
          <w:szCs w:val="22"/>
        </w:rPr>
        <w:t>ви</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62"/>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  је</w:t>
      </w:r>
      <w:r w:rsidRPr="00D14970">
        <w:rPr>
          <w:rFonts w:ascii="Arial" w:eastAsia="Arial" w:hAnsi="Arial" w:cs="Arial"/>
          <w:spacing w:val="65"/>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з</w:t>
      </w:r>
      <w:r w:rsidRPr="00D14970">
        <w:rPr>
          <w:rFonts w:ascii="Arial" w:eastAsia="Arial" w:hAnsi="Arial" w:cs="Arial"/>
          <w:sz w:val="22"/>
          <w:szCs w:val="22"/>
        </w:rPr>
        <w:t>ив</w:t>
      </w:r>
      <w:r w:rsidRPr="00D14970">
        <w:rPr>
          <w:rFonts w:ascii="Arial" w:eastAsia="Arial" w:hAnsi="Arial" w:cs="Arial"/>
          <w:spacing w:val="62"/>
          <w:sz w:val="22"/>
          <w:szCs w:val="22"/>
        </w:rPr>
        <w:t xml:space="preserve"> </w:t>
      </w:r>
      <w:r w:rsidRPr="00D14970">
        <w:rPr>
          <w:rFonts w:ascii="Arial" w:eastAsia="Arial" w:hAnsi="Arial" w:cs="Arial"/>
          <w:sz w:val="22"/>
          <w:szCs w:val="22"/>
        </w:rPr>
        <w:t xml:space="preserve">за  </w:t>
      </w:r>
      <w:r w:rsidRPr="00D14970">
        <w:rPr>
          <w:rFonts w:ascii="Arial" w:eastAsia="Arial" w:hAnsi="Arial" w:cs="Arial"/>
          <w:spacing w:val="-3"/>
          <w:sz w:val="22"/>
          <w:szCs w:val="22"/>
        </w:rPr>
        <w:t>п</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pacing w:val="-2"/>
          <w:sz w:val="22"/>
          <w:szCs w:val="22"/>
        </w:rPr>
        <w:t>т</w:t>
      </w:r>
      <w:r w:rsidRPr="00D14970">
        <w:rPr>
          <w:rFonts w:ascii="Arial" w:eastAsia="Arial" w:hAnsi="Arial" w:cs="Arial"/>
          <w:sz w:val="22"/>
          <w:szCs w:val="22"/>
        </w:rPr>
        <w:t>ну</w:t>
      </w:r>
      <w:r w:rsidRPr="00D14970">
        <w:rPr>
          <w:rFonts w:ascii="Arial" w:eastAsia="Arial" w:hAnsi="Arial" w:cs="Arial"/>
          <w:spacing w:val="62"/>
          <w:sz w:val="22"/>
          <w:szCs w:val="22"/>
        </w:rPr>
        <w:t xml:space="preserve"> </w:t>
      </w:r>
      <w:r w:rsidRPr="00D14970">
        <w:rPr>
          <w:rFonts w:ascii="Arial" w:eastAsia="Arial" w:hAnsi="Arial" w:cs="Arial"/>
          <w:sz w:val="22"/>
          <w:szCs w:val="22"/>
        </w:rPr>
        <w:t>набавку</w:t>
      </w:r>
      <w:r w:rsidRPr="00D14970">
        <w:rPr>
          <w:rFonts w:ascii="Arial" w:eastAsia="Arial" w:hAnsi="Arial" w:cs="Arial"/>
          <w:spacing w:val="6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јав</w:t>
      </w:r>
      <w:r w:rsidRPr="00D14970">
        <w:rPr>
          <w:rFonts w:ascii="Arial" w:eastAsia="Arial" w:hAnsi="Arial" w:cs="Arial"/>
          <w:spacing w:val="1"/>
          <w:sz w:val="22"/>
          <w:szCs w:val="22"/>
        </w:rPr>
        <w:t>ље</w:t>
      </w:r>
      <w:r w:rsidRPr="00D14970">
        <w:rPr>
          <w:rFonts w:ascii="Arial" w:eastAsia="Arial" w:hAnsi="Arial" w:cs="Arial"/>
          <w:sz w:val="22"/>
          <w:szCs w:val="22"/>
        </w:rPr>
        <w:t>н</w:t>
      </w:r>
      <w:r w:rsidRPr="00D14970">
        <w:rPr>
          <w:rFonts w:ascii="Arial" w:eastAsia="Arial" w:hAnsi="Arial" w:cs="Arial"/>
          <w:spacing w:val="64"/>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 xml:space="preserve">на </w:t>
      </w:r>
      <w:r w:rsidRPr="00D14970">
        <w:rPr>
          <w:rFonts w:ascii="Arial" w:eastAsia="Arial" w:hAnsi="Arial" w:cs="Arial"/>
          <w:spacing w:val="7"/>
          <w:sz w:val="22"/>
          <w:szCs w:val="22"/>
        </w:rPr>
        <w:t xml:space="preserve"> </w:t>
      </w:r>
      <w:r w:rsidR="005833E9" w:rsidRPr="005833E9">
        <w:rPr>
          <w:rFonts w:ascii="Arial" w:eastAsia="Arial" w:hAnsi="Arial" w:cs="Arial"/>
          <w:spacing w:val="7"/>
          <w:sz w:val="22"/>
          <w:szCs w:val="22"/>
          <w:lang w:val="sr-Cyrl-RS"/>
        </w:rPr>
        <w:t>01.03.2016.</w:t>
      </w:r>
      <w:r w:rsidRPr="005833E9">
        <w:rPr>
          <w:rFonts w:ascii="Arial" w:eastAsia="Arial" w:hAnsi="Arial" w:cs="Arial"/>
          <w:spacing w:val="-1"/>
          <w:sz w:val="22"/>
          <w:szCs w:val="22"/>
        </w:rPr>
        <w:t>г</w:t>
      </w:r>
      <w:r w:rsidRPr="005833E9">
        <w:rPr>
          <w:rFonts w:ascii="Arial" w:eastAsia="Arial" w:hAnsi="Arial" w:cs="Arial"/>
          <w:spacing w:val="1"/>
          <w:sz w:val="22"/>
          <w:szCs w:val="22"/>
        </w:rPr>
        <w:t>о</w:t>
      </w:r>
      <w:r w:rsidRPr="005833E9">
        <w:rPr>
          <w:rFonts w:ascii="Arial" w:eastAsia="Arial" w:hAnsi="Arial" w:cs="Arial"/>
          <w:spacing w:val="-1"/>
          <w:sz w:val="22"/>
          <w:szCs w:val="22"/>
        </w:rPr>
        <w:t>д</w:t>
      </w:r>
      <w:r w:rsidRPr="005833E9">
        <w:rPr>
          <w:rFonts w:ascii="Arial" w:eastAsia="Arial" w:hAnsi="Arial" w:cs="Arial"/>
          <w:sz w:val="22"/>
          <w:szCs w:val="22"/>
        </w:rPr>
        <w:t>ине</w:t>
      </w:r>
      <w:r w:rsidRPr="00D14970">
        <w:rPr>
          <w:rFonts w:ascii="Arial" w:eastAsia="Arial" w:hAnsi="Arial" w:cs="Arial"/>
          <w:sz w:val="22"/>
          <w:szCs w:val="22"/>
        </w:rPr>
        <w:t xml:space="preserve"> на П</w:t>
      </w:r>
      <w:r w:rsidRPr="00D14970">
        <w:rPr>
          <w:rFonts w:ascii="Arial" w:eastAsia="Arial" w:hAnsi="Arial" w:cs="Arial"/>
          <w:spacing w:val="-1"/>
          <w:sz w:val="22"/>
          <w:szCs w:val="22"/>
        </w:rPr>
        <w:t>о</w:t>
      </w:r>
      <w:r w:rsidRPr="00D14970">
        <w:rPr>
          <w:rFonts w:ascii="Arial" w:eastAsia="Arial" w:hAnsi="Arial" w:cs="Arial"/>
          <w:spacing w:val="1"/>
          <w:sz w:val="22"/>
          <w:szCs w:val="22"/>
        </w:rPr>
        <w:t>р</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у</w:t>
      </w:r>
      <w:r w:rsidRPr="00D14970">
        <w:rPr>
          <w:rFonts w:ascii="Arial" w:eastAsia="Arial" w:hAnsi="Arial" w:cs="Arial"/>
          <w:spacing w:val="63"/>
          <w:sz w:val="22"/>
          <w:szCs w:val="22"/>
        </w:rPr>
        <w:t xml:space="preserve"> </w:t>
      </w:r>
      <w:r w:rsidRPr="00D14970">
        <w:rPr>
          <w:rFonts w:ascii="Arial" w:eastAsia="Arial" w:hAnsi="Arial" w:cs="Arial"/>
          <w:sz w:val="22"/>
          <w:szCs w:val="22"/>
        </w:rPr>
        <w:t>јавних</w:t>
      </w:r>
      <w:r w:rsidRPr="00D14970">
        <w:rPr>
          <w:rFonts w:ascii="Arial" w:eastAsia="Arial" w:hAnsi="Arial" w:cs="Arial"/>
          <w:spacing w:val="63"/>
          <w:sz w:val="22"/>
          <w:szCs w:val="22"/>
        </w:rPr>
        <w:t xml:space="preserve"> </w:t>
      </w:r>
      <w:r w:rsidRPr="00D14970">
        <w:rPr>
          <w:rFonts w:ascii="Arial" w:eastAsia="Arial" w:hAnsi="Arial" w:cs="Arial"/>
          <w:sz w:val="22"/>
          <w:szCs w:val="22"/>
        </w:rPr>
        <w:t xml:space="preserve">набавки то је </w:t>
      </w:r>
      <w:r w:rsidRPr="00D14970">
        <w:rPr>
          <w:rFonts w:ascii="Arial" w:eastAsia="Arial" w:hAnsi="Arial" w:cs="Arial"/>
          <w:spacing w:val="-2"/>
          <w:sz w:val="22"/>
          <w:szCs w:val="22"/>
        </w:rPr>
        <w:t>с</w:t>
      </w:r>
      <w:r w:rsidRPr="00D14970">
        <w:rPr>
          <w:rFonts w:ascii="Arial" w:eastAsia="Arial" w:hAnsi="Arial" w:cs="Arial"/>
          <w:spacing w:val="1"/>
          <w:sz w:val="22"/>
          <w:szCs w:val="22"/>
        </w:rPr>
        <w:t>а</w:t>
      </w:r>
      <w:r w:rsidRPr="00D14970">
        <w:rPr>
          <w:rFonts w:ascii="Arial" w:eastAsia="Arial" w:hAnsi="Arial" w:cs="Arial"/>
          <w:sz w:val="22"/>
          <w:szCs w:val="22"/>
        </w:rPr>
        <w:t>мим т</w:t>
      </w:r>
      <w:r w:rsidRPr="00D14970">
        <w:rPr>
          <w:rFonts w:ascii="Arial" w:eastAsia="Arial" w:hAnsi="Arial" w:cs="Arial"/>
          <w:spacing w:val="-2"/>
          <w:sz w:val="22"/>
          <w:szCs w:val="22"/>
        </w:rPr>
        <w:t>и</w:t>
      </w:r>
      <w:r w:rsidRPr="00D14970">
        <w:rPr>
          <w:rFonts w:ascii="Arial" w:eastAsia="Arial" w:hAnsi="Arial" w:cs="Arial"/>
          <w:sz w:val="22"/>
          <w:szCs w:val="22"/>
        </w:rPr>
        <w:t xml:space="preserve">м </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к за 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шење</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005833E9" w:rsidRPr="005833E9">
        <w:rPr>
          <w:rFonts w:ascii="Arial" w:eastAsia="Arial" w:hAnsi="Arial" w:cs="Arial"/>
          <w:b/>
          <w:spacing w:val="2"/>
          <w:sz w:val="22"/>
          <w:szCs w:val="22"/>
          <w:lang w:val="sr-Cyrl-RS"/>
        </w:rPr>
        <w:t>31.03.2016</w:t>
      </w:r>
      <w:r w:rsidR="005833E9">
        <w:rPr>
          <w:rFonts w:ascii="Arial" w:eastAsia="Arial" w:hAnsi="Arial" w:cs="Arial"/>
          <w:color w:val="FF0000"/>
          <w:spacing w:val="2"/>
          <w:sz w:val="22"/>
          <w:szCs w:val="22"/>
          <w:lang w:val="sr-Cyrl-RS"/>
        </w:rPr>
        <w:t>.</w:t>
      </w:r>
      <w:r w:rsidRPr="00D14970">
        <w:rPr>
          <w:rFonts w:ascii="Arial" w:eastAsia="Arial" w:hAnsi="Arial" w:cs="Arial"/>
          <w:b/>
          <w:spacing w:val="2"/>
          <w:sz w:val="22"/>
          <w:szCs w:val="22"/>
          <w:lang w:val="sr-Cyrl-CS"/>
        </w:rPr>
        <w:t xml:space="preserve"> године </w:t>
      </w:r>
      <w:r w:rsidRPr="00D14970">
        <w:rPr>
          <w:rFonts w:ascii="Arial" w:eastAsia="Arial" w:hAnsi="Arial" w:cs="Arial"/>
          <w:b/>
          <w:sz w:val="22"/>
          <w:szCs w:val="22"/>
        </w:rPr>
        <w:t>до</w:t>
      </w:r>
      <w:r w:rsidRPr="00D14970">
        <w:rPr>
          <w:rFonts w:ascii="Arial" w:eastAsia="Arial" w:hAnsi="Arial" w:cs="Arial"/>
          <w:b/>
          <w:spacing w:val="2"/>
          <w:sz w:val="22"/>
          <w:szCs w:val="22"/>
        </w:rPr>
        <w:t xml:space="preserve"> </w:t>
      </w:r>
      <w:r w:rsidRPr="00D14970">
        <w:rPr>
          <w:rFonts w:ascii="Arial" w:eastAsia="Arial" w:hAnsi="Arial" w:cs="Arial"/>
          <w:b/>
          <w:spacing w:val="-1"/>
          <w:sz w:val="22"/>
          <w:szCs w:val="22"/>
        </w:rPr>
        <w:t>1</w:t>
      </w:r>
      <w:r w:rsidR="005833E9">
        <w:rPr>
          <w:rFonts w:ascii="Arial" w:eastAsia="Arial" w:hAnsi="Arial" w:cs="Arial"/>
          <w:b/>
          <w:sz w:val="22"/>
          <w:szCs w:val="22"/>
          <w:lang w:val="sr-Cyrl-RS"/>
        </w:rPr>
        <w:t>1:</w:t>
      </w:r>
      <w:r w:rsidR="00686E4F">
        <w:rPr>
          <w:rFonts w:ascii="Arial" w:eastAsia="Arial" w:hAnsi="Arial" w:cs="Arial"/>
          <w:b/>
          <w:sz w:val="22"/>
          <w:szCs w:val="22"/>
          <w:lang w:val="sr-Cyrl-RS"/>
        </w:rPr>
        <w:t>0</w:t>
      </w:r>
      <w:r w:rsidR="005833E9">
        <w:rPr>
          <w:rFonts w:ascii="Arial" w:eastAsia="Arial" w:hAnsi="Arial" w:cs="Arial"/>
          <w:b/>
          <w:sz w:val="22"/>
          <w:szCs w:val="22"/>
          <w:lang w:val="sr-Cyrl-RS"/>
        </w:rPr>
        <w:t>0</w:t>
      </w:r>
      <w:r w:rsidRPr="00D14970">
        <w:rPr>
          <w:rFonts w:ascii="Arial" w:eastAsia="Arial" w:hAnsi="Arial" w:cs="Arial"/>
          <w:b/>
          <w:spacing w:val="2"/>
          <w:sz w:val="22"/>
          <w:szCs w:val="22"/>
        </w:rPr>
        <w:t xml:space="preserve"> </w:t>
      </w:r>
      <w:r w:rsidRPr="00D14970">
        <w:rPr>
          <w:rFonts w:ascii="Arial" w:eastAsia="Arial" w:hAnsi="Arial" w:cs="Arial"/>
          <w:b/>
          <w:sz w:val="22"/>
          <w:szCs w:val="22"/>
        </w:rPr>
        <w:t>час</w:t>
      </w:r>
      <w:r w:rsidRPr="00D14970">
        <w:rPr>
          <w:rFonts w:ascii="Arial" w:eastAsia="Arial" w:hAnsi="Arial" w:cs="Arial"/>
          <w:b/>
          <w:spacing w:val="1"/>
          <w:sz w:val="22"/>
          <w:szCs w:val="22"/>
        </w:rPr>
        <w:t>о</w:t>
      </w:r>
      <w:r w:rsidRPr="00D14970">
        <w:rPr>
          <w:rFonts w:ascii="Arial" w:eastAsia="Arial" w:hAnsi="Arial" w:cs="Arial"/>
          <w:b/>
          <w:spacing w:val="-3"/>
          <w:sz w:val="22"/>
          <w:szCs w:val="22"/>
        </w:rPr>
        <w:t>в</w:t>
      </w:r>
      <w:r w:rsidRPr="00D14970">
        <w:rPr>
          <w:rFonts w:ascii="Arial" w:eastAsia="Arial" w:hAnsi="Arial" w:cs="Arial"/>
          <w:b/>
          <w:spacing w:val="1"/>
          <w:sz w:val="22"/>
          <w:szCs w:val="22"/>
        </w:rPr>
        <w:t>а</w:t>
      </w:r>
      <w:r w:rsidRPr="00D14970">
        <w:rPr>
          <w:rFonts w:ascii="Arial" w:eastAsia="Arial" w:hAnsi="Arial" w:cs="Arial"/>
          <w:sz w:val="22"/>
          <w:szCs w:val="22"/>
        </w:rPr>
        <w:t>.</w:t>
      </w:r>
    </w:p>
    <w:p w14:paraId="0DD42616" w14:textId="77777777" w:rsidR="008F4E46" w:rsidRPr="00D14970" w:rsidRDefault="008F4E46" w:rsidP="008F4E46">
      <w:pPr>
        <w:ind w:right="70" w:firstLine="708"/>
        <w:jc w:val="both"/>
        <w:rPr>
          <w:rFonts w:ascii="Arial" w:eastAsia="Arial" w:hAnsi="Arial" w:cs="Arial"/>
          <w:sz w:val="22"/>
          <w:szCs w:val="22"/>
        </w:rPr>
      </w:pPr>
      <w:r w:rsidRPr="00D14970">
        <w:rPr>
          <w:rFonts w:ascii="Arial" w:eastAsia="Arial" w:hAnsi="Arial" w:cs="Arial"/>
          <w:sz w:val="22"/>
          <w:szCs w:val="22"/>
        </w:rPr>
        <w:t>Ако</w:t>
      </w:r>
      <w:r w:rsidRPr="00D14970">
        <w:rPr>
          <w:rFonts w:ascii="Arial" w:eastAsia="Arial" w:hAnsi="Arial" w:cs="Arial"/>
          <w:spacing w:val="3"/>
          <w:sz w:val="22"/>
          <w:szCs w:val="22"/>
        </w:rPr>
        <w:t xml:space="preserve"> </w:t>
      </w:r>
      <w:r w:rsidRPr="00D14970">
        <w:rPr>
          <w:rFonts w:ascii="Arial" w:eastAsia="Arial" w:hAnsi="Arial" w:cs="Arial"/>
          <w:sz w:val="22"/>
          <w:szCs w:val="22"/>
        </w:rPr>
        <w:t>је</w:t>
      </w:r>
      <w:r w:rsidRPr="00D14970">
        <w:rPr>
          <w:rFonts w:ascii="Arial" w:eastAsia="Arial" w:hAnsi="Arial" w:cs="Arial"/>
          <w:spacing w:val="2"/>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е</w:t>
      </w:r>
      <w:r w:rsidRPr="00D14970">
        <w:rPr>
          <w:rFonts w:ascii="Arial" w:eastAsia="Arial" w:hAnsi="Arial" w:cs="Arial"/>
          <w:sz w:val="22"/>
          <w:szCs w:val="22"/>
        </w:rPr>
        <w:t>та</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 xml:space="preserve"> </w:t>
      </w:r>
      <w:r w:rsidRPr="00D14970">
        <w:rPr>
          <w:rFonts w:ascii="Arial" w:eastAsia="Arial" w:hAnsi="Arial" w:cs="Arial"/>
          <w:sz w:val="22"/>
          <w:szCs w:val="22"/>
        </w:rPr>
        <w:t>ис</w:t>
      </w:r>
      <w:r w:rsidRPr="00D14970">
        <w:rPr>
          <w:rFonts w:ascii="Arial" w:eastAsia="Arial" w:hAnsi="Arial" w:cs="Arial"/>
          <w:spacing w:val="-2"/>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 xml:space="preserve">ку </w:t>
      </w:r>
      <w:r w:rsidRPr="00D14970">
        <w:rPr>
          <w:rFonts w:ascii="Arial" w:eastAsia="Arial" w:hAnsi="Arial" w:cs="Arial"/>
          <w:spacing w:val="1"/>
          <w:sz w:val="22"/>
          <w:szCs w:val="22"/>
        </w:rPr>
        <w:t>ро</w:t>
      </w:r>
      <w:r w:rsidRPr="00D14970">
        <w:rPr>
          <w:rFonts w:ascii="Arial" w:eastAsia="Arial" w:hAnsi="Arial" w:cs="Arial"/>
          <w:sz w:val="22"/>
          <w:szCs w:val="22"/>
        </w:rPr>
        <w:t>ка</w:t>
      </w:r>
      <w:r w:rsidRPr="00D14970">
        <w:rPr>
          <w:rFonts w:ascii="Arial" w:eastAsia="Arial" w:hAnsi="Arial" w:cs="Arial"/>
          <w:spacing w:val="1"/>
          <w:sz w:val="22"/>
          <w:szCs w:val="22"/>
        </w:rPr>
        <w:t xml:space="preserve"> </w:t>
      </w:r>
      <w:r w:rsidRPr="00D14970">
        <w:rPr>
          <w:rFonts w:ascii="Arial" w:eastAsia="Arial" w:hAnsi="Arial" w:cs="Arial"/>
          <w:sz w:val="22"/>
          <w:szCs w:val="22"/>
        </w:rPr>
        <w:t>за</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нош</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е</w:t>
      </w:r>
      <w:r w:rsidRPr="00D14970">
        <w:rPr>
          <w:rFonts w:ascii="Arial" w:eastAsia="Arial" w:hAnsi="Arial" w:cs="Arial"/>
          <w:spacing w:val="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ре</w:t>
      </w:r>
      <w:r w:rsidRPr="00D14970">
        <w:rPr>
          <w:rFonts w:ascii="Arial" w:eastAsia="Arial" w:hAnsi="Arial" w:cs="Arial"/>
          <w:spacing w:val="-1"/>
          <w:sz w:val="22"/>
          <w:szCs w:val="22"/>
        </w:rPr>
        <w:t>ђ</w:t>
      </w:r>
      <w:r w:rsidRPr="00D14970">
        <w:rPr>
          <w:rFonts w:ascii="Arial" w:eastAsia="Arial" w:hAnsi="Arial" w:cs="Arial"/>
          <w:spacing w:val="1"/>
          <w:sz w:val="22"/>
          <w:szCs w:val="22"/>
        </w:rPr>
        <w:t>е</w:t>
      </w:r>
      <w:r w:rsidRPr="00D14970">
        <w:rPr>
          <w:rFonts w:ascii="Arial" w:eastAsia="Arial" w:hAnsi="Arial" w:cs="Arial"/>
          <w:sz w:val="22"/>
          <w:szCs w:val="22"/>
        </w:rPr>
        <w:t>ног</w:t>
      </w:r>
      <w:r w:rsidRPr="00D14970">
        <w:rPr>
          <w:rFonts w:ascii="Arial" w:eastAsia="Arial" w:hAnsi="Arial" w:cs="Arial"/>
          <w:spacing w:val="1"/>
          <w:sz w:val="22"/>
          <w:szCs w:val="22"/>
        </w:rPr>
        <w:t xml:space="preserve"> </w:t>
      </w:r>
      <w:r w:rsidRPr="00D14970">
        <w:rPr>
          <w:rFonts w:ascii="Arial" w:eastAsia="Arial" w:hAnsi="Arial" w:cs="Arial"/>
          <w:sz w:val="22"/>
          <w:szCs w:val="22"/>
        </w:rPr>
        <w:t>у по</w:t>
      </w:r>
      <w:r w:rsidRPr="00D14970">
        <w:rPr>
          <w:rFonts w:ascii="Arial" w:eastAsia="Arial" w:hAnsi="Arial" w:cs="Arial"/>
          <w:spacing w:val="1"/>
          <w:sz w:val="22"/>
          <w:szCs w:val="22"/>
        </w:rPr>
        <w:t>з</w:t>
      </w:r>
      <w:r w:rsidRPr="00D14970">
        <w:rPr>
          <w:rFonts w:ascii="Arial" w:eastAsia="Arial" w:hAnsi="Arial" w:cs="Arial"/>
          <w:sz w:val="22"/>
          <w:szCs w:val="22"/>
        </w:rPr>
        <w:t>иву</w:t>
      </w:r>
      <w:r w:rsidRPr="00D14970">
        <w:rPr>
          <w:rFonts w:ascii="Arial" w:eastAsia="Arial" w:hAnsi="Arial" w:cs="Arial"/>
          <w:spacing w:val="-2"/>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ко</w:t>
      </w:r>
      <w:r w:rsidRPr="00D14970">
        <w:rPr>
          <w:rFonts w:ascii="Arial" w:eastAsia="Arial" w:hAnsi="Arial" w:cs="Arial"/>
          <w:sz w:val="22"/>
          <w:szCs w:val="22"/>
        </w:rPr>
        <w:t>н</w:t>
      </w:r>
      <w:r w:rsidRPr="00D14970">
        <w:rPr>
          <w:rFonts w:ascii="Arial" w:eastAsia="Arial" w:hAnsi="Arial" w:cs="Arial"/>
          <w:spacing w:val="2"/>
          <w:sz w:val="22"/>
          <w:szCs w:val="22"/>
        </w:rPr>
        <w:t>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 xml:space="preserve">сној </w:t>
      </w:r>
      <w:r w:rsidRPr="00D14970">
        <w:rPr>
          <w:rFonts w:ascii="Arial" w:eastAsia="Arial" w:hAnsi="Arial" w:cs="Arial"/>
          <w:spacing w:val="2"/>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ији,</w:t>
      </w:r>
      <w:r w:rsidRPr="00D14970">
        <w:rPr>
          <w:rFonts w:ascii="Arial" w:eastAsia="Arial" w:hAnsi="Arial" w:cs="Arial"/>
          <w:spacing w:val="1"/>
          <w:sz w:val="22"/>
          <w:szCs w:val="22"/>
        </w:rPr>
        <w:t xml:space="preserve"> </w:t>
      </w:r>
      <w:r w:rsidRPr="00D14970">
        <w:rPr>
          <w:rFonts w:ascii="Arial" w:eastAsia="Arial" w:hAnsi="Arial" w:cs="Arial"/>
          <w:sz w:val="22"/>
          <w:szCs w:val="22"/>
        </w:rPr>
        <w:t>см</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ра</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се</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е</w:t>
      </w:r>
      <w:r w:rsidRPr="00D14970">
        <w:rPr>
          <w:rFonts w:ascii="Arial" w:eastAsia="Arial" w:hAnsi="Arial" w:cs="Arial"/>
          <w:spacing w:val="-1"/>
          <w:sz w:val="22"/>
          <w:szCs w:val="22"/>
        </w:rPr>
        <w:t>бл</w:t>
      </w:r>
      <w:r w:rsidRPr="00D14970">
        <w:rPr>
          <w:rFonts w:ascii="Arial" w:eastAsia="Arial" w:hAnsi="Arial" w:cs="Arial"/>
          <w:spacing w:val="1"/>
          <w:sz w:val="22"/>
          <w:szCs w:val="22"/>
        </w:rPr>
        <w:t>а</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вр</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1"/>
          <w:sz w:val="22"/>
          <w:szCs w:val="22"/>
        </w:rPr>
        <w:t>ч</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у 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пка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ара</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ва</w:t>
      </w:r>
      <w:r w:rsidRPr="00D14970">
        <w:rPr>
          <w:rFonts w:ascii="Arial" w:eastAsia="Arial" w:hAnsi="Arial" w:cs="Arial"/>
          <w:spacing w:val="1"/>
          <w:sz w:val="22"/>
          <w:szCs w:val="22"/>
        </w:rPr>
        <w:t>к</w:t>
      </w:r>
      <w:r w:rsidRPr="00D14970">
        <w:rPr>
          <w:rFonts w:ascii="Arial" w:eastAsia="Arial" w:hAnsi="Arial" w:cs="Arial"/>
          <w:sz w:val="22"/>
          <w:szCs w:val="22"/>
        </w:rPr>
        <w:t>ву пону</w:t>
      </w:r>
      <w:r w:rsidRPr="00D14970">
        <w:rPr>
          <w:rFonts w:ascii="Arial" w:eastAsia="Arial" w:hAnsi="Arial" w:cs="Arial"/>
          <w:spacing w:val="1"/>
          <w:sz w:val="22"/>
          <w:szCs w:val="22"/>
        </w:rPr>
        <w:t>д</w:t>
      </w:r>
      <w:r w:rsidRPr="00D14970">
        <w:rPr>
          <w:rFonts w:ascii="Arial" w:eastAsia="Arial" w:hAnsi="Arial" w:cs="Arial"/>
          <w:sz w:val="22"/>
          <w:szCs w:val="22"/>
        </w:rPr>
        <w:t>у вр</w:t>
      </w:r>
      <w:r w:rsidRPr="00D14970">
        <w:rPr>
          <w:rFonts w:ascii="Arial" w:eastAsia="Arial" w:hAnsi="Arial" w:cs="Arial"/>
          <w:spacing w:val="4"/>
          <w:sz w:val="22"/>
          <w:szCs w:val="22"/>
        </w:rPr>
        <w:t>а</w:t>
      </w:r>
      <w:r w:rsidRPr="00D14970">
        <w:rPr>
          <w:rFonts w:ascii="Arial" w:eastAsia="Arial" w:hAnsi="Arial" w:cs="Arial"/>
          <w:sz w:val="22"/>
          <w:szCs w:val="22"/>
        </w:rPr>
        <w:t>тити</w:t>
      </w:r>
      <w:r w:rsidRPr="00D14970">
        <w:rPr>
          <w:rFonts w:ascii="Arial" w:eastAsia="Arial" w:hAnsi="Arial" w:cs="Arial"/>
          <w:spacing w:val="3"/>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о</w:t>
      </w:r>
      <w:r w:rsidRPr="00D14970">
        <w:rPr>
          <w:rFonts w:ascii="Arial" w:eastAsia="Arial" w:hAnsi="Arial" w:cs="Arial"/>
          <w:sz w:val="22"/>
          <w:szCs w:val="22"/>
        </w:rPr>
        <w:t>т</w:t>
      </w:r>
      <w:r w:rsidRPr="00D14970">
        <w:rPr>
          <w:rFonts w:ascii="Arial" w:eastAsia="Arial" w:hAnsi="Arial" w:cs="Arial"/>
          <w:spacing w:val="9"/>
          <w:sz w:val="22"/>
          <w:szCs w:val="22"/>
        </w:rPr>
        <w:t>в</w:t>
      </w:r>
      <w:r w:rsidRPr="00D14970">
        <w:rPr>
          <w:rFonts w:ascii="Arial" w:eastAsia="Arial" w:hAnsi="Arial" w:cs="Arial"/>
          <w:spacing w:val="-1"/>
          <w:sz w:val="22"/>
          <w:szCs w:val="22"/>
        </w:rPr>
        <w:t>о</w:t>
      </w:r>
      <w:r w:rsidRPr="00D14970">
        <w:rPr>
          <w:rFonts w:ascii="Arial" w:eastAsia="Arial" w:hAnsi="Arial" w:cs="Arial"/>
          <w:spacing w:val="1"/>
          <w:sz w:val="22"/>
          <w:szCs w:val="22"/>
        </w:rPr>
        <w:t>ре</w:t>
      </w:r>
      <w:r w:rsidRPr="00D14970">
        <w:rPr>
          <w:rFonts w:ascii="Arial" w:eastAsia="Arial" w:hAnsi="Arial" w:cs="Arial"/>
          <w:sz w:val="22"/>
          <w:szCs w:val="22"/>
        </w:rPr>
        <w:t>ну 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3"/>
          <w:sz w:val="22"/>
          <w:szCs w:val="22"/>
        </w:rPr>
        <w:t>у</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са</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зн</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не</w:t>
      </w:r>
      <w:r w:rsidRPr="00D14970">
        <w:rPr>
          <w:rFonts w:ascii="Arial" w:eastAsia="Arial" w:hAnsi="Arial" w:cs="Arial"/>
          <w:spacing w:val="-1"/>
          <w:sz w:val="22"/>
          <w:szCs w:val="22"/>
        </w:rPr>
        <w:t>т</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е</w:t>
      </w:r>
      <w:r w:rsidRPr="00D14970">
        <w:rPr>
          <w:rFonts w:ascii="Arial" w:eastAsia="Arial" w:hAnsi="Arial" w:cs="Arial"/>
          <w:spacing w:val="-1"/>
          <w:sz w:val="22"/>
          <w:szCs w:val="22"/>
        </w:rPr>
        <w:t>бл</w:t>
      </w:r>
      <w:r w:rsidRPr="00D14970">
        <w:rPr>
          <w:rFonts w:ascii="Arial" w:eastAsia="Arial" w:hAnsi="Arial" w:cs="Arial"/>
          <w:spacing w:val="1"/>
          <w:sz w:val="22"/>
          <w:szCs w:val="22"/>
        </w:rPr>
        <w:t>а</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вр</w:t>
      </w:r>
      <w:r w:rsidRPr="00D14970">
        <w:rPr>
          <w:rFonts w:ascii="Arial" w:eastAsia="Arial" w:hAnsi="Arial" w:cs="Arial"/>
          <w:spacing w:val="1"/>
          <w:sz w:val="22"/>
          <w:szCs w:val="22"/>
        </w:rPr>
        <w:t>е</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но.</w:t>
      </w:r>
    </w:p>
    <w:p w14:paraId="1EC5C634" w14:textId="3D02CA13" w:rsidR="008F4E46" w:rsidRPr="00686E4F" w:rsidRDefault="008F4E46" w:rsidP="008F4E46">
      <w:pPr>
        <w:spacing w:before="4" w:line="260" w:lineRule="exact"/>
        <w:ind w:right="75" w:firstLine="708"/>
        <w:jc w:val="both"/>
        <w:rPr>
          <w:rFonts w:ascii="Arial" w:eastAsia="Arial" w:hAnsi="Arial" w:cs="Arial"/>
          <w:sz w:val="22"/>
          <w:szCs w:val="22"/>
          <w:lang w:val="sr-Cyrl-RS"/>
        </w:rPr>
      </w:pPr>
      <w:r w:rsidRPr="00D14970">
        <w:rPr>
          <w:rFonts w:ascii="Arial" w:eastAsia="Arial" w:hAnsi="Arial" w:cs="Arial"/>
          <w:spacing w:val="-1"/>
          <w:sz w:val="22"/>
          <w:szCs w:val="22"/>
        </w:rPr>
        <w:lastRenderedPageBreak/>
        <w:t>К</w:t>
      </w:r>
      <w:r w:rsidRPr="00D14970">
        <w:rPr>
          <w:rFonts w:ascii="Arial" w:eastAsia="Arial" w:hAnsi="Arial" w:cs="Arial"/>
          <w:spacing w:val="1"/>
          <w:sz w:val="22"/>
          <w:szCs w:val="22"/>
        </w:rPr>
        <w:t>о</w:t>
      </w:r>
      <w:r w:rsidRPr="00D14970">
        <w:rPr>
          <w:rFonts w:ascii="Arial" w:eastAsia="Arial" w:hAnsi="Arial" w:cs="Arial"/>
          <w:sz w:val="22"/>
          <w:szCs w:val="22"/>
        </w:rPr>
        <w:t>мисија</w:t>
      </w:r>
      <w:r w:rsidRPr="00D14970">
        <w:rPr>
          <w:rFonts w:ascii="Arial" w:eastAsia="Arial" w:hAnsi="Arial" w:cs="Arial"/>
          <w:spacing w:val="3"/>
          <w:sz w:val="22"/>
          <w:szCs w:val="22"/>
        </w:rPr>
        <w:t xml:space="preserve"> </w:t>
      </w:r>
      <w:r w:rsidRPr="00D14970">
        <w:rPr>
          <w:rFonts w:ascii="Arial" w:eastAsia="Arial" w:hAnsi="Arial" w:cs="Arial"/>
          <w:sz w:val="22"/>
          <w:szCs w:val="22"/>
        </w:rPr>
        <w:t>за</w:t>
      </w:r>
      <w:r w:rsidRPr="00D14970">
        <w:rPr>
          <w:rFonts w:ascii="Arial" w:eastAsia="Arial" w:hAnsi="Arial" w:cs="Arial"/>
          <w:spacing w:val="3"/>
          <w:sz w:val="22"/>
          <w:szCs w:val="22"/>
        </w:rPr>
        <w:t xml:space="preserve"> </w:t>
      </w:r>
      <w:r w:rsidRPr="00D14970">
        <w:rPr>
          <w:rFonts w:ascii="Arial" w:eastAsia="Arial" w:hAnsi="Arial" w:cs="Arial"/>
          <w:sz w:val="22"/>
          <w:szCs w:val="22"/>
        </w:rPr>
        <w:t>јавне набавке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6"/>
          <w:sz w:val="22"/>
          <w:szCs w:val="22"/>
        </w:rPr>
        <w:t xml:space="preserve"> </w:t>
      </w:r>
      <w:r w:rsidRPr="00D14970">
        <w:rPr>
          <w:rFonts w:ascii="Arial" w:eastAsia="Arial" w:hAnsi="Arial" w:cs="Arial"/>
          <w:spacing w:val="-1"/>
          <w:sz w:val="22"/>
          <w:szCs w:val="22"/>
        </w:rPr>
        <w:t>бл</w:t>
      </w:r>
      <w:r w:rsidRPr="00D14970">
        <w:rPr>
          <w:rFonts w:ascii="Arial" w:eastAsia="Arial" w:hAnsi="Arial" w:cs="Arial"/>
          <w:spacing w:val="1"/>
          <w:sz w:val="22"/>
          <w:szCs w:val="22"/>
        </w:rPr>
        <w:t>а</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но</w:t>
      </w:r>
      <w:r w:rsidRPr="00D14970">
        <w:rPr>
          <w:rFonts w:ascii="Arial" w:eastAsia="Arial" w:hAnsi="Arial" w:cs="Arial"/>
          <w:spacing w:val="3"/>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е</w:t>
      </w:r>
      <w:r w:rsidRPr="00D14970">
        <w:rPr>
          <w:rFonts w:ascii="Arial" w:eastAsia="Arial" w:hAnsi="Arial" w:cs="Arial"/>
          <w:spacing w:val="-2"/>
          <w:sz w:val="22"/>
          <w:szCs w:val="22"/>
        </w:rPr>
        <w:t>т</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јавно </w:t>
      </w:r>
      <w:r w:rsidRPr="00D14970">
        <w:rPr>
          <w:rFonts w:ascii="Arial" w:eastAsia="Arial" w:hAnsi="Arial" w:cs="Arial"/>
          <w:spacing w:val="1"/>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ор</w:t>
      </w:r>
      <w:r w:rsidRPr="00D14970">
        <w:rPr>
          <w:rFonts w:ascii="Arial" w:eastAsia="Arial" w:hAnsi="Arial" w:cs="Arial"/>
          <w:spacing w:val="-2"/>
          <w:sz w:val="22"/>
          <w:szCs w:val="22"/>
        </w:rPr>
        <w:t>и</w:t>
      </w:r>
      <w:r w:rsidRPr="00D14970">
        <w:rPr>
          <w:rFonts w:ascii="Arial" w:eastAsia="Arial" w:hAnsi="Arial" w:cs="Arial"/>
          <w:sz w:val="22"/>
          <w:szCs w:val="22"/>
        </w:rPr>
        <w:t>ти</w:t>
      </w:r>
      <w:r w:rsidRPr="00D14970">
        <w:rPr>
          <w:rFonts w:ascii="Arial" w:eastAsia="Arial" w:hAnsi="Arial" w:cs="Arial"/>
          <w:spacing w:val="2"/>
          <w:sz w:val="22"/>
          <w:szCs w:val="22"/>
        </w:rPr>
        <w:t xml:space="preserve"> </w:t>
      </w:r>
      <w:r w:rsidR="00686E4F" w:rsidRPr="005833E9">
        <w:rPr>
          <w:rFonts w:ascii="Arial" w:eastAsia="Arial" w:hAnsi="Arial" w:cs="Arial"/>
          <w:b/>
          <w:spacing w:val="2"/>
          <w:sz w:val="22"/>
          <w:szCs w:val="22"/>
          <w:lang w:val="sr-Cyrl-RS"/>
        </w:rPr>
        <w:t>31.03.2016</w:t>
      </w:r>
      <w:r w:rsidR="00686E4F">
        <w:rPr>
          <w:rFonts w:ascii="Arial" w:eastAsia="Arial" w:hAnsi="Arial" w:cs="Arial"/>
          <w:color w:val="FF0000"/>
          <w:spacing w:val="2"/>
          <w:sz w:val="22"/>
          <w:szCs w:val="22"/>
          <w:lang w:val="sr-Cyrl-RS"/>
        </w:rPr>
        <w:t>.</w:t>
      </w:r>
      <w:r w:rsidR="00686E4F" w:rsidRPr="00D14970">
        <w:rPr>
          <w:rFonts w:ascii="Arial" w:eastAsia="Arial" w:hAnsi="Arial" w:cs="Arial"/>
          <w:b/>
          <w:spacing w:val="2"/>
          <w:sz w:val="22"/>
          <w:szCs w:val="22"/>
          <w:lang w:val="sr-Cyrl-CS"/>
        </w:rPr>
        <w:t xml:space="preserve"> године </w:t>
      </w:r>
      <w:r w:rsidR="00686E4F" w:rsidRPr="00D14970">
        <w:rPr>
          <w:rFonts w:ascii="Arial" w:eastAsia="Arial" w:hAnsi="Arial" w:cs="Arial"/>
          <w:b/>
          <w:sz w:val="22"/>
          <w:szCs w:val="22"/>
        </w:rPr>
        <w:t>до</w:t>
      </w:r>
      <w:r w:rsidR="00686E4F" w:rsidRPr="00D14970">
        <w:rPr>
          <w:rFonts w:ascii="Arial" w:eastAsia="Arial" w:hAnsi="Arial" w:cs="Arial"/>
          <w:b/>
          <w:spacing w:val="2"/>
          <w:sz w:val="22"/>
          <w:szCs w:val="22"/>
        </w:rPr>
        <w:t xml:space="preserve"> </w:t>
      </w:r>
      <w:r w:rsidR="00686E4F" w:rsidRPr="00D14970">
        <w:rPr>
          <w:rFonts w:ascii="Arial" w:eastAsia="Arial" w:hAnsi="Arial" w:cs="Arial"/>
          <w:b/>
          <w:spacing w:val="-1"/>
          <w:sz w:val="22"/>
          <w:szCs w:val="22"/>
        </w:rPr>
        <w:t>1</w:t>
      </w:r>
      <w:r w:rsidR="00686E4F">
        <w:rPr>
          <w:rFonts w:ascii="Arial" w:eastAsia="Arial" w:hAnsi="Arial" w:cs="Arial"/>
          <w:b/>
          <w:sz w:val="22"/>
          <w:szCs w:val="22"/>
          <w:lang w:val="sr-Cyrl-RS"/>
        </w:rPr>
        <w:t>1:30</w:t>
      </w:r>
      <w:r w:rsidR="00686E4F" w:rsidRPr="00D14970">
        <w:rPr>
          <w:rFonts w:ascii="Arial" w:eastAsia="Arial" w:hAnsi="Arial" w:cs="Arial"/>
          <w:b/>
          <w:spacing w:val="2"/>
          <w:sz w:val="22"/>
          <w:szCs w:val="22"/>
        </w:rPr>
        <w:t xml:space="preserve"> </w:t>
      </w:r>
      <w:r w:rsidR="00686E4F" w:rsidRPr="00D14970">
        <w:rPr>
          <w:rFonts w:ascii="Arial" w:eastAsia="Arial" w:hAnsi="Arial" w:cs="Arial"/>
          <w:b/>
          <w:sz w:val="22"/>
          <w:szCs w:val="22"/>
        </w:rPr>
        <w:t>час</w:t>
      </w:r>
      <w:r w:rsidR="00686E4F" w:rsidRPr="00D14970">
        <w:rPr>
          <w:rFonts w:ascii="Arial" w:eastAsia="Arial" w:hAnsi="Arial" w:cs="Arial"/>
          <w:b/>
          <w:spacing w:val="1"/>
          <w:sz w:val="22"/>
          <w:szCs w:val="22"/>
        </w:rPr>
        <w:t>о</w:t>
      </w:r>
      <w:r w:rsidR="00686E4F" w:rsidRPr="00D14970">
        <w:rPr>
          <w:rFonts w:ascii="Arial" w:eastAsia="Arial" w:hAnsi="Arial" w:cs="Arial"/>
          <w:b/>
          <w:spacing w:val="-3"/>
          <w:sz w:val="22"/>
          <w:szCs w:val="22"/>
        </w:rPr>
        <w:t>в</w:t>
      </w:r>
      <w:r w:rsidR="00686E4F" w:rsidRPr="00D14970">
        <w:rPr>
          <w:rFonts w:ascii="Arial" w:eastAsia="Arial" w:hAnsi="Arial" w:cs="Arial"/>
          <w:b/>
          <w:spacing w:val="1"/>
          <w:sz w:val="22"/>
          <w:szCs w:val="22"/>
        </w:rPr>
        <w:t>а</w:t>
      </w:r>
      <w:r w:rsidR="00686E4F">
        <w:rPr>
          <w:rFonts w:ascii="Arial" w:eastAsia="Arial" w:hAnsi="Arial" w:cs="Arial"/>
          <w:b/>
          <w:spacing w:val="1"/>
          <w:sz w:val="22"/>
          <w:szCs w:val="22"/>
          <w:lang w:val="sr-Cyrl-RS"/>
        </w:rPr>
        <w:t xml:space="preserve">, </w:t>
      </w:r>
      <w:r w:rsidRPr="00D14970">
        <w:rPr>
          <w:rFonts w:ascii="Arial" w:eastAsia="Arial" w:hAnsi="Arial" w:cs="Arial"/>
          <w:sz w:val="22"/>
          <w:szCs w:val="22"/>
        </w:rPr>
        <w:t>у пр</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ор</w:t>
      </w:r>
      <w:r w:rsidRPr="00D14970">
        <w:rPr>
          <w:rFonts w:ascii="Arial" w:eastAsia="Arial" w:hAnsi="Arial" w:cs="Arial"/>
          <w:sz w:val="22"/>
          <w:szCs w:val="22"/>
        </w:rPr>
        <w:t>ија</w:t>
      </w:r>
      <w:r w:rsidRPr="00D14970">
        <w:rPr>
          <w:rFonts w:ascii="Arial" w:eastAsia="Arial" w:hAnsi="Arial" w:cs="Arial"/>
          <w:spacing w:val="-1"/>
          <w:sz w:val="22"/>
          <w:szCs w:val="22"/>
        </w:rPr>
        <w:t>м</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00826A5E" w:rsidRPr="00D14970">
        <w:rPr>
          <w:rFonts w:ascii="Arial" w:hAnsi="Arial" w:cs="Arial"/>
          <w:sz w:val="22"/>
          <w:szCs w:val="22"/>
        </w:rPr>
        <w:t xml:space="preserve">Јавног предузећа „Електропривреда Србије“ Београд, 11000 Београд </w:t>
      </w:r>
      <w:r w:rsidR="00826A5E" w:rsidRPr="00D14970">
        <w:rPr>
          <w:rFonts w:ascii="Arial" w:hAnsi="Arial" w:cs="Arial"/>
          <w:sz w:val="22"/>
          <w:szCs w:val="22"/>
          <w:lang w:val="sr-Cyrl-RS"/>
        </w:rPr>
        <w:t>,</w:t>
      </w:r>
      <w:r w:rsidR="00826A5E" w:rsidRPr="00D14970">
        <w:rPr>
          <w:rFonts w:ascii="Arial" w:hAnsi="Arial" w:cs="Arial"/>
          <w:sz w:val="22"/>
          <w:szCs w:val="22"/>
        </w:rPr>
        <w:t xml:space="preserve">Улица </w:t>
      </w:r>
      <w:r w:rsidR="00826A5E" w:rsidRPr="00D14970">
        <w:rPr>
          <w:rFonts w:ascii="Arial" w:hAnsi="Arial" w:cs="Arial"/>
          <w:sz w:val="22"/>
          <w:szCs w:val="22"/>
          <w:lang w:val="sr-Cyrl-RS"/>
        </w:rPr>
        <w:t>Балканска 13</w:t>
      </w:r>
      <w:r w:rsidR="00826A5E" w:rsidRPr="00D14970">
        <w:rPr>
          <w:rFonts w:ascii="Arial" w:hAnsi="Arial" w:cs="Arial"/>
          <w:sz w:val="22"/>
          <w:szCs w:val="22"/>
        </w:rPr>
        <w:t>.</w:t>
      </w:r>
      <w:r w:rsidR="00686E4F">
        <w:rPr>
          <w:rFonts w:ascii="Arial" w:hAnsi="Arial" w:cs="Arial"/>
          <w:sz w:val="22"/>
          <w:szCs w:val="22"/>
          <w:lang w:val="sr-Cyrl-RS"/>
        </w:rPr>
        <w:t>сала на другом спрату.</w:t>
      </w:r>
    </w:p>
    <w:p w14:paraId="76EF3D87" w14:textId="77777777" w:rsidR="00826A5E" w:rsidRPr="00D14970" w:rsidRDefault="00826A5E" w:rsidP="00826A5E">
      <w:pPr>
        <w:suppressAutoHyphens/>
        <w:ind w:firstLine="710"/>
        <w:jc w:val="both"/>
        <w:rPr>
          <w:rFonts w:ascii="Arial" w:hAnsi="Arial" w:cs="Arial"/>
          <w:sz w:val="22"/>
          <w:szCs w:val="22"/>
          <w:lang w:val="sr-Cyrl-CS" w:eastAsia="ar-SA"/>
        </w:rPr>
      </w:pPr>
      <w:r w:rsidRPr="00D14970">
        <w:rPr>
          <w:rFonts w:ascii="Arial" w:hAnsi="Arial" w:cs="Arial"/>
          <w:sz w:val="22"/>
          <w:szCs w:val="22"/>
          <w:lang w:val="sr-Cyrl-CS" w:eastAsia="ar-SA"/>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писмено овлашћење за учествовање у овом поступку,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31864B2" w14:textId="77777777" w:rsidR="00826A5E" w:rsidRPr="00D14970" w:rsidRDefault="00826A5E" w:rsidP="00826A5E">
      <w:pPr>
        <w:suppressAutoHyphens/>
        <w:ind w:firstLine="710"/>
        <w:jc w:val="both"/>
        <w:rPr>
          <w:rFonts w:ascii="Arial" w:hAnsi="Arial" w:cs="Arial"/>
          <w:sz w:val="22"/>
          <w:szCs w:val="22"/>
          <w:lang w:val="sr-Cyrl-CS" w:eastAsia="ar-SA"/>
        </w:rPr>
      </w:pPr>
      <w:r w:rsidRPr="00D14970">
        <w:rPr>
          <w:rFonts w:ascii="Arial" w:hAnsi="Arial" w:cs="Arial"/>
          <w:sz w:val="22"/>
          <w:szCs w:val="22"/>
          <w:lang w:val="sr-Cyrl-CS" w:eastAsia="ar-SA"/>
        </w:rPr>
        <w:t>Комисија за јавну набавку води записник о отварању понуда у који се уносе подаци у складу са Законом.</w:t>
      </w:r>
    </w:p>
    <w:p w14:paraId="69DBD5DB" w14:textId="77777777" w:rsidR="00826A5E" w:rsidRPr="00D14970" w:rsidRDefault="00826A5E" w:rsidP="00826A5E">
      <w:pPr>
        <w:suppressAutoHyphens/>
        <w:ind w:firstLine="710"/>
        <w:jc w:val="both"/>
        <w:rPr>
          <w:rFonts w:ascii="Arial" w:hAnsi="Arial" w:cs="Arial"/>
          <w:sz w:val="22"/>
          <w:szCs w:val="22"/>
          <w:lang w:val="sr-Cyrl-CS" w:eastAsia="ar-SA"/>
        </w:rPr>
      </w:pPr>
      <w:r w:rsidRPr="00D14970">
        <w:rPr>
          <w:rFonts w:ascii="Arial" w:hAnsi="Arial" w:cs="Arial"/>
          <w:sz w:val="22"/>
          <w:szCs w:val="22"/>
          <w:lang w:val="sr-Cyrl-CS" w:eastAsia="ar-SA"/>
        </w:rPr>
        <w:t>Записник о отварању понуда потписују чланови комисије и овлашћени представници понуђача, који преузимају примерак записника.</w:t>
      </w:r>
    </w:p>
    <w:p w14:paraId="31A8208E" w14:textId="77777777" w:rsidR="00826A5E" w:rsidRPr="00D14970" w:rsidRDefault="00826A5E" w:rsidP="00826A5E">
      <w:pPr>
        <w:suppressAutoHyphens/>
        <w:ind w:firstLine="709"/>
        <w:jc w:val="both"/>
        <w:rPr>
          <w:rFonts w:ascii="Arial" w:hAnsi="Arial" w:cs="Arial"/>
          <w:sz w:val="22"/>
          <w:szCs w:val="22"/>
          <w:lang w:val="sr-Cyrl-CS" w:eastAsia="ar-SA"/>
        </w:rPr>
      </w:pPr>
      <w:r w:rsidRPr="00D14970">
        <w:rPr>
          <w:rFonts w:ascii="Arial" w:hAnsi="Arial" w:cs="Arial"/>
          <w:sz w:val="22"/>
          <w:szCs w:val="22"/>
          <w:lang w:val="sr-Cyrl-CS" w:eastAsia="ar-SA"/>
        </w:rPr>
        <w:t>Наручилац ће у року од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532B6FD" w14:textId="77777777" w:rsidR="00795669" w:rsidRPr="00D14970" w:rsidRDefault="00795669" w:rsidP="00826A5E">
      <w:pPr>
        <w:suppressAutoHyphens/>
        <w:ind w:firstLine="709"/>
        <w:jc w:val="both"/>
        <w:rPr>
          <w:rFonts w:ascii="Arial" w:hAnsi="Arial" w:cs="Arial"/>
          <w:sz w:val="22"/>
          <w:szCs w:val="22"/>
          <w:lang w:val="sr-Cyrl-CS" w:eastAsia="ar-SA"/>
        </w:rPr>
      </w:pPr>
    </w:p>
    <w:p w14:paraId="4E2FF32C" w14:textId="77777777" w:rsidR="008F4E46" w:rsidRPr="00D14970" w:rsidRDefault="008F4E46" w:rsidP="008F4E46">
      <w:pPr>
        <w:spacing w:before="12" w:line="260" w:lineRule="exact"/>
        <w:rPr>
          <w:rFonts w:ascii="Arial" w:hAnsi="Arial" w:cs="Arial"/>
          <w:sz w:val="22"/>
          <w:szCs w:val="22"/>
        </w:rPr>
      </w:pPr>
    </w:p>
    <w:p w14:paraId="2090CA0F" w14:textId="77777777" w:rsidR="008F4E46" w:rsidRPr="00D14970" w:rsidRDefault="008F4E46"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rPr>
        <w:t>ПОДИЗВО</w:t>
      </w:r>
      <w:r w:rsidRPr="00D14970">
        <w:rPr>
          <w:rFonts w:ascii="Arial" w:eastAsia="Arial" w:hAnsi="Arial" w:cs="Arial"/>
          <w:b/>
          <w:spacing w:val="3"/>
          <w:sz w:val="22"/>
          <w:szCs w:val="22"/>
        </w:rPr>
        <w:t>Ђ</w:t>
      </w:r>
      <w:r w:rsidRPr="00D14970">
        <w:rPr>
          <w:rFonts w:ascii="Arial" w:eastAsia="Arial" w:hAnsi="Arial" w:cs="Arial"/>
          <w:b/>
          <w:spacing w:val="-8"/>
          <w:sz w:val="22"/>
          <w:szCs w:val="22"/>
        </w:rPr>
        <w:t>А</w:t>
      </w:r>
      <w:r w:rsidRPr="00D14970">
        <w:rPr>
          <w:rFonts w:ascii="Arial" w:eastAsia="Arial" w:hAnsi="Arial" w:cs="Arial"/>
          <w:b/>
          <w:spacing w:val="-1"/>
          <w:sz w:val="22"/>
          <w:szCs w:val="22"/>
        </w:rPr>
        <w:t>Ч</w:t>
      </w:r>
      <w:r w:rsidRPr="00D14970">
        <w:rPr>
          <w:rFonts w:ascii="Arial" w:eastAsia="Arial" w:hAnsi="Arial" w:cs="Arial"/>
          <w:b/>
          <w:sz w:val="22"/>
          <w:szCs w:val="22"/>
        </w:rPr>
        <w:t>И</w:t>
      </w:r>
    </w:p>
    <w:p w14:paraId="15A2E859" w14:textId="77777777" w:rsidR="00795669" w:rsidRPr="00D14970" w:rsidRDefault="00795669" w:rsidP="00795669">
      <w:pPr>
        <w:pStyle w:val="ListParagraph"/>
        <w:ind w:left="1678"/>
        <w:rPr>
          <w:rFonts w:ascii="Arial" w:eastAsia="Arial" w:hAnsi="Arial" w:cs="Arial"/>
          <w:sz w:val="22"/>
          <w:szCs w:val="22"/>
        </w:rPr>
      </w:pPr>
    </w:p>
    <w:p w14:paraId="34CDA53D" w14:textId="77777777"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14:paraId="5048D6B9" w14:textId="77777777"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Понуђач 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15624E94" w14:textId="77777777"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Понуђач је дужан да Наручиоцу, на његов захтев, омогући приступ код подизвођача ради утврђивања испуњености услова.</w:t>
      </w:r>
    </w:p>
    <w:p w14:paraId="776D2F4C" w14:textId="77777777"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Сваки подизвођач, којега понуђач ангажује, мора да испуњава услове из члана 75. став 1. тачка 1), 2) и 4) Закона, што доказује достављањем доказа наведених одељку Услови за учешће из члана 75. и 76. Закона о јавним набавкама и Упутство како се доказује испуњеност тих услова. Додатне услове у вези са капацитетима понуђач испуњава самостално, без обзира на агажовање подизвођача.</w:t>
      </w:r>
    </w:p>
    <w:p w14:paraId="32BC64E8" w14:textId="660046FB"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 xml:space="preserve">Све обрасце у понуди потписује и оверава понуђач, изузев </w:t>
      </w:r>
      <w:r w:rsidR="00861DB3" w:rsidRPr="00D14970">
        <w:rPr>
          <w:rFonts w:ascii="Arial" w:hAnsi="Arial" w:cs="Arial"/>
          <w:sz w:val="22"/>
          <w:szCs w:val="22"/>
        </w:rPr>
        <w:t>Обрасца 3</w:t>
      </w:r>
      <w:r w:rsidR="00FA72E9" w:rsidRPr="00D14970">
        <w:rPr>
          <w:rFonts w:ascii="Arial" w:hAnsi="Arial" w:cs="Arial"/>
          <w:sz w:val="22"/>
          <w:szCs w:val="22"/>
        </w:rPr>
        <w:t xml:space="preserve">. </w:t>
      </w:r>
      <w:r w:rsidRPr="00D14970">
        <w:rPr>
          <w:rFonts w:ascii="Arial" w:hAnsi="Arial" w:cs="Arial"/>
          <w:sz w:val="22"/>
          <w:szCs w:val="22"/>
        </w:rPr>
        <w:t xml:space="preserve"> који попуњава, потписује и оверава сваки подизвођач у своје име.</w:t>
      </w:r>
    </w:p>
    <w:p w14:paraId="0077DA26" w14:textId="77777777"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Понуђач у потпуности одговара Наручиоцу за извршење уговорене набавке, без обзира на број подизвођача.</w:t>
      </w:r>
    </w:p>
    <w:p w14:paraId="10F88A52" w14:textId="77777777"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9DF2D34" w14:textId="77777777" w:rsidR="00164C23" w:rsidRPr="00D14970" w:rsidRDefault="00164C23" w:rsidP="00164C23">
      <w:pPr>
        <w:spacing w:before="16" w:line="260" w:lineRule="exact"/>
        <w:rPr>
          <w:rFonts w:ascii="Arial" w:hAnsi="Arial" w:cs="Arial"/>
          <w:sz w:val="22"/>
          <w:szCs w:val="22"/>
        </w:rPr>
      </w:pPr>
      <w:r w:rsidRPr="00D14970">
        <w:rPr>
          <w:rFonts w:ascii="Arial" w:hAnsi="Arial" w:cs="Arial"/>
          <w:sz w:val="22"/>
          <w:szCs w:val="22"/>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14:paraId="1BD51374" w14:textId="2FDC37EE" w:rsidR="008F4E46" w:rsidRPr="00D14970" w:rsidRDefault="00164C23" w:rsidP="00B57CD8">
      <w:pPr>
        <w:spacing w:before="16" w:line="260" w:lineRule="exact"/>
        <w:rPr>
          <w:rFonts w:ascii="Arial" w:hAnsi="Arial" w:cs="Arial"/>
          <w:sz w:val="22"/>
          <w:szCs w:val="22"/>
        </w:rPr>
      </w:pPr>
      <w:r w:rsidRPr="00D14970">
        <w:rPr>
          <w:rFonts w:ascii="Arial" w:hAnsi="Arial" w:cs="Arial"/>
          <w:sz w:val="22"/>
          <w:szCs w:val="22"/>
        </w:rPr>
        <w:t>Наручилац у овом поступку не предвиђа примену одредби става 9. и 10. члана 80. Закона о јавним набавкама.</w:t>
      </w:r>
    </w:p>
    <w:p w14:paraId="2E5A751C" w14:textId="77777777" w:rsidR="00B57CD8" w:rsidRPr="00D14970" w:rsidRDefault="00B57CD8" w:rsidP="00B57CD8">
      <w:pPr>
        <w:spacing w:before="16" w:line="260" w:lineRule="exact"/>
        <w:rPr>
          <w:rFonts w:ascii="Arial" w:hAnsi="Arial" w:cs="Arial"/>
          <w:sz w:val="22"/>
          <w:szCs w:val="22"/>
        </w:rPr>
      </w:pPr>
    </w:p>
    <w:p w14:paraId="72A8EA55" w14:textId="482BE685" w:rsidR="00795669" w:rsidRPr="00D14970" w:rsidRDefault="008F4E46"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rPr>
        <w:t>ГРУ</w:t>
      </w:r>
      <w:r w:rsidRPr="00D14970">
        <w:rPr>
          <w:rFonts w:ascii="Arial" w:eastAsia="Arial" w:hAnsi="Arial" w:cs="Arial"/>
          <w:b/>
          <w:spacing w:val="2"/>
          <w:sz w:val="22"/>
          <w:szCs w:val="22"/>
        </w:rPr>
        <w:t>П</w:t>
      </w:r>
      <w:r w:rsidRPr="00D14970">
        <w:rPr>
          <w:rFonts w:ascii="Arial" w:eastAsia="Arial" w:hAnsi="Arial" w:cs="Arial"/>
          <w:b/>
          <w:sz w:val="22"/>
          <w:szCs w:val="22"/>
        </w:rPr>
        <w:t>А</w:t>
      </w:r>
      <w:r w:rsidRPr="00D14970">
        <w:rPr>
          <w:rFonts w:ascii="Arial" w:eastAsia="Arial" w:hAnsi="Arial" w:cs="Arial"/>
          <w:b/>
          <w:spacing w:val="-7"/>
          <w:sz w:val="22"/>
          <w:szCs w:val="22"/>
        </w:rPr>
        <w:t xml:space="preserve"> </w:t>
      </w:r>
      <w:r w:rsidRPr="00D14970">
        <w:rPr>
          <w:rFonts w:ascii="Arial" w:eastAsia="Arial" w:hAnsi="Arial" w:cs="Arial"/>
          <w:b/>
          <w:sz w:val="22"/>
          <w:szCs w:val="22"/>
        </w:rPr>
        <w:t>ПО</w:t>
      </w:r>
      <w:r w:rsidRPr="00D14970">
        <w:rPr>
          <w:rFonts w:ascii="Arial" w:eastAsia="Arial" w:hAnsi="Arial" w:cs="Arial"/>
          <w:b/>
          <w:spacing w:val="2"/>
          <w:sz w:val="22"/>
          <w:szCs w:val="22"/>
        </w:rPr>
        <w:t>Н</w:t>
      </w:r>
      <w:r w:rsidRPr="00D14970">
        <w:rPr>
          <w:rFonts w:ascii="Arial" w:eastAsia="Arial" w:hAnsi="Arial" w:cs="Arial"/>
          <w:b/>
          <w:sz w:val="22"/>
          <w:szCs w:val="22"/>
        </w:rPr>
        <w:t>У</w:t>
      </w:r>
      <w:r w:rsidRPr="00D14970">
        <w:rPr>
          <w:rFonts w:ascii="Arial" w:eastAsia="Arial" w:hAnsi="Arial" w:cs="Arial"/>
          <w:b/>
          <w:spacing w:val="3"/>
          <w:sz w:val="22"/>
          <w:szCs w:val="22"/>
        </w:rPr>
        <w:t>Ђ</w:t>
      </w:r>
      <w:r w:rsidRPr="00D14970">
        <w:rPr>
          <w:rFonts w:ascii="Arial" w:eastAsia="Arial" w:hAnsi="Arial" w:cs="Arial"/>
          <w:b/>
          <w:spacing w:val="-5"/>
          <w:sz w:val="22"/>
          <w:szCs w:val="22"/>
        </w:rPr>
        <w:t>А</w:t>
      </w:r>
      <w:r w:rsidRPr="00D14970">
        <w:rPr>
          <w:rFonts w:ascii="Arial" w:eastAsia="Arial" w:hAnsi="Arial" w:cs="Arial"/>
          <w:b/>
          <w:spacing w:val="4"/>
          <w:sz w:val="22"/>
          <w:szCs w:val="22"/>
        </w:rPr>
        <w:t>Ч</w:t>
      </w:r>
      <w:r w:rsidRPr="00D14970">
        <w:rPr>
          <w:rFonts w:ascii="Arial" w:eastAsia="Arial" w:hAnsi="Arial" w:cs="Arial"/>
          <w:b/>
          <w:sz w:val="22"/>
          <w:szCs w:val="22"/>
        </w:rPr>
        <w:t>А</w:t>
      </w:r>
      <w:r w:rsidRPr="00D14970">
        <w:rPr>
          <w:rFonts w:ascii="Arial" w:eastAsia="Arial" w:hAnsi="Arial" w:cs="Arial"/>
          <w:b/>
          <w:spacing w:val="-2"/>
          <w:sz w:val="22"/>
          <w:szCs w:val="22"/>
        </w:rPr>
        <w:t xml:space="preserve"> </w:t>
      </w:r>
      <w:r w:rsidRPr="00D14970">
        <w:rPr>
          <w:rFonts w:ascii="Arial" w:eastAsia="Arial" w:hAnsi="Arial" w:cs="Arial"/>
          <w:b/>
          <w:spacing w:val="1"/>
          <w:sz w:val="22"/>
          <w:szCs w:val="22"/>
        </w:rPr>
        <w:t>(</w:t>
      </w:r>
      <w:r w:rsidRPr="00D14970">
        <w:rPr>
          <w:rFonts w:ascii="Arial" w:eastAsia="Arial" w:hAnsi="Arial" w:cs="Arial"/>
          <w:b/>
          <w:spacing w:val="3"/>
          <w:sz w:val="22"/>
          <w:szCs w:val="22"/>
        </w:rPr>
        <w:t>З</w:t>
      </w:r>
      <w:r w:rsidRPr="00D14970">
        <w:rPr>
          <w:rFonts w:ascii="Arial" w:eastAsia="Arial" w:hAnsi="Arial" w:cs="Arial"/>
          <w:b/>
          <w:spacing w:val="-8"/>
          <w:sz w:val="22"/>
          <w:szCs w:val="22"/>
        </w:rPr>
        <w:t>А</w:t>
      </w:r>
      <w:r w:rsidRPr="00D14970">
        <w:rPr>
          <w:rFonts w:ascii="Arial" w:eastAsia="Arial" w:hAnsi="Arial" w:cs="Arial"/>
          <w:b/>
          <w:spacing w:val="1"/>
          <w:sz w:val="22"/>
          <w:szCs w:val="22"/>
        </w:rPr>
        <w:t>Ј</w:t>
      </w:r>
      <w:r w:rsidRPr="00D14970">
        <w:rPr>
          <w:rFonts w:ascii="Arial" w:eastAsia="Arial" w:hAnsi="Arial" w:cs="Arial"/>
          <w:b/>
          <w:sz w:val="22"/>
          <w:szCs w:val="22"/>
        </w:rPr>
        <w:t>Е</w:t>
      </w:r>
      <w:r w:rsidRPr="00D14970">
        <w:rPr>
          <w:rFonts w:ascii="Arial" w:eastAsia="Arial" w:hAnsi="Arial" w:cs="Arial"/>
          <w:b/>
          <w:spacing w:val="2"/>
          <w:sz w:val="22"/>
          <w:szCs w:val="22"/>
        </w:rPr>
        <w:t>Д</w:t>
      </w:r>
      <w:r w:rsidRPr="00D14970">
        <w:rPr>
          <w:rFonts w:ascii="Arial" w:eastAsia="Arial" w:hAnsi="Arial" w:cs="Arial"/>
          <w:b/>
          <w:sz w:val="22"/>
          <w:szCs w:val="22"/>
        </w:rPr>
        <w:t>НИ</w:t>
      </w:r>
      <w:r w:rsidRPr="00D14970">
        <w:rPr>
          <w:rFonts w:ascii="Arial" w:eastAsia="Arial" w:hAnsi="Arial" w:cs="Arial"/>
          <w:b/>
          <w:spacing w:val="-1"/>
          <w:sz w:val="22"/>
          <w:szCs w:val="22"/>
        </w:rPr>
        <w:t>Ч</w:t>
      </w:r>
      <w:r w:rsidRPr="00D14970">
        <w:rPr>
          <w:rFonts w:ascii="Arial" w:eastAsia="Arial" w:hAnsi="Arial" w:cs="Arial"/>
          <w:b/>
          <w:spacing w:val="5"/>
          <w:sz w:val="22"/>
          <w:szCs w:val="22"/>
        </w:rPr>
        <w:t>К</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ПОН</w:t>
      </w:r>
      <w:r w:rsidRPr="00D14970">
        <w:rPr>
          <w:rFonts w:ascii="Arial" w:eastAsia="Arial" w:hAnsi="Arial" w:cs="Arial"/>
          <w:b/>
          <w:spacing w:val="2"/>
          <w:sz w:val="22"/>
          <w:szCs w:val="22"/>
        </w:rPr>
        <w:t>УД</w:t>
      </w:r>
      <w:r w:rsidRPr="00D14970">
        <w:rPr>
          <w:rFonts w:ascii="Arial" w:eastAsia="Arial" w:hAnsi="Arial" w:cs="Arial"/>
          <w:b/>
          <w:spacing w:val="-5"/>
          <w:sz w:val="22"/>
          <w:szCs w:val="22"/>
        </w:rPr>
        <w:t>А</w:t>
      </w:r>
      <w:r w:rsidRPr="00D14970">
        <w:rPr>
          <w:rFonts w:ascii="Arial" w:eastAsia="Arial" w:hAnsi="Arial" w:cs="Arial"/>
          <w:b/>
          <w:sz w:val="22"/>
          <w:szCs w:val="22"/>
        </w:rPr>
        <w:t>)</w:t>
      </w:r>
    </w:p>
    <w:p w14:paraId="45B09071" w14:textId="77777777" w:rsidR="00B57CD8" w:rsidRPr="00D14970" w:rsidRDefault="00B57CD8" w:rsidP="00B57CD8">
      <w:pPr>
        <w:spacing w:before="16" w:line="260" w:lineRule="exact"/>
        <w:rPr>
          <w:rFonts w:ascii="Arial" w:hAnsi="Arial" w:cs="Arial"/>
          <w:sz w:val="22"/>
          <w:szCs w:val="22"/>
        </w:rPr>
      </w:pPr>
    </w:p>
    <w:p w14:paraId="76119A94" w14:textId="77777777" w:rsidR="00B57CD8" w:rsidRPr="00D14970" w:rsidRDefault="00B57CD8" w:rsidP="00B57CD8">
      <w:pPr>
        <w:spacing w:before="16" w:line="260" w:lineRule="exact"/>
        <w:rPr>
          <w:rFonts w:ascii="Arial" w:hAnsi="Arial" w:cs="Arial"/>
          <w:sz w:val="22"/>
          <w:szCs w:val="22"/>
        </w:rPr>
      </w:pPr>
      <w:r w:rsidRPr="00D14970">
        <w:rPr>
          <w:rFonts w:ascii="Arial" w:hAnsi="Arial" w:cs="Arial"/>
          <w:sz w:val="22"/>
          <w:szCs w:val="22"/>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чланом 81. став 4. и 5. Закона о јавним набавкама и то податке о: </w:t>
      </w:r>
    </w:p>
    <w:p w14:paraId="1C641974" w14:textId="77777777" w:rsidR="00B57CD8" w:rsidRPr="00D14970" w:rsidRDefault="00B57CD8" w:rsidP="00B57CD8">
      <w:pPr>
        <w:spacing w:before="16" w:line="260" w:lineRule="exact"/>
        <w:rPr>
          <w:rFonts w:ascii="Arial" w:hAnsi="Arial" w:cs="Arial"/>
          <w:sz w:val="22"/>
          <w:szCs w:val="22"/>
        </w:rPr>
      </w:pPr>
    </w:p>
    <w:p w14:paraId="47312A04" w14:textId="77777777" w:rsidR="00B57CD8" w:rsidRPr="00D14970" w:rsidRDefault="00B57CD8" w:rsidP="00B57CD8">
      <w:pPr>
        <w:spacing w:before="16" w:line="260" w:lineRule="exact"/>
        <w:rPr>
          <w:rFonts w:ascii="Arial" w:hAnsi="Arial" w:cs="Arial"/>
          <w:sz w:val="22"/>
          <w:szCs w:val="22"/>
        </w:rPr>
      </w:pPr>
      <w:r w:rsidRPr="00D14970">
        <w:rPr>
          <w:rFonts w:ascii="Arial" w:hAnsi="Arial" w:cs="Arial"/>
          <w:sz w:val="22"/>
          <w:szCs w:val="22"/>
        </w:rPr>
        <w:lastRenderedPageBreak/>
        <w:t>4.1.</w:t>
      </w:r>
      <w:r w:rsidRPr="00D14970">
        <w:rPr>
          <w:rFonts w:ascii="Arial" w:hAnsi="Arial" w:cs="Arial"/>
          <w:sz w:val="22"/>
          <w:szCs w:val="22"/>
        </w:rPr>
        <w:tab/>
        <w:t>податке о члану групе који ће бити носилац посла, односно који ће поднети понуду и који ће заступати групу понуђача пред Наручиоцем;</w:t>
      </w:r>
    </w:p>
    <w:p w14:paraId="4425C21B" w14:textId="77777777" w:rsidR="00B57CD8" w:rsidRPr="00D14970" w:rsidRDefault="00B57CD8" w:rsidP="00B57CD8">
      <w:pPr>
        <w:spacing w:before="16" w:line="260" w:lineRule="exact"/>
        <w:rPr>
          <w:rFonts w:ascii="Arial" w:hAnsi="Arial" w:cs="Arial"/>
          <w:sz w:val="22"/>
          <w:szCs w:val="22"/>
        </w:rPr>
      </w:pPr>
      <w:r w:rsidRPr="00D14970">
        <w:rPr>
          <w:rFonts w:ascii="Arial" w:hAnsi="Arial" w:cs="Arial"/>
          <w:sz w:val="22"/>
          <w:szCs w:val="22"/>
        </w:rPr>
        <w:t>4.2.</w:t>
      </w:r>
      <w:r w:rsidRPr="00D14970">
        <w:rPr>
          <w:rFonts w:ascii="Arial" w:hAnsi="Arial" w:cs="Arial"/>
          <w:sz w:val="22"/>
          <w:szCs w:val="22"/>
        </w:rPr>
        <w:tab/>
        <w:t>опис послова сваког од понуђача из групе понуђача у извршењу уговора.</w:t>
      </w:r>
    </w:p>
    <w:p w14:paraId="779459CD" w14:textId="77777777" w:rsidR="00B57CD8" w:rsidRPr="00D14970" w:rsidRDefault="00B57CD8" w:rsidP="00B57CD8">
      <w:pPr>
        <w:spacing w:before="16" w:line="260" w:lineRule="exact"/>
        <w:rPr>
          <w:rFonts w:ascii="Arial" w:hAnsi="Arial" w:cs="Arial"/>
          <w:sz w:val="22"/>
          <w:szCs w:val="22"/>
        </w:rPr>
      </w:pPr>
    </w:p>
    <w:p w14:paraId="1145FF11" w14:textId="77777777" w:rsidR="00B57CD8" w:rsidRPr="00D14970" w:rsidRDefault="00B57CD8" w:rsidP="00B57CD8">
      <w:pPr>
        <w:spacing w:before="16" w:line="260" w:lineRule="exact"/>
        <w:rPr>
          <w:rFonts w:ascii="Arial" w:hAnsi="Arial" w:cs="Arial"/>
          <w:sz w:val="22"/>
          <w:szCs w:val="22"/>
        </w:rPr>
      </w:pPr>
      <w:r w:rsidRPr="00D14970">
        <w:rPr>
          <w:rFonts w:ascii="Arial" w:hAnsi="Arial" w:cs="Arial"/>
          <w:sz w:val="22"/>
          <w:szCs w:val="22"/>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наведеним у одељку Услови за учешће из члана 75. и 76. Закона и Упутство како се доказује испуњеност тих услова.</w:t>
      </w:r>
    </w:p>
    <w:p w14:paraId="4556F0BD" w14:textId="77777777" w:rsidR="00B57CD8" w:rsidRPr="00D14970" w:rsidRDefault="00B57CD8" w:rsidP="00B57CD8">
      <w:pPr>
        <w:spacing w:before="16" w:line="260" w:lineRule="exact"/>
        <w:rPr>
          <w:rFonts w:ascii="Arial" w:hAnsi="Arial" w:cs="Arial"/>
          <w:sz w:val="22"/>
          <w:szCs w:val="22"/>
        </w:rPr>
      </w:pPr>
      <w:r w:rsidRPr="00D14970">
        <w:rPr>
          <w:rFonts w:ascii="Arial" w:hAnsi="Arial" w:cs="Arial"/>
          <w:sz w:val="22"/>
          <w:szCs w:val="22"/>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61062BAE" w14:textId="7BB7BB2D" w:rsidR="006535CE" w:rsidRPr="00D14970" w:rsidRDefault="00B57CD8" w:rsidP="00B57CD8">
      <w:pPr>
        <w:spacing w:before="16" w:line="260" w:lineRule="exact"/>
        <w:rPr>
          <w:rFonts w:ascii="Arial" w:hAnsi="Arial" w:cs="Arial"/>
          <w:sz w:val="22"/>
          <w:szCs w:val="22"/>
        </w:rPr>
      </w:pPr>
      <w:r w:rsidRPr="00D14970">
        <w:rPr>
          <w:rFonts w:ascii="Arial" w:hAnsi="Arial" w:cs="Arial"/>
          <w:sz w:val="22"/>
          <w:szCs w:val="22"/>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w:t>
      </w:r>
      <w:r w:rsidR="00861DB3" w:rsidRPr="00D14970">
        <w:rPr>
          <w:rFonts w:ascii="Arial" w:hAnsi="Arial" w:cs="Arial"/>
          <w:sz w:val="22"/>
          <w:szCs w:val="22"/>
        </w:rPr>
        <w:t>брасца 1. и Обрасца 3</w:t>
      </w:r>
      <w:r w:rsidRPr="00D14970">
        <w:rPr>
          <w:rFonts w:ascii="Arial" w:hAnsi="Arial" w:cs="Arial"/>
          <w:sz w:val="22"/>
          <w:szCs w:val="22"/>
        </w:rPr>
        <w:t>. које попуњава, потписује и оверава сваки члан групе понуђача у своје име.</w:t>
      </w:r>
    </w:p>
    <w:p w14:paraId="44C68DD9" w14:textId="77777777" w:rsidR="006535CE" w:rsidRPr="00D14970" w:rsidRDefault="006535CE" w:rsidP="00B57CD8">
      <w:pPr>
        <w:spacing w:before="16" w:line="260" w:lineRule="exact"/>
        <w:rPr>
          <w:rFonts w:ascii="Arial" w:hAnsi="Arial" w:cs="Arial"/>
          <w:sz w:val="22"/>
          <w:szCs w:val="22"/>
        </w:rPr>
      </w:pPr>
    </w:p>
    <w:p w14:paraId="0EC7F5E2" w14:textId="77777777" w:rsidR="008F4E46" w:rsidRPr="00D14970" w:rsidRDefault="008F4E46" w:rsidP="00892B4A">
      <w:pPr>
        <w:pStyle w:val="ListParagraph"/>
        <w:numPr>
          <w:ilvl w:val="1"/>
          <w:numId w:val="39"/>
        </w:numPr>
        <w:ind w:right="-36"/>
        <w:jc w:val="both"/>
        <w:rPr>
          <w:rFonts w:ascii="Arial" w:eastAsia="Arial" w:hAnsi="Arial" w:cs="Arial"/>
          <w:sz w:val="22"/>
          <w:szCs w:val="22"/>
        </w:rPr>
      </w:pPr>
      <w:r w:rsidRPr="00D14970">
        <w:rPr>
          <w:rFonts w:ascii="Arial" w:eastAsia="Arial" w:hAnsi="Arial" w:cs="Arial"/>
          <w:b/>
          <w:spacing w:val="2"/>
          <w:sz w:val="22"/>
          <w:szCs w:val="22"/>
        </w:rPr>
        <w:t>Н</w:t>
      </w:r>
      <w:r w:rsidRPr="00D14970">
        <w:rPr>
          <w:rFonts w:ascii="Arial" w:eastAsia="Arial" w:hAnsi="Arial" w:cs="Arial"/>
          <w:b/>
          <w:spacing w:val="-5"/>
          <w:sz w:val="22"/>
          <w:szCs w:val="22"/>
        </w:rPr>
        <w:t>А</w:t>
      </w:r>
      <w:r w:rsidRPr="00D14970">
        <w:rPr>
          <w:rFonts w:ascii="Arial" w:eastAsia="Arial" w:hAnsi="Arial" w:cs="Arial"/>
          <w:b/>
          <w:spacing w:val="1"/>
          <w:sz w:val="22"/>
          <w:szCs w:val="22"/>
        </w:rPr>
        <w:t>Ч</w:t>
      </w:r>
      <w:r w:rsidRPr="00D14970">
        <w:rPr>
          <w:rFonts w:ascii="Arial" w:eastAsia="Arial" w:hAnsi="Arial" w:cs="Arial"/>
          <w:b/>
          <w:sz w:val="22"/>
          <w:szCs w:val="22"/>
        </w:rPr>
        <w:t>ИН И</w:t>
      </w:r>
      <w:r w:rsidRPr="00D14970">
        <w:rPr>
          <w:rFonts w:ascii="Arial" w:eastAsia="Arial" w:hAnsi="Arial" w:cs="Arial"/>
          <w:b/>
          <w:spacing w:val="1"/>
          <w:sz w:val="22"/>
          <w:szCs w:val="22"/>
        </w:rPr>
        <w:t xml:space="preserve"> </w:t>
      </w:r>
      <w:r w:rsidRPr="00D14970">
        <w:rPr>
          <w:rFonts w:ascii="Arial" w:eastAsia="Arial" w:hAnsi="Arial" w:cs="Arial"/>
          <w:b/>
          <w:sz w:val="22"/>
          <w:szCs w:val="22"/>
        </w:rPr>
        <w:t>У</w:t>
      </w:r>
      <w:r w:rsidRPr="00D14970">
        <w:rPr>
          <w:rFonts w:ascii="Arial" w:eastAsia="Arial" w:hAnsi="Arial" w:cs="Arial"/>
          <w:b/>
          <w:spacing w:val="-1"/>
          <w:sz w:val="22"/>
          <w:szCs w:val="22"/>
        </w:rPr>
        <w:t>С</w:t>
      </w:r>
      <w:r w:rsidRPr="00D14970">
        <w:rPr>
          <w:rFonts w:ascii="Arial" w:eastAsia="Arial" w:hAnsi="Arial" w:cs="Arial"/>
          <w:b/>
          <w:sz w:val="22"/>
          <w:szCs w:val="22"/>
        </w:rPr>
        <w:t>ЛОВИ П</w:t>
      </w:r>
      <w:r w:rsidRPr="00D14970">
        <w:rPr>
          <w:rFonts w:ascii="Arial" w:eastAsia="Arial" w:hAnsi="Arial" w:cs="Arial"/>
          <w:b/>
          <w:spacing w:val="2"/>
          <w:sz w:val="22"/>
          <w:szCs w:val="22"/>
        </w:rPr>
        <w:t>Л</w:t>
      </w:r>
      <w:r w:rsidRPr="00D14970">
        <w:rPr>
          <w:rFonts w:ascii="Arial" w:eastAsia="Arial" w:hAnsi="Arial" w:cs="Arial"/>
          <w:b/>
          <w:spacing w:val="-5"/>
          <w:sz w:val="22"/>
          <w:szCs w:val="22"/>
        </w:rPr>
        <w:t>А</w:t>
      </w:r>
      <w:r w:rsidRPr="00D14970">
        <w:rPr>
          <w:rFonts w:ascii="Arial" w:eastAsia="Arial" w:hAnsi="Arial" w:cs="Arial"/>
          <w:b/>
          <w:spacing w:val="6"/>
          <w:sz w:val="22"/>
          <w:szCs w:val="22"/>
        </w:rPr>
        <w:t>Ћ</w:t>
      </w:r>
      <w:r w:rsidRPr="00D14970">
        <w:rPr>
          <w:rFonts w:ascii="Arial" w:eastAsia="Arial" w:hAnsi="Arial" w:cs="Arial"/>
          <w:b/>
          <w:spacing w:val="-5"/>
          <w:sz w:val="22"/>
          <w:szCs w:val="22"/>
        </w:rPr>
        <w:t>А</w:t>
      </w:r>
      <w:r w:rsidRPr="00D14970">
        <w:rPr>
          <w:rFonts w:ascii="Arial" w:eastAsia="Arial" w:hAnsi="Arial" w:cs="Arial"/>
          <w:b/>
          <w:spacing w:val="4"/>
          <w:sz w:val="22"/>
          <w:szCs w:val="22"/>
        </w:rPr>
        <w:t>Њ</w:t>
      </w:r>
      <w:r w:rsidRPr="00D14970">
        <w:rPr>
          <w:rFonts w:ascii="Arial" w:eastAsia="Arial" w:hAnsi="Arial" w:cs="Arial"/>
          <w:b/>
          <w:sz w:val="22"/>
          <w:szCs w:val="22"/>
        </w:rPr>
        <w:t>А</w:t>
      </w:r>
    </w:p>
    <w:p w14:paraId="28308C49" w14:textId="77777777" w:rsidR="008F4E46" w:rsidRPr="00D14970" w:rsidRDefault="008F4E46" w:rsidP="008F4E46">
      <w:pPr>
        <w:spacing w:before="16" w:line="260" w:lineRule="exact"/>
        <w:rPr>
          <w:rFonts w:ascii="Arial" w:hAnsi="Arial" w:cs="Arial"/>
          <w:sz w:val="22"/>
          <w:szCs w:val="22"/>
        </w:rPr>
      </w:pPr>
    </w:p>
    <w:p w14:paraId="15F826C3" w14:textId="77777777" w:rsidR="00C41302" w:rsidRPr="00D14970" w:rsidRDefault="00C41302" w:rsidP="00D14970">
      <w:pPr>
        <w:tabs>
          <w:tab w:val="left" w:pos="0"/>
        </w:tabs>
        <w:spacing w:before="1"/>
        <w:ind w:right="72"/>
        <w:jc w:val="both"/>
        <w:rPr>
          <w:rFonts w:ascii="Arial" w:hAnsi="Arial" w:cs="Arial"/>
          <w:sz w:val="22"/>
          <w:szCs w:val="22"/>
          <w:lang w:val="sr-Cyrl-CS"/>
        </w:rPr>
      </w:pPr>
      <w:r w:rsidRPr="00D14970">
        <w:rPr>
          <w:rFonts w:ascii="Arial" w:hAnsi="Arial" w:cs="Arial"/>
          <w:color w:val="000000"/>
          <w:sz w:val="22"/>
          <w:szCs w:val="22"/>
          <w:lang w:val="sr-Cyrl-RS"/>
        </w:rPr>
        <w:t xml:space="preserve">    </w:t>
      </w:r>
      <w:r w:rsidRPr="00D14970">
        <w:rPr>
          <w:rFonts w:ascii="Arial" w:hAnsi="Arial" w:cs="Arial"/>
          <w:color w:val="000000"/>
          <w:sz w:val="22"/>
          <w:szCs w:val="22"/>
        </w:rPr>
        <w:t xml:space="preserve">Плаћање радова и опреме (добара) који су предмет ове јавне набавке Наручилац ће извршити на текући рачун Извођача радова након </w:t>
      </w:r>
      <w:r w:rsidRPr="00D14970">
        <w:rPr>
          <w:rFonts w:ascii="Arial" w:hAnsi="Arial" w:cs="Arial"/>
          <w:color w:val="000000"/>
          <w:sz w:val="22"/>
          <w:szCs w:val="22"/>
          <w:lang w:val="sr-Cyrl-RS"/>
        </w:rPr>
        <w:t>завршетка радова</w:t>
      </w:r>
      <w:r w:rsidRPr="00D14970">
        <w:rPr>
          <w:rFonts w:ascii="Arial" w:hAnsi="Arial" w:cs="Arial"/>
          <w:color w:val="000000"/>
          <w:sz w:val="22"/>
          <w:szCs w:val="22"/>
        </w:rPr>
        <w:t xml:space="preserve"> и успешно извршеног квалитативног и квантитативног пријема, односно након </w:t>
      </w:r>
      <w:r w:rsidRPr="00D14970">
        <w:rPr>
          <w:rFonts w:ascii="Arial" w:eastAsia="Arial" w:hAnsi="Arial" w:cs="Arial"/>
          <w:spacing w:val="-2"/>
          <w:sz w:val="22"/>
          <w:szCs w:val="22"/>
          <w:lang w:val="sr-Cyrl-CS"/>
        </w:rPr>
        <w:t>обостраног потписивања</w:t>
      </w:r>
      <w:r w:rsidRPr="00D14970">
        <w:rPr>
          <w:rFonts w:ascii="Arial" w:eastAsia="Arial" w:hAnsi="Arial" w:cs="Arial"/>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пис</w:t>
      </w:r>
      <w:r w:rsidRPr="00D14970">
        <w:rPr>
          <w:rFonts w:ascii="Arial" w:eastAsia="Arial" w:hAnsi="Arial" w:cs="Arial"/>
          <w:spacing w:val="-1"/>
          <w:sz w:val="22"/>
          <w:szCs w:val="22"/>
        </w:rPr>
        <w:t>н</w:t>
      </w:r>
      <w:r w:rsidRPr="00D14970">
        <w:rPr>
          <w:rFonts w:ascii="Arial" w:eastAsia="Arial" w:hAnsi="Arial" w:cs="Arial"/>
          <w:sz w:val="22"/>
          <w:szCs w:val="22"/>
        </w:rPr>
        <w:t>и</w:t>
      </w:r>
      <w:r w:rsidRPr="00D14970">
        <w:rPr>
          <w:rFonts w:ascii="Arial" w:eastAsia="Arial" w:hAnsi="Arial" w:cs="Arial"/>
          <w:spacing w:val="1"/>
          <w:sz w:val="22"/>
          <w:szCs w:val="22"/>
        </w:rPr>
        <w:t>к</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изв</w:t>
      </w:r>
      <w:r w:rsidRPr="00D14970">
        <w:rPr>
          <w:rFonts w:ascii="Arial" w:eastAsia="Arial" w:hAnsi="Arial" w:cs="Arial"/>
          <w:spacing w:val="1"/>
          <w:sz w:val="22"/>
          <w:szCs w:val="22"/>
        </w:rPr>
        <w:t>р</w:t>
      </w:r>
      <w:r w:rsidRPr="00D14970">
        <w:rPr>
          <w:rFonts w:ascii="Arial" w:eastAsia="Arial" w:hAnsi="Arial" w:cs="Arial"/>
          <w:sz w:val="22"/>
          <w:szCs w:val="22"/>
        </w:rPr>
        <w:t>ше</w:t>
      </w:r>
      <w:r w:rsidRPr="00D14970">
        <w:rPr>
          <w:rFonts w:ascii="Arial" w:eastAsia="Arial" w:hAnsi="Arial" w:cs="Arial"/>
          <w:spacing w:val="-2"/>
          <w:sz w:val="22"/>
          <w:szCs w:val="22"/>
        </w:rPr>
        <w:t>н</w:t>
      </w:r>
      <w:r w:rsidRPr="00D14970">
        <w:rPr>
          <w:rFonts w:ascii="Arial" w:eastAsia="Arial" w:hAnsi="Arial" w:cs="Arial"/>
          <w:sz w:val="22"/>
          <w:szCs w:val="22"/>
        </w:rPr>
        <w:t>им</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z w:val="22"/>
          <w:szCs w:val="22"/>
        </w:rPr>
        <w:t>у по</w:t>
      </w:r>
      <w:r w:rsidRPr="00D14970">
        <w:rPr>
          <w:rFonts w:ascii="Arial" w:eastAsia="Arial" w:hAnsi="Arial" w:cs="Arial"/>
          <w:spacing w:val="1"/>
          <w:sz w:val="22"/>
          <w:szCs w:val="22"/>
        </w:rPr>
        <w:t xml:space="preserve"> </w:t>
      </w:r>
      <w:r w:rsidRPr="00D14970">
        <w:rPr>
          <w:rFonts w:ascii="Arial" w:eastAsia="Arial" w:hAnsi="Arial" w:cs="Arial"/>
          <w:sz w:val="22"/>
          <w:szCs w:val="22"/>
        </w:rPr>
        <w:t>сист</w:t>
      </w:r>
      <w:r w:rsidRPr="00D14970">
        <w:rPr>
          <w:rFonts w:ascii="Arial" w:eastAsia="Arial" w:hAnsi="Arial" w:cs="Arial"/>
          <w:spacing w:val="1"/>
          <w:sz w:val="22"/>
          <w:szCs w:val="22"/>
        </w:rPr>
        <w:t>е</w:t>
      </w:r>
      <w:r w:rsidRPr="00D14970">
        <w:rPr>
          <w:rFonts w:ascii="Arial" w:eastAsia="Arial" w:hAnsi="Arial" w:cs="Arial"/>
          <w:sz w:val="22"/>
          <w:szCs w:val="22"/>
        </w:rPr>
        <w:t>му</w:t>
      </w:r>
      <w:r w:rsidRPr="00D14970">
        <w:rPr>
          <w:rFonts w:ascii="Arial" w:eastAsia="Arial" w:hAnsi="Arial" w:cs="Arial"/>
          <w:spacing w:val="1"/>
          <w:sz w:val="22"/>
          <w:szCs w:val="22"/>
        </w:rPr>
        <w:t xml:space="preserve"> </w:t>
      </w:r>
      <w:r w:rsidRPr="00D14970">
        <w:rPr>
          <w:rFonts w:ascii="Arial" w:eastAsia="Arial" w:hAnsi="Arial" w:cs="Arial"/>
          <w:sz w:val="22"/>
          <w:szCs w:val="22"/>
        </w:rPr>
        <w:t>„кљ</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3"/>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4"/>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е</w:t>
      </w:r>
      <w:r w:rsidRPr="00D14970">
        <w:rPr>
          <w:rFonts w:ascii="Arial" w:eastAsia="Arial" w:hAnsi="Arial" w:cs="Arial"/>
          <w:spacing w:val="2"/>
          <w:sz w:val="22"/>
          <w:szCs w:val="22"/>
        </w:rPr>
        <w:t>“</w:t>
      </w:r>
      <w:r w:rsidRPr="00D14970">
        <w:rPr>
          <w:rFonts w:ascii="Arial" w:eastAsia="Arial" w:hAnsi="Arial" w:cs="Arial"/>
          <w:spacing w:val="2"/>
          <w:sz w:val="22"/>
          <w:szCs w:val="22"/>
          <w:lang w:val="sr-Cyrl-CS"/>
        </w:rPr>
        <w:t xml:space="preserve"> (без примедби</w:t>
      </w:r>
      <w:r w:rsidRPr="00D14970">
        <w:rPr>
          <w:rFonts w:ascii="Arial" w:eastAsia="Arial" w:hAnsi="Arial" w:cs="Arial"/>
          <w:spacing w:val="-1"/>
          <w:sz w:val="22"/>
          <w:szCs w:val="22"/>
        </w:rPr>
        <w:t>)</w:t>
      </w:r>
      <w:r w:rsidRPr="00D14970">
        <w:rPr>
          <w:rFonts w:ascii="Arial" w:eastAsia="Arial" w:hAnsi="Arial" w:cs="Arial"/>
          <w:spacing w:val="-1"/>
          <w:sz w:val="22"/>
          <w:szCs w:val="22"/>
          <w:lang w:val="sr-Cyrl-CS"/>
        </w:rPr>
        <w:t>, као</w:t>
      </w:r>
      <w:r w:rsidRPr="00D14970">
        <w:rPr>
          <w:rFonts w:ascii="Arial" w:eastAsia="Arial" w:hAnsi="Arial" w:cs="Arial"/>
          <w:sz w:val="22"/>
          <w:szCs w:val="22"/>
          <w:lang w:val="sr-Cyrl-CS"/>
        </w:rPr>
        <w:t xml:space="preserve"> и пријема   Менице и Меничног овлашћења </w:t>
      </w:r>
      <w:r w:rsidRPr="00D14970">
        <w:rPr>
          <w:rFonts w:ascii="Arial" w:eastAsia="Arial" w:hAnsi="Arial" w:cs="Arial"/>
          <w:sz w:val="22"/>
          <w:szCs w:val="22"/>
        </w:rPr>
        <w:t xml:space="preserve">за </w:t>
      </w:r>
      <w:r w:rsidRPr="00D14970">
        <w:rPr>
          <w:rFonts w:ascii="Arial" w:eastAsia="Arial" w:hAnsi="Arial" w:cs="Arial"/>
          <w:spacing w:val="1"/>
          <w:sz w:val="22"/>
          <w:szCs w:val="22"/>
        </w:rPr>
        <w:t>о</w:t>
      </w:r>
      <w:r w:rsidRPr="00D14970">
        <w:rPr>
          <w:rFonts w:ascii="Arial" w:eastAsia="Arial" w:hAnsi="Arial" w:cs="Arial"/>
          <w:sz w:val="22"/>
          <w:szCs w:val="22"/>
        </w:rPr>
        <w:t>т</w:t>
      </w:r>
      <w:r w:rsidRPr="00D14970">
        <w:rPr>
          <w:rFonts w:ascii="Arial" w:eastAsia="Arial" w:hAnsi="Arial" w:cs="Arial"/>
          <w:spacing w:val="1"/>
          <w:sz w:val="22"/>
          <w:szCs w:val="22"/>
        </w:rPr>
        <w:t>к</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pacing w:val="-1"/>
          <w:sz w:val="22"/>
          <w:szCs w:val="22"/>
        </w:rPr>
        <w:t>њањ</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ре</w:t>
      </w:r>
      <w:r w:rsidRPr="00D14970">
        <w:rPr>
          <w:rFonts w:ascii="Arial" w:eastAsia="Arial" w:hAnsi="Arial" w:cs="Arial"/>
          <w:sz w:val="22"/>
          <w:szCs w:val="22"/>
        </w:rPr>
        <w:t>ша</w:t>
      </w:r>
      <w:r w:rsidRPr="00D14970">
        <w:rPr>
          <w:rFonts w:ascii="Arial" w:eastAsia="Arial" w:hAnsi="Arial" w:cs="Arial"/>
          <w:spacing w:val="1"/>
          <w:sz w:val="22"/>
          <w:szCs w:val="22"/>
        </w:rPr>
        <w:t>к</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ара</w:t>
      </w:r>
      <w:r w:rsidRPr="00D14970">
        <w:rPr>
          <w:rFonts w:ascii="Arial" w:eastAsia="Arial" w:hAnsi="Arial" w:cs="Arial"/>
          <w:sz w:val="22"/>
          <w:szCs w:val="22"/>
        </w:rPr>
        <w:t>нтном</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ку</w:t>
      </w:r>
      <w:r w:rsidRPr="00D14970">
        <w:rPr>
          <w:rFonts w:ascii="Arial" w:hAnsi="Arial" w:cs="Arial"/>
          <w:i/>
          <w:color w:val="000000"/>
          <w:sz w:val="22"/>
          <w:szCs w:val="22"/>
        </w:rPr>
        <w:t xml:space="preserve">, </w:t>
      </w:r>
      <w:r w:rsidRPr="00D14970">
        <w:rPr>
          <w:rFonts w:ascii="Arial" w:hAnsi="Arial" w:cs="Arial"/>
          <w:color w:val="000000"/>
          <w:sz w:val="22"/>
          <w:szCs w:val="22"/>
        </w:rPr>
        <w:t xml:space="preserve">у законском року до 45 дана од дана пријема </w:t>
      </w:r>
      <w:r w:rsidRPr="00D14970">
        <w:rPr>
          <w:rFonts w:ascii="Arial" w:eastAsia="Arial" w:hAnsi="Arial" w:cs="Arial"/>
          <w:spacing w:val="1"/>
          <w:sz w:val="22"/>
          <w:szCs w:val="22"/>
        </w:rPr>
        <w:t>о</w:t>
      </w:r>
      <w:r w:rsidRPr="00D14970">
        <w:rPr>
          <w:rFonts w:ascii="Arial" w:eastAsia="Arial" w:hAnsi="Arial" w:cs="Arial"/>
          <w:spacing w:val="-1"/>
          <w:sz w:val="22"/>
          <w:szCs w:val="22"/>
        </w:rPr>
        <w:t>дг</w:t>
      </w:r>
      <w:r w:rsidRPr="00D14970">
        <w:rPr>
          <w:rFonts w:ascii="Arial" w:eastAsia="Arial" w:hAnsi="Arial" w:cs="Arial"/>
          <w:spacing w:val="1"/>
          <w:sz w:val="22"/>
          <w:szCs w:val="22"/>
        </w:rPr>
        <w:t>о</w:t>
      </w:r>
      <w:r w:rsidRPr="00D14970">
        <w:rPr>
          <w:rFonts w:ascii="Arial" w:eastAsia="Arial" w:hAnsi="Arial" w:cs="Arial"/>
          <w:sz w:val="22"/>
          <w:szCs w:val="22"/>
        </w:rPr>
        <w:t>ва</w:t>
      </w:r>
      <w:r w:rsidRPr="00D14970">
        <w:rPr>
          <w:rFonts w:ascii="Arial" w:eastAsia="Arial" w:hAnsi="Arial" w:cs="Arial"/>
          <w:spacing w:val="1"/>
          <w:sz w:val="22"/>
          <w:szCs w:val="22"/>
        </w:rPr>
        <w:t>ра</w:t>
      </w:r>
      <w:r w:rsidRPr="00D14970">
        <w:rPr>
          <w:rFonts w:ascii="Arial" w:eastAsia="Arial" w:hAnsi="Arial" w:cs="Arial"/>
          <w:sz w:val="22"/>
          <w:szCs w:val="22"/>
        </w:rPr>
        <w:t>ј</w:t>
      </w:r>
      <w:r w:rsidRPr="00D14970">
        <w:rPr>
          <w:rFonts w:ascii="Arial" w:eastAsia="Arial" w:hAnsi="Arial" w:cs="Arial"/>
          <w:spacing w:val="-3"/>
          <w:sz w:val="22"/>
          <w:szCs w:val="22"/>
        </w:rPr>
        <w:t>у</w:t>
      </w:r>
      <w:r w:rsidRPr="00D14970">
        <w:rPr>
          <w:rFonts w:ascii="Arial" w:eastAsia="Arial" w:hAnsi="Arial" w:cs="Arial"/>
          <w:spacing w:val="-1"/>
          <w:sz w:val="22"/>
          <w:szCs w:val="22"/>
        </w:rPr>
        <w:t>ћ</w:t>
      </w:r>
      <w:r w:rsidRPr="00D14970">
        <w:rPr>
          <w:rFonts w:ascii="Arial" w:eastAsia="Arial" w:hAnsi="Arial" w:cs="Arial"/>
          <w:spacing w:val="1"/>
          <w:sz w:val="22"/>
          <w:szCs w:val="22"/>
        </w:rPr>
        <w:t>е</w:t>
      </w:r>
      <w:r w:rsidRPr="00D14970">
        <w:rPr>
          <w:rFonts w:ascii="Arial" w:eastAsia="Arial" w:hAnsi="Arial" w:cs="Arial"/>
          <w:sz w:val="22"/>
          <w:szCs w:val="22"/>
        </w:rPr>
        <w:t>г</w:t>
      </w:r>
      <w:r w:rsidRPr="00D14970">
        <w:rPr>
          <w:rFonts w:ascii="Arial" w:hAnsi="Arial" w:cs="Arial"/>
          <w:color w:val="000000"/>
          <w:sz w:val="22"/>
          <w:szCs w:val="22"/>
        </w:rPr>
        <w:t xml:space="preserve"> рачуна, </w:t>
      </w:r>
      <w:r w:rsidRPr="00D14970">
        <w:rPr>
          <w:rFonts w:ascii="Arial" w:hAnsi="Arial" w:cs="Arial"/>
          <w:sz w:val="22"/>
          <w:szCs w:val="22"/>
        </w:rPr>
        <w:t>овереног од стране овлашћеног лица Наручиоца</w:t>
      </w:r>
      <w:r w:rsidRPr="00D14970">
        <w:rPr>
          <w:rFonts w:ascii="Arial" w:hAnsi="Arial" w:cs="Arial"/>
          <w:sz w:val="22"/>
          <w:szCs w:val="22"/>
          <w:lang w:val="sr-Cyrl-CS"/>
        </w:rPr>
        <w:t>.</w:t>
      </w:r>
    </w:p>
    <w:p w14:paraId="6BF3C2EE" w14:textId="77777777" w:rsidR="00C41302" w:rsidRPr="00D14970" w:rsidRDefault="00C41302" w:rsidP="00D14970">
      <w:pPr>
        <w:autoSpaceDE w:val="0"/>
        <w:autoSpaceDN w:val="0"/>
        <w:adjustRightInd w:val="0"/>
        <w:jc w:val="both"/>
        <w:rPr>
          <w:rFonts w:ascii="Arial" w:hAnsi="Arial" w:cs="Arial"/>
          <w:color w:val="000000"/>
          <w:sz w:val="22"/>
          <w:szCs w:val="22"/>
        </w:rPr>
      </w:pPr>
      <w:r w:rsidRPr="00D14970">
        <w:rPr>
          <w:rFonts w:ascii="Arial" w:hAnsi="Arial" w:cs="Arial"/>
          <w:color w:val="000000"/>
          <w:sz w:val="22"/>
          <w:szCs w:val="22"/>
        </w:rPr>
        <w:t>Уз рачун, који доставља на адресу Наручиоца:</w:t>
      </w:r>
      <w:r w:rsidRPr="00D14970">
        <w:rPr>
          <w:rFonts w:ascii="Arial" w:hAnsi="Arial" w:cs="Arial"/>
          <w:color w:val="000000"/>
          <w:sz w:val="22"/>
          <w:szCs w:val="22"/>
          <w:lang w:val="sr-Cyrl-RS"/>
        </w:rPr>
        <w:t xml:space="preserve"> ЈП „Електропривреда Србије“ Београд</w:t>
      </w:r>
      <w:r w:rsidRPr="00D14970">
        <w:rPr>
          <w:rFonts w:ascii="Arial" w:hAnsi="Arial" w:cs="Arial"/>
          <w:color w:val="000000"/>
          <w:sz w:val="22"/>
          <w:szCs w:val="22"/>
        </w:rPr>
        <w:t xml:space="preserve">, </w:t>
      </w:r>
      <w:r w:rsidRPr="00D14970">
        <w:rPr>
          <w:rFonts w:ascii="Arial" w:hAnsi="Arial" w:cs="Arial"/>
          <w:color w:val="000000"/>
          <w:sz w:val="22"/>
          <w:szCs w:val="22"/>
          <w:lang w:val="sr-Cyrl-RS"/>
        </w:rPr>
        <w:t>ул.Балканска 13</w:t>
      </w:r>
      <w:r w:rsidRPr="00D14970">
        <w:rPr>
          <w:rFonts w:ascii="Arial" w:hAnsi="Arial" w:cs="Arial"/>
          <w:color w:val="000000"/>
          <w:sz w:val="22"/>
          <w:szCs w:val="22"/>
        </w:rPr>
        <w:t xml:space="preserve">, 11000 Београд, у коме обавезно наводи број уговора по коме су радови изведени, Извођач радова је обавезан да достави Записник </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изв</w:t>
      </w:r>
      <w:r w:rsidRPr="00D14970">
        <w:rPr>
          <w:rFonts w:ascii="Arial" w:eastAsia="Arial" w:hAnsi="Arial" w:cs="Arial"/>
          <w:spacing w:val="1"/>
          <w:sz w:val="22"/>
          <w:szCs w:val="22"/>
        </w:rPr>
        <w:t>р</w:t>
      </w:r>
      <w:r w:rsidRPr="00D14970">
        <w:rPr>
          <w:rFonts w:ascii="Arial" w:eastAsia="Arial" w:hAnsi="Arial" w:cs="Arial"/>
          <w:sz w:val="22"/>
          <w:szCs w:val="22"/>
        </w:rPr>
        <w:t>ше</w:t>
      </w:r>
      <w:r w:rsidRPr="00D14970">
        <w:rPr>
          <w:rFonts w:ascii="Arial" w:eastAsia="Arial" w:hAnsi="Arial" w:cs="Arial"/>
          <w:spacing w:val="-2"/>
          <w:sz w:val="22"/>
          <w:szCs w:val="22"/>
        </w:rPr>
        <w:t>н</w:t>
      </w:r>
      <w:r w:rsidRPr="00D14970">
        <w:rPr>
          <w:rFonts w:ascii="Arial" w:eastAsia="Arial" w:hAnsi="Arial" w:cs="Arial"/>
          <w:sz w:val="22"/>
          <w:szCs w:val="22"/>
        </w:rPr>
        <w:t>им</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z w:val="22"/>
          <w:szCs w:val="22"/>
        </w:rPr>
        <w:t>у по</w:t>
      </w:r>
      <w:r w:rsidRPr="00D14970">
        <w:rPr>
          <w:rFonts w:ascii="Arial" w:eastAsia="Arial" w:hAnsi="Arial" w:cs="Arial"/>
          <w:spacing w:val="1"/>
          <w:sz w:val="22"/>
          <w:szCs w:val="22"/>
        </w:rPr>
        <w:t xml:space="preserve"> </w:t>
      </w:r>
      <w:r w:rsidRPr="00D14970">
        <w:rPr>
          <w:rFonts w:ascii="Arial" w:eastAsia="Arial" w:hAnsi="Arial" w:cs="Arial"/>
          <w:sz w:val="22"/>
          <w:szCs w:val="22"/>
        </w:rPr>
        <w:t>сист</w:t>
      </w:r>
      <w:r w:rsidRPr="00D14970">
        <w:rPr>
          <w:rFonts w:ascii="Arial" w:eastAsia="Arial" w:hAnsi="Arial" w:cs="Arial"/>
          <w:spacing w:val="1"/>
          <w:sz w:val="22"/>
          <w:szCs w:val="22"/>
        </w:rPr>
        <w:t>е</w:t>
      </w:r>
      <w:r w:rsidRPr="00D14970">
        <w:rPr>
          <w:rFonts w:ascii="Arial" w:eastAsia="Arial" w:hAnsi="Arial" w:cs="Arial"/>
          <w:sz w:val="22"/>
          <w:szCs w:val="22"/>
        </w:rPr>
        <w:t>му</w:t>
      </w:r>
      <w:r w:rsidRPr="00D14970">
        <w:rPr>
          <w:rFonts w:ascii="Arial" w:eastAsia="Arial" w:hAnsi="Arial" w:cs="Arial"/>
          <w:spacing w:val="1"/>
          <w:sz w:val="22"/>
          <w:szCs w:val="22"/>
        </w:rPr>
        <w:t xml:space="preserve"> </w:t>
      </w:r>
      <w:r w:rsidRPr="00D14970">
        <w:rPr>
          <w:rFonts w:ascii="Arial" w:eastAsia="Arial" w:hAnsi="Arial" w:cs="Arial"/>
          <w:sz w:val="22"/>
          <w:szCs w:val="22"/>
        </w:rPr>
        <w:t>„кљ</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3"/>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4"/>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е</w:t>
      </w:r>
      <w:r w:rsidRPr="00D14970">
        <w:rPr>
          <w:rFonts w:ascii="Arial" w:eastAsia="Arial" w:hAnsi="Arial" w:cs="Arial"/>
          <w:spacing w:val="2"/>
          <w:sz w:val="22"/>
          <w:szCs w:val="22"/>
        </w:rPr>
        <w:t>“</w:t>
      </w:r>
      <w:r w:rsidRPr="00D14970">
        <w:rPr>
          <w:rFonts w:ascii="Arial" w:eastAsia="Arial" w:hAnsi="Arial" w:cs="Arial"/>
          <w:spacing w:val="2"/>
          <w:sz w:val="22"/>
          <w:szCs w:val="22"/>
          <w:lang w:val="sr-Cyrl-CS"/>
        </w:rPr>
        <w:t xml:space="preserve"> (без примедби</w:t>
      </w:r>
      <w:r w:rsidRPr="00D14970">
        <w:rPr>
          <w:rFonts w:ascii="Arial" w:eastAsia="Arial" w:hAnsi="Arial" w:cs="Arial"/>
          <w:spacing w:val="-1"/>
          <w:sz w:val="22"/>
          <w:szCs w:val="22"/>
        </w:rPr>
        <w:t>)</w:t>
      </w:r>
      <w:r w:rsidRPr="00D14970">
        <w:rPr>
          <w:rFonts w:ascii="Arial" w:eastAsia="Arial" w:hAnsi="Arial" w:cs="Arial"/>
          <w:spacing w:val="-1"/>
          <w:sz w:val="22"/>
          <w:szCs w:val="22"/>
          <w:lang w:val="sr-Cyrl-CS"/>
        </w:rPr>
        <w:t>,</w:t>
      </w:r>
      <w:r w:rsidRPr="00D14970">
        <w:rPr>
          <w:rFonts w:ascii="Arial" w:hAnsi="Arial" w:cs="Arial"/>
          <w:color w:val="000000"/>
          <w:sz w:val="22"/>
          <w:szCs w:val="22"/>
        </w:rPr>
        <w:t xml:space="preserve"> изведених радова и испоручених добара којим се утврђује обим и квалитет изведених радова</w:t>
      </w:r>
      <w:r w:rsidRPr="00D14970">
        <w:rPr>
          <w:rFonts w:ascii="Arial" w:eastAsia="Arial" w:hAnsi="Arial" w:cs="Arial"/>
          <w:sz w:val="22"/>
          <w:szCs w:val="22"/>
        </w:rPr>
        <w:t>.</w:t>
      </w:r>
    </w:p>
    <w:p w14:paraId="7ED4A683" w14:textId="77777777" w:rsidR="002F10CF" w:rsidRPr="00D14970" w:rsidRDefault="002F10CF" w:rsidP="008F4E46">
      <w:pPr>
        <w:spacing w:before="16" w:line="260" w:lineRule="exact"/>
        <w:rPr>
          <w:rFonts w:ascii="Arial" w:hAnsi="Arial" w:cs="Arial"/>
          <w:sz w:val="22"/>
          <w:szCs w:val="22"/>
        </w:rPr>
      </w:pPr>
    </w:p>
    <w:p w14:paraId="43BE8BB9" w14:textId="77777777" w:rsidR="008F4E46" w:rsidRPr="00D14970" w:rsidRDefault="008F4E46" w:rsidP="00892B4A">
      <w:pPr>
        <w:pStyle w:val="ListParagraph"/>
        <w:numPr>
          <w:ilvl w:val="1"/>
          <w:numId w:val="39"/>
        </w:numPr>
        <w:tabs>
          <w:tab w:val="left" w:pos="9320"/>
        </w:tabs>
        <w:ind w:right="-36"/>
        <w:jc w:val="both"/>
        <w:rPr>
          <w:rFonts w:ascii="Arial" w:eastAsia="Arial" w:hAnsi="Arial" w:cs="Arial"/>
          <w:sz w:val="22"/>
          <w:szCs w:val="22"/>
        </w:rPr>
      </w:pPr>
      <w:r w:rsidRPr="00D14970">
        <w:rPr>
          <w:rFonts w:ascii="Arial" w:eastAsia="Arial" w:hAnsi="Arial" w:cs="Arial"/>
          <w:b/>
          <w:sz w:val="22"/>
          <w:szCs w:val="22"/>
        </w:rPr>
        <w:t>РОК</w:t>
      </w:r>
      <w:r w:rsidRPr="00D14970">
        <w:rPr>
          <w:rFonts w:ascii="Arial" w:eastAsia="Arial" w:hAnsi="Arial" w:cs="Arial"/>
          <w:b/>
          <w:spacing w:val="1"/>
          <w:sz w:val="22"/>
          <w:szCs w:val="22"/>
        </w:rPr>
        <w:t xml:space="preserve"> </w:t>
      </w:r>
      <w:r w:rsidRPr="00D14970">
        <w:rPr>
          <w:rFonts w:ascii="Arial" w:eastAsia="Arial" w:hAnsi="Arial" w:cs="Arial"/>
          <w:b/>
          <w:sz w:val="22"/>
          <w:szCs w:val="22"/>
        </w:rPr>
        <w:t>И</w:t>
      </w:r>
      <w:r w:rsidRPr="00D14970">
        <w:rPr>
          <w:rFonts w:ascii="Arial" w:eastAsia="Arial" w:hAnsi="Arial" w:cs="Arial"/>
          <w:b/>
          <w:spacing w:val="1"/>
          <w:sz w:val="22"/>
          <w:szCs w:val="22"/>
        </w:rPr>
        <w:t xml:space="preserve"> </w:t>
      </w:r>
      <w:r w:rsidRPr="00D14970">
        <w:rPr>
          <w:rFonts w:ascii="Arial" w:eastAsia="Arial" w:hAnsi="Arial" w:cs="Arial"/>
          <w:b/>
          <w:spacing w:val="-1"/>
          <w:sz w:val="22"/>
          <w:szCs w:val="22"/>
        </w:rPr>
        <w:t>М</w:t>
      </w:r>
      <w:r w:rsidRPr="00D14970">
        <w:rPr>
          <w:rFonts w:ascii="Arial" w:eastAsia="Arial" w:hAnsi="Arial" w:cs="Arial"/>
          <w:b/>
          <w:sz w:val="22"/>
          <w:szCs w:val="22"/>
        </w:rPr>
        <w:t>ЕС</w:t>
      </w:r>
      <w:r w:rsidRPr="00D14970">
        <w:rPr>
          <w:rFonts w:ascii="Arial" w:eastAsia="Arial" w:hAnsi="Arial" w:cs="Arial"/>
          <w:b/>
          <w:spacing w:val="-1"/>
          <w:sz w:val="22"/>
          <w:szCs w:val="22"/>
        </w:rPr>
        <w:t>Т</w:t>
      </w:r>
      <w:r w:rsidRPr="00D14970">
        <w:rPr>
          <w:rFonts w:ascii="Arial" w:eastAsia="Arial" w:hAnsi="Arial" w:cs="Arial"/>
          <w:b/>
          <w:sz w:val="22"/>
          <w:szCs w:val="22"/>
        </w:rPr>
        <w:t>О</w:t>
      </w:r>
      <w:r w:rsidRPr="00D14970">
        <w:rPr>
          <w:rFonts w:ascii="Arial" w:eastAsia="Arial" w:hAnsi="Arial" w:cs="Arial"/>
          <w:b/>
          <w:spacing w:val="2"/>
          <w:sz w:val="22"/>
          <w:szCs w:val="22"/>
        </w:rPr>
        <w:t xml:space="preserve"> </w:t>
      </w:r>
      <w:r w:rsidRPr="00D14970">
        <w:rPr>
          <w:rFonts w:ascii="Arial" w:eastAsia="Arial" w:hAnsi="Arial" w:cs="Arial"/>
          <w:b/>
          <w:spacing w:val="-2"/>
          <w:sz w:val="22"/>
          <w:szCs w:val="22"/>
        </w:rPr>
        <w:t>И</w:t>
      </w:r>
      <w:r w:rsidRPr="00D14970">
        <w:rPr>
          <w:rFonts w:ascii="Arial" w:eastAsia="Arial" w:hAnsi="Arial" w:cs="Arial"/>
          <w:b/>
          <w:spacing w:val="1"/>
          <w:sz w:val="22"/>
          <w:szCs w:val="22"/>
        </w:rPr>
        <w:t>З</w:t>
      </w:r>
      <w:r w:rsidRPr="00D14970">
        <w:rPr>
          <w:rFonts w:ascii="Arial" w:eastAsia="Arial" w:hAnsi="Arial" w:cs="Arial"/>
          <w:b/>
          <w:sz w:val="22"/>
          <w:szCs w:val="22"/>
        </w:rPr>
        <w:t>В</w:t>
      </w:r>
      <w:r w:rsidRPr="00D14970">
        <w:rPr>
          <w:rFonts w:ascii="Arial" w:eastAsia="Arial" w:hAnsi="Arial" w:cs="Arial"/>
          <w:b/>
          <w:spacing w:val="-2"/>
          <w:sz w:val="22"/>
          <w:szCs w:val="22"/>
        </w:rPr>
        <w:t>Р</w:t>
      </w:r>
      <w:r w:rsidRPr="00D14970">
        <w:rPr>
          <w:rFonts w:ascii="Arial" w:eastAsia="Arial" w:hAnsi="Arial" w:cs="Arial"/>
          <w:b/>
          <w:spacing w:val="-4"/>
          <w:sz w:val="22"/>
          <w:szCs w:val="22"/>
        </w:rPr>
        <w:t>Ш</w:t>
      </w:r>
      <w:r w:rsidRPr="00D14970">
        <w:rPr>
          <w:rFonts w:ascii="Arial" w:eastAsia="Arial" w:hAnsi="Arial" w:cs="Arial"/>
          <w:b/>
          <w:sz w:val="22"/>
          <w:szCs w:val="22"/>
        </w:rPr>
        <w:t>Е</w:t>
      </w:r>
      <w:r w:rsidRPr="00D14970">
        <w:rPr>
          <w:rFonts w:ascii="Arial" w:eastAsia="Arial" w:hAnsi="Arial" w:cs="Arial"/>
          <w:b/>
          <w:spacing w:val="4"/>
          <w:sz w:val="22"/>
          <w:szCs w:val="22"/>
        </w:rPr>
        <w:t>Њ</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ПО</w:t>
      </w:r>
      <w:r w:rsidRPr="00D14970">
        <w:rPr>
          <w:rFonts w:ascii="Arial" w:eastAsia="Arial" w:hAnsi="Arial" w:cs="Arial"/>
          <w:b/>
          <w:spacing w:val="2"/>
          <w:sz w:val="22"/>
          <w:szCs w:val="22"/>
        </w:rPr>
        <w:t>С</w:t>
      </w:r>
      <w:r w:rsidRPr="00D14970">
        <w:rPr>
          <w:rFonts w:ascii="Arial" w:eastAsia="Arial" w:hAnsi="Arial" w:cs="Arial"/>
          <w:b/>
          <w:spacing w:val="4"/>
          <w:sz w:val="22"/>
          <w:szCs w:val="22"/>
        </w:rPr>
        <w:t>Л</w:t>
      </w:r>
      <w:r w:rsidRPr="00D14970">
        <w:rPr>
          <w:rFonts w:ascii="Arial" w:eastAsia="Arial" w:hAnsi="Arial" w:cs="Arial"/>
          <w:b/>
          <w:sz w:val="22"/>
          <w:szCs w:val="22"/>
        </w:rPr>
        <w:t>А</w:t>
      </w:r>
    </w:p>
    <w:p w14:paraId="00032203" w14:textId="77777777" w:rsidR="008F4E46" w:rsidRPr="00D14970" w:rsidRDefault="008F4E46" w:rsidP="008F4E46">
      <w:pPr>
        <w:spacing w:before="17" w:line="260" w:lineRule="exact"/>
        <w:rPr>
          <w:rFonts w:ascii="Arial" w:hAnsi="Arial" w:cs="Arial"/>
          <w:sz w:val="22"/>
          <w:szCs w:val="22"/>
        </w:rPr>
      </w:pPr>
    </w:p>
    <w:p w14:paraId="133C6C7D" w14:textId="77777777" w:rsidR="008F4E46" w:rsidRPr="00D14970" w:rsidRDefault="008F4E46" w:rsidP="008F4E46">
      <w:pPr>
        <w:ind w:right="74" w:firstLine="720"/>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59"/>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тн</w:t>
      </w:r>
      <w:r w:rsidRPr="00D14970">
        <w:rPr>
          <w:rFonts w:ascii="Arial" w:eastAsia="Arial" w:hAnsi="Arial" w:cs="Arial"/>
          <w:spacing w:val="1"/>
          <w:sz w:val="22"/>
          <w:szCs w:val="22"/>
        </w:rPr>
        <w:t>о</w:t>
      </w:r>
      <w:r w:rsidRPr="00D14970">
        <w:rPr>
          <w:rFonts w:ascii="Arial" w:eastAsia="Arial" w:hAnsi="Arial" w:cs="Arial"/>
          <w:sz w:val="22"/>
          <w:szCs w:val="22"/>
        </w:rPr>
        <w:t>ј</w:t>
      </w:r>
      <w:r w:rsidRPr="00D14970">
        <w:rPr>
          <w:rFonts w:ascii="Arial" w:eastAsia="Arial" w:hAnsi="Arial" w:cs="Arial"/>
          <w:spacing w:val="57"/>
          <w:sz w:val="22"/>
          <w:szCs w:val="22"/>
        </w:rPr>
        <w:t xml:space="preserve"> </w:t>
      </w:r>
      <w:r w:rsidRPr="00D14970">
        <w:rPr>
          <w:rFonts w:ascii="Arial" w:eastAsia="Arial" w:hAnsi="Arial" w:cs="Arial"/>
          <w:sz w:val="22"/>
          <w:szCs w:val="22"/>
        </w:rPr>
        <w:t>јавној</w:t>
      </w:r>
      <w:r w:rsidRPr="00D14970">
        <w:rPr>
          <w:rFonts w:ascii="Arial" w:eastAsia="Arial" w:hAnsi="Arial" w:cs="Arial"/>
          <w:spacing w:val="55"/>
          <w:sz w:val="22"/>
          <w:szCs w:val="22"/>
        </w:rPr>
        <w:t xml:space="preserve"> </w:t>
      </w:r>
      <w:r w:rsidRPr="00D14970">
        <w:rPr>
          <w:rFonts w:ascii="Arial" w:eastAsia="Arial" w:hAnsi="Arial" w:cs="Arial"/>
          <w:sz w:val="22"/>
          <w:szCs w:val="22"/>
        </w:rPr>
        <w:t>набав</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58"/>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w:t>
      </w:r>
      <w:r w:rsidRPr="00D14970">
        <w:rPr>
          <w:rFonts w:ascii="Arial" w:eastAsia="Arial" w:hAnsi="Arial" w:cs="Arial"/>
          <w:spacing w:val="59"/>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ењ</w:t>
      </w:r>
      <w:r w:rsidRPr="00D14970">
        <w:rPr>
          <w:rFonts w:ascii="Arial" w:eastAsia="Arial" w:hAnsi="Arial" w:cs="Arial"/>
          <w:sz w:val="22"/>
          <w:szCs w:val="22"/>
        </w:rPr>
        <w:t>а</w:t>
      </w:r>
      <w:r w:rsidRPr="00D14970">
        <w:rPr>
          <w:rFonts w:ascii="Arial" w:eastAsia="Arial" w:hAnsi="Arial" w:cs="Arial"/>
          <w:spacing w:val="58"/>
          <w:sz w:val="22"/>
          <w:szCs w:val="22"/>
        </w:rPr>
        <w:t xml:space="preserve"> </w:t>
      </w:r>
      <w:r w:rsidRPr="00D14970">
        <w:rPr>
          <w:rFonts w:ascii="Arial" w:eastAsia="Arial" w:hAnsi="Arial" w:cs="Arial"/>
          <w:sz w:val="22"/>
          <w:szCs w:val="22"/>
        </w:rPr>
        <w:t>посла</w:t>
      </w:r>
      <w:r w:rsidRPr="00D14970">
        <w:rPr>
          <w:rFonts w:ascii="Arial" w:eastAsia="Arial" w:hAnsi="Arial" w:cs="Arial"/>
          <w:spacing w:val="60"/>
          <w:sz w:val="22"/>
          <w:szCs w:val="22"/>
        </w:rPr>
        <w:t xml:space="preserve"> </w:t>
      </w:r>
      <w:r w:rsidRPr="00D14970">
        <w:rPr>
          <w:rFonts w:ascii="Arial" w:eastAsia="Arial" w:hAnsi="Arial" w:cs="Arial"/>
          <w:sz w:val="22"/>
          <w:szCs w:val="22"/>
        </w:rPr>
        <w:t>по</w:t>
      </w:r>
      <w:r w:rsidRPr="00D14970">
        <w:rPr>
          <w:rFonts w:ascii="Arial" w:eastAsia="Arial" w:hAnsi="Arial" w:cs="Arial"/>
          <w:spacing w:val="58"/>
          <w:sz w:val="22"/>
          <w:szCs w:val="22"/>
        </w:rPr>
        <w:t xml:space="preserve"> </w:t>
      </w:r>
      <w:r w:rsidRPr="00D14970">
        <w:rPr>
          <w:rFonts w:ascii="Arial" w:eastAsia="Arial" w:hAnsi="Arial" w:cs="Arial"/>
          <w:sz w:val="22"/>
          <w:szCs w:val="22"/>
        </w:rPr>
        <w:t>си</w:t>
      </w:r>
      <w:r w:rsidRPr="00D14970">
        <w:rPr>
          <w:rFonts w:ascii="Arial" w:eastAsia="Arial" w:hAnsi="Arial" w:cs="Arial"/>
          <w:spacing w:val="-2"/>
          <w:sz w:val="22"/>
          <w:szCs w:val="22"/>
        </w:rPr>
        <w:t>с</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pacing w:val="-2"/>
          <w:sz w:val="22"/>
          <w:szCs w:val="22"/>
        </w:rPr>
        <w:t>м</w:t>
      </w:r>
      <w:r w:rsidRPr="00D14970">
        <w:rPr>
          <w:rFonts w:ascii="Arial" w:eastAsia="Arial" w:hAnsi="Arial" w:cs="Arial"/>
          <w:sz w:val="22"/>
          <w:szCs w:val="22"/>
        </w:rPr>
        <w:t>у</w:t>
      </w:r>
      <w:r w:rsidRPr="00D14970">
        <w:rPr>
          <w:rFonts w:ascii="Arial" w:eastAsia="Arial" w:hAnsi="Arial" w:cs="Arial"/>
          <w:spacing w:val="55"/>
          <w:sz w:val="22"/>
          <w:szCs w:val="22"/>
        </w:rPr>
        <w:t xml:space="preserve"> </w:t>
      </w:r>
      <w:r w:rsidRPr="00D14970">
        <w:rPr>
          <w:rFonts w:ascii="Arial" w:eastAsia="Arial" w:hAnsi="Arial" w:cs="Arial"/>
          <w:sz w:val="22"/>
          <w:szCs w:val="22"/>
        </w:rPr>
        <w:t>„кључ</w:t>
      </w:r>
      <w:r w:rsidRPr="00D14970">
        <w:rPr>
          <w:rFonts w:ascii="Arial" w:eastAsia="Arial" w:hAnsi="Arial" w:cs="Arial"/>
          <w:spacing w:val="57"/>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е</w:t>
      </w:r>
      <w:r w:rsidRPr="00D14970">
        <w:rPr>
          <w:rFonts w:ascii="Arial" w:eastAsia="Arial" w:hAnsi="Arial" w:cs="Arial"/>
          <w:sz w:val="22"/>
          <w:szCs w:val="22"/>
        </w:rPr>
        <w:t>“ је</w:t>
      </w:r>
      <w:r w:rsidRPr="00D14970">
        <w:rPr>
          <w:rFonts w:ascii="Arial" w:eastAsia="Arial" w:hAnsi="Arial" w:cs="Arial"/>
          <w:spacing w:val="1"/>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ви</w:t>
      </w:r>
      <w:r w:rsidRPr="00D14970">
        <w:rPr>
          <w:rFonts w:ascii="Arial" w:eastAsia="Arial" w:hAnsi="Arial" w:cs="Arial"/>
          <w:spacing w:val="1"/>
          <w:sz w:val="22"/>
          <w:szCs w:val="22"/>
        </w:rPr>
        <w:t>ђе</w:t>
      </w:r>
      <w:r w:rsidRPr="00D14970">
        <w:rPr>
          <w:rFonts w:ascii="Arial" w:eastAsia="Arial" w:hAnsi="Arial" w:cs="Arial"/>
          <w:sz w:val="22"/>
          <w:szCs w:val="22"/>
        </w:rPr>
        <w:t>н</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 за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чес</w:t>
      </w:r>
      <w:r w:rsidRPr="00D14970">
        <w:rPr>
          <w:rFonts w:ascii="Arial" w:eastAsia="Arial" w:hAnsi="Arial" w:cs="Arial"/>
          <w:spacing w:val="1"/>
          <w:sz w:val="22"/>
          <w:szCs w:val="22"/>
        </w:rPr>
        <w:t>то</w:t>
      </w:r>
      <w:r w:rsidRPr="00D14970">
        <w:rPr>
          <w:rFonts w:ascii="Arial" w:eastAsia="Arial" w:hAnsi="Arial" w:cs="Arial"/>
          <w:sz w:val="22"/>
          <w:szCs w:val="22"/>
        </w:rPr>
        <w:t>вање</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2"/>
          <w:sz w:val="22"/>
          <w:szCs w:val="22"/>
        </w:rPr>
        <w:t>у</w:t>
      </w:r>
      <w:r w:rsidRPr="00D14970">
        <w:rPr>
          <w:rFonts w:ascii="Arial" w:eastAsia="Arial" w:hAnsi="Arial" w:cs="Arial"/>
          <w:sz w:val="22"/>
          <w:szCs w:val="22"/>
        </w:rPr>
        <w:t>п</w:t>
      </w:r>
      <w:r w:rsidRPr="00D14970">
        <w:rPr>
          <w:rFonts w:ascii="Arial" w:eastAsia="Arial" w:hAnsi="Arial" w:cs="Arial"/>
          <w:spacing w:val="2"/>
          <w:sz w:val="22"/>
          <w:szCs w:val="22"/>
        </w:rPr>
        <w:t>к</w:t>
      </w:r>
      <w:r w:rsidRPr="00D14970">
        <w:rPr>
          <w:rFonts w:ascii="Arial" w:eastAsia="Arial" w:hAnsi="Arial" w:cs="Arial"/>
          <w:spacing w:val="1"/>
          <w:sz w:val="22"/>
          <w:szCs w:val="22"/>
        </w:rPr>
        <w:t>у</w:t>
      </w:r>
      <w:r w:rsidRPr="00D14970">
        <w:rPr>
          <w:rFonts w:ascii="Arial" w:eastAsia="Arial" w:hAnsi="Arial" w:cs="Arial"/>
          <w:sz w:val="22"/>
          <w:szCs w:val="22"/>
        </w:rPr>
        <w:t>.</w:t>
      </w:r>
    </w:p>
    <w:p w14:paraId="101AAF03" w14:textId="368C2E7B" w:rsidR="008F4E46" w:rsidRDefault="008F4E46" w:rsidP="008F4E46">
      <w:pPr>
        <w:ind w:right="80" w:firstLine="708"/>
        <w:jc w:val="both"/>
        <w:rPr>
          <w:rFonts w:ascii="Arial" w:eastAsia="Arial" w:hAnsi="Arial" w:cs="Arial"/>
          <w:sz w:val="22"/>
          <w:szCs w:val="22"/>
        </w:rPr>
      </w:pPr>
      <w:r w:rsidRPr="00D14970">
        <w:rPr>
          <w:rFonts w:ascii="Arial" w:eastAsia="Arial" w:hAnsi="Arial" w:cs="Arial"/>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47"/>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pacing w:val="-3"/>
          <w:sz w:val="22"/>
          <w:szCs w:val="22"/>
        </w:rPr>
        <w:t>њ</w:t>
      </w:r>
      <w:r w:rsidRPr="00D14970">
        <w:rPr>
          <w:rFonts w:ascii="Arial" w:eastAsia="Arial" w:hAnsi="Arial" w:cs="Arial"/>
          <w:sz w:val="22"/>
          <w:szCs w:val="22"/>
        </w:rPr>
        <w:t>а</w:t>
      </w:r>
      <w:r w:rsidRPr="00D14970">
        <w:rPr>
          <w:rFonts w:ascii="Arial" w:eastAsia="Arial" w:hAnsi="Arial" w:cs="Arial"/>
          <w:spacing w:val="46"/>
          <w:sz w:val="22"/>
          <w:szCs w:val="22"/>
        </w:rPr>
        <w:t xml:space="preserve"> </w:t>
      </w:r>
      <w:r w:rsidRPr="00D14970">
        <w:rPr>
          <w:rFonts w:ascii="Arial" w:eastAsia="Arial" w:hAnsi="Arial" w:cs="Arial"/>
          <w:sz w:val="22"/>
          <w:szCs w:val="22"/>
        </w:rPr>
        <w:t>посла</w:t>
      </w:r>
      <w:r w:rsidRPr="00D14970">
        <w:rPr>
          <w:rFonts w:ascii="Arial" w:eastAsia="Arial" w:hAnsi="Arial" w:cs="Arial"/>
          <w:spacing w:val="44"/>
          <w:sz w:val="22"/>
          <w:szCs w:val="22"/>
        </w:rPr>
        <w:t xml:space="preserve"> </w:t>
      </w:r>
      <w:r w:rsidRPr="00D14970">
        <w:rPr>
          <w:rFonts w:ascii="Arial" w:eastAsia="Arial" w:hAnsi="Arial" w:cs="Arial"/>
          <w:sz w:val="22"/>
          <w:szCs w:val="22"/>
        </w:rPr>
        <w:t>је</w:t>
      </w:r>
      <w:r w:rsidRPr="00D14970">
        <w:rPr>
          <w:rFonts w:ascii="Arial" w:eastAsia="Arial" w:hAnsi="Arial" w:cs="Arial"/>
          <w:spacing w:val="46"/>
          <w:sz w:val="22"/>
          <w:szCs w:val="22"/>
        </w:rPr>
        <w:t xml:space="preserve"> </w:t>
      </w:r>
      <w:r w:rsidRPr="00D14970">
        <w:rPr>
          <w:rFonts w:ascii="Arial" w:eastAsia="Arial" w:hAnsi="Arial" w:cs="Arial"/>
          <w:sz w:val="22"/>
          <w:szCs w:val="22"/>
        </w:rPr>
        <w:t>нај</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же</w:t>
      </w:r>
      <w:r w:rsidRPr="00D14970">
        <w:rPr>
          <w:rFonts w:ascii="Arial" w:eastAsia="Arial" w:hAnsi="Arial" w:cs="Arial"/>
          <w:sz w:val="22"/>
          <w:szCs w:val="22"/>
          <w:lang w:val="sr-Cyrl-CS"/>
        </w:rPr>
        <w:t xml:space="preserve"> 120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pacing w:val="-1"/>
          <w:sz w:val="22"/>
          <w:szCs w:val="22"/>
        </w:rPr>
        <w:t>д</w:t>
      </w:r>
      <w:r w:rsidRPr="00D14970">
        <w:rPr>
          <w:rFonts w:ascii="Arial" w:eastAsia="Arial" w:hAnsi="Arial" w:cs="Arial"/>
          <w:spacing w:val="1"/>
          <w:sz w:val="22"/>
          <w:szCs w:val="22"/>
        </w:rPr>
        <w:t>ар</w:t>
      </w:r>
      <w:r w:rsidRPr="00D14970">
        <w:rPr>
          <w:rFonts w:ascii="Arial" w:eastAsia="Arial" w:hAnsi="Arial" w:cs="Arial"/>
          <w:sz w:val="22"/>
          <w:szCs w:val="22"/>
        </w:rPr>
        <w:t>ских</w:t>
      </w:r>
      <w:r w:rsidRPr="00D14970">
        <w:rPr>
          <w:rFonts w:ascii="Arial" w:eastAsia="Arial" w:hAnsi="Arial" w:cs="Arial"/>
          <w:spacing w:val="4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46"/>
          <w:sz w:val="22"/>
          <w:szCs w:val="22"/>
        </w:rPr>
        <w:t xml:space="preserve"> </w:t>
      </w:r>
      <w:r w:rsidRPr="00D14970">
        <w:rPr>
          <w:rFonts w:ascii="Arial" w:eastAsia="Arial" w:hAnsi="Arial" w:cs="Arial"/>
          <w:spacing w:val="3"/>
          <w:sz w:val="22"/>
          <w:szCs w:val="22"/>
        </w:rPr>
        <w:t>о</w:t>
      </w:r>
      <w:r w:rsidRPr="00D14970">
        <w:rPr>
          <w:rFonts w:ascii="Arial" w:eastAsia="Arial" w:hAnsi="Arial" w:cs="Arial"/>
          <w:sz w:val="22"/>
          <w:szCs w:val="22"/>
        </w:rPr>
        <w:t xml:space="preserve">д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00444BFF" w:rsidRPr="00D14970">
        <w:rPr>
          <w:rFonts w:ascii="Arial" w:hAnsi="Arial" w:cs="Arial"/>
          <w:sz w:val="22"/>
          <w:szCs w:val="22"/>
          <w:lang w:val="sr-Cyrl-RS"/>
        </w:rPr>
        <w:t xml:space="preserve">увођења у посао на писмени позив Наручиоца, </w:t>
      </w:r>
      <w:r w:rsidR="008552BD" w:rsidRPr="00D14970">
        <w:rPr>
          <w:rFonts w:ascii="Arial" w:eastAsia="TimesNewRomanPSMT" w:hAnsi="Arial" w:cs="Arial"/>
          <w:bCs/>
          <w:color w:val="000000"/>
          <w:sz w:val="22"/>
          <w:szCs w:val="22"/>
          <w:lang w:val="sr-Cyrl-RS"/>
        </w:rPr>
        <w:t xml:space="preserve">Увођење у посао ће се вршити најкасније у року од 30 </w:t>
      </w:r>
      <w:r w:rsidR="005D307B">
        <w:rPr>
          <w:rFonts w:ascii="Arial" w:eastAsia="TimesNewRomanPSMT" w:hAnsi="Arial" w:cs="Arial"/>
          <w:bCs/>
          <w:color w:val="000000"/>
          <w:sz w:val="22"/>
          <w:szCs w:val="22"/>
          <w:lang w:val="sr-Cyrl-RS"/>
        </w:rPr>
        <w:t xml:space="preserve">(тридесет) календарских </w:t>
      </w:r>
      <w:r w:rsidR="008552BD" w:rsidRPr="00D14970">
        <w:rPr>
          <w:rFonts w:ascii="Arial" w:eastAsia="TimesNewRomanPSMT" w:hAnsi="Arial" w:cs="Arial"/>
          <w:bCs/>
          <w:color w:val="000000"/>
          <w:sz w:val="22"/>
          <w:szCs w:val="22"/>
          <w:lang w:val="sr-Cyrl-RS"/>
        </w:rPr>
        <w:t xml:space="preserve">дана </w:t>
      </w:r>
      <w:r w:rsidR="008552BD" w:rsidRPr="00D14970">
        <w:rPr>
          <w:rFonts w:ascii="Arial" w:hAnsi="Arial" w:cs="Arial"/>
          <w:sz w:val="22"/>
          <w:szCs w:val="22"/>
          <w:lang w:val="sr-Cyrl-RS"/>
        </w:rPr>
        <w:t xml:space="preserve">након </w:t>
      </w:r>
      <w:r w:rsidR="008552BD" w:rsidRPr="00D14970">
        <w:rPr>
          <w:rFonts w:ascii="Arial" w:eastAsia="Arial" w:hAnsi="Arial" w:cs="Arial"/>
          <w:spacing w:val="1"/>
          <w:sz w:val="22"/>
          <w:szCs w:val="22"/>
          <w:lang w:val="sr-Cyrl-CS"/>
        </w:rPr>
        <w:t xml:space="preserve"> закључења </w:t>
      </w:r>
      <w:r w:rsidR="008552BD" w:rsidRPr="00D14970">
        <w:rPr>
          <w:rFonts w:ascii="Arial" w:eastAsia="Arial" w:hAnsi="Arial" w:cs="Arial"/>
          <w:spacing w:val="1"/>
          <w:sz w:val="22"/>
          <w:szCs w:val="22"/>
        </w:rPr>
        <w:t>У</w:t>
      </w:r>
      <w:r w:rsidR="008552BD" w:rsidRPr="00D14970">
        <w:rPr>
          <w:rFonts w:ascii="Arial" w:eastAsia="Arial" w:hAnsi="Arial" w:cs="Arial"/>
          <w:spacing w:val="-1"/>
          <w:sz w:val="22"/>
          <w:szCs w:val="22"/>
        </w:rPr>
        <w:t>г</w:t>
      </w:r>
      <w:r w:rsidR="008552BD" w:rsidRPr="00D14970">
        <w:rPr>
          <w:rFonts w:ascii="Arial" w:eastAsia="Arial" w:hAnsi="Arial" w:cs="Arial"/>
          <w:spacing w:val="1"/>
          <w:sz w:val="22"/>
          <w:szCs w:val="22"/>
        </w:rPr>
        <w:t>о</w:t>
      </w:r>
      <w:r w:rsidR="008552BD" w:rsidRPr="00D14970">
        <w:rPr>
          <w:rFonts w:ascii="Arial" w:eastAsia="Arial" w:hAnsi="Arial" w:cs="Arial"/>
          <w:sz w:val="22"/>
          <w:szCs w:val="22"/>
        </w:rPr>
        <w:t>в</w:t>
      </w:r>
      <w:r w:rsidR="008552BD" w:rsidRPr="00D14970">
        <w:rPr>
          <w:rFonts w:ascii="Arial" w:eastAsia="Arial" w:hAnsi="Arial" w:cs="Arial"/>
          <w:spacing w:val="-2"/>
          <w:sz w:val="22"/>
          <w:szCs w:val="22"/>
        </w:rPr>
        <w:t>о</w:t>
      </w:r>
      <w:r w:rsidR="008552BD" w:rsidRPr="00D14970">
        <w:rPr>
          <w:rFonts w:ascii="Arial" w:eastAsia="Arial" w:hAnsi="Arial" w:cs="Arial"/>
          <w:spacing w:val="1"/>
          <w:sz w:val="22"/>
          <w:szCs w:val="22"/>
        </w:rPr>
        <w:t>ра</w:t>
      </w:r>
      <w:r w:rsidR="008552BD" w:rsidRPr="00D14970">
        <w:rPr>
          <w:rFonts w:ascii="Arial" w:eastAsia="Arial" w:hAnsi="Arial" w:cs="Arial"/>
          <w:sz w:val="22"/>
          <w:szCs w:val="22"/>
        </w:rPr>
        <w:t>.</w:t>
      </w:r>
    </w:p>
    <w:p w14:paraId="7BD86200" w14:textId="373497E1" w:rsidR="00A51CDC" w:rsidRDefault="00A51CDC" w:rsidP="008F4E46">
      <w:pPr>
        <w:ind w:right="80" w:firstLine="708"/>
        <w:jc w:val="both"/>
        <w:rPr>
          <w:rFonts w:ascii="Arial" w:hAnsi="Arial" w:cs="Arial"/>
          <w:sz w:val="22"/>
          <w:szCs w:val="22"/>
        </w:rPr>
      </w:pPr>
      <w:r w:rsidRPr="00A51CDC">
        <w:rPr>
          <w:rFonts w:ascii="Arial" w:hAnsi="Arial" w:cs="Arial"/>
          <w:sz w:val="22"/>
          <w:szCs w:val="22"/>
        </w:rPr>
        <w:t>Наручилац је у обавези да најмање 5 календарских дана пре увођења у посао, писмено обавести извођача радова о датуму увођења у посао.</w:t>
      </w:r>
    </w:p>
    <w:p w14:paraId="335E1DE3" w14:textId="028B4C6C" w:rsidR="005D307B" w:rsidRPr="006F1BA5" w:rsidRDefault="005D307B" w:rsidP="005D307B">
      <w:pPr>
        <w:ind w:right="395"/>
        <w:jc w:val="both"/>
        <w:rPr>
          <w:rFonts w:ascii="Arial" w:hAnsi="Arial" w:cs="Arial"/>
          <w:sz w:val="22"/>
          <w:szCs w:val="22"/>
        </w:rPr>
      </w:pPr>
      <w:r>
        <w:rPr>
          <w:rFonts w:ascii="Arial" w:hAnsi="Arial" w:cs="Arial"/>
          <w:sz w:val="22"/>
          <w:szCs w:val="22"/>
          <w:lang w:val="sr-Cyrl-RS"/>
        </w:rPr>
        <w:t xml:space="preserve">            Понуђач</w:t>
      </w:r>
      <w:r w:rsidRPr="006F1BA5">
        <w:rPr>
          <w:rFonts w:ascii="Arial" w:hAnsi="Arial" w:cs="Arial"/>
          <w:sz w:val="22"/>
          <w:szCs w:val="22"/>
        </w:rPr>
        <w:t xml:space="preserve"> је обавезан да започне са извршењем </w:t>
      </w:r>
      <w:r>
        <w:rPr>
          <w:rFonts w:ascii="Arial" w:hAnsi="Arial" w:cs="Arial"/>
          <w:sz w:val="22"/>
          <w:szCs w:val="22"/>
          <w:lang w:val="sr-Cyrl-RS"/>
        </w:rPr>
        <w:t>предметних радова</w:t>
      </w:r>
      <w:r w:rsidRPr="006F1BA5">
        <w:rPr>
          <w:rFonts w:ascii="Arial" w:hAnsi="Arial" w:cs="Arial"/>
          <w:sz w:val="22"/>
          <w:szCs w:val="22"/>
          <w:lang w:val="sr-Cyrl-RS"/>
        </w:rPr>
        <w:t xml:space="preserve"> </w:t>
      </w:r>
      <w:r>
        <w:rPr>
          <w:rFonts w:ascii="Arial" w:hAnsi="Arial" w:cs="Arial"/>
          <w:sz w:val="22"/>
          <w:szCs w:val="22"/>
          <w:lang w:val="sr-Cyrl-RS"/>
        </w:rPr>
        <w:t xml:space="preserve">у року од 3 (три) календарска </w:t>
      </w:r>
      <w:r w:rsidRPr="006F1BA5">
        <w:rPr>
          <w:rFonts w:ascii="Arial" w:hAnsi="Arial" w:cs="Arial"/>
          <w:sz w:val="22"/>
          <w:szCs w:val="22"/>
          <w:lang w:val="sr-Cyrl-RS"/>
        </w:rPr>
        <w:t>дана</w:t>
      </w:r>
      <w:r w:rsidRPr="006F1BA5">
        <w:rPr>
          <w:rFonts w:ascii="Arial" w:hAnsi="Arial" w:cs="Arial"/>
          <w:sz w:val="22"/>
          <w:szCs w:val="22"/>
        </w:rPr>
        <w:t xml:space="preserve"> након  пријема </w:t>
      </w:r>
      <w:r w:rsidRPr="006F1BA5">
        <w:rPr>
          <w:rFonts w:ascii="Arial" w:hAnsi="Arial" w:cs="Arial"/>
          <w:sz w:val="22"/>
          <w:szCs w:val="22"/>
          <w:lang w:val="sr-Cyrl-RS"/>
        </w:rPr>
        <w:t xml:space="preserve">писаног </w:t>
      </w:r>
      <w:r w:rsidRPr="006F1BA5">
        <w:rPr>
          <w:rFonts w:ascii="Arial" w:hAnsi="Arial" w:cs="Arial"/>
          <w:sz w:val="22"/>
          <w:szCs w:val="22"/>
        </w:rPr>
        <w:t>позива од стране Наручиоца.</w:t>
      </w:r>
    </w:p>
    <w:p w14:paraId="1C76C7E4" w14:textId="77777777" w:rsidR="00A51CDC" w:rsidRPr="00A51CDC" w:rsidRDefault="00A51CDC" w:rsidP="008F4E46">
      <w:pPr>
        <w:ind w:right="80" w:firstLine="708"/>
        <w:jc w:val="both"/>
        <w:rPr>
          <w:rFonts w:ascii="Arial" w:eastAsia="Arial" w:hAnsi="Arial" w:cs="Arial"/>
          <w:sz w:val="22"/>
          <w:szCs w:val="22"/>
        </w:rPr>
      </w:pPr>
    </w:p>
    <w:p w14:paraId="129F032A" w14:textId="77777777" w:rsidR="00D14970" w:rsidRPr="00D14970" w:rsidRDefault="00D14970" w:rsidP="00D14970">
      <w:pPr>
        <w:ind w:right="76" w:firstLine="708"/>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 xml:space="preserve">ч је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н </w:t>
      </w:r>
      <w:r w:rsidRPr="00D14970">
        <w:rPr>
          <w:rFonts w:ascii="Arial" w:eastAsia="Arial" w:hAnsi="Arial" w:cs="Arial"/>
          <w:spacing w:val="-1"/>
          <w:sz w:val="22"/>
          <w:szCs w:val="22"/>
        </w:rPr>
        <w:t>д</w:t>
      </w:r>
      <w:r w:rsidRPr="00D14970">
        <w:rPr>
          <w:rFonts w:ascii="Arial" w:eastAsia="Arial" w:hAnsi="Arial" w:cs="Arial"/>
          <w:sz w:val="22"/>
          <w:szCs w:val="22"/>
        </w:rPr>
        <w:t xml:space="preserve">а изврши </w:t>
      </w:r>
      <w:r w:rsidRPr="00D14970">
        <w:rPr>
          <w:rFonts w:ascii="Arial" w:eastAsia="Arial" w:hAnsi="Arial" w:cs="Arial"/>
          <w:sz w:val="22"/>
          <w:szCs w:val="22"/>
          <w:lang w:val="sr-Cyrl-RS"/>
        </w:rPr>
        <w:t>све уговорене радове</w:t>
      </w:r>
      <w:r w:rsidRPr="00D14970">
        <w:rPr>
          <w:rFonts w:ascii="Arial" w:eastAsia="Arial" w:hAnsi="Arial" w:cs="Arial"/>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 xml:space="preserve">з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тних</w:t>
      </w:r>
      <w:r w:rsidRPr="00D14970">
        <w:rPr>
          <w:rFonts w:ascii="Arial" w:eastAsia="Arial" w:hAnsi="Arial" w:cs="Arial"/>
          <w:spacing w:val="3"/>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ро</w:t>
      </w:r>
      <w:r w:rsidRPr="00D14970">
        <w:rPr>
          <w:rFonts w:ascii="Arial" w:eastAsia="Arial" w:hAnsi="Arial" w:cs="Arial"/>
          <w:sz w:val="22"/>
          <w:szCs w:val="22"/>
        </w:rPr>
        <w:t>шк</w:t>
      </w:r>
      <w:r w:rsidRPr="00D14970">
        <w:rPr>
          <w:rFonts w:ascii="Arial" w:eastAsia="Arial" w:hAnsi="Arial" w:cs="Arial"/>
          <w:spacing w:val="1"/>
          <w:sz w:val="22"/>
          <w:szCs w:val="22"/>
        </w:rPr>
        <w:t>о</w:t>
      </w:r>
      <w:r w:rsidRPr="00D14970">
        <w:rPr>
          <w:rFonts w:ascii="Arial" w:eastAsia="Arial" w:hAnsi="Arial" w:cs="Arial"/>
          <w:sz w:val="22"/>
          <w:szCs w:val="22"/>
        </w:rPr>
        <w:t>ва,</w:t>
      </w:r>
      <w:r w:rsidRPr="00D14970">
        <w:rPr>
          <w:rFonts w:ascii="Arial" w:eastAsia="Arial" w:hAnsi="Arial" w:cs="Arial"/>
          <w:spacing w:val="2"/>
          <w:sz w:val="22"/>
          <w:szCs w:val="22"/>
        </w:rPr>
        <w:t xml:space="preserve"> </w:t>
      </w:r>
      <w:r w:rsidRPr="00D14970">
        <w:rPr>
          <w:rFonts w:ascii="Arial" w:eastAsia="Arial" w:hAnsi="Arial" w:cs="Arial"/>
          <w:sz w:val="22"/>
          <w:szCs w:val="22"/>
        </w:rPr>
        <w:t>ФЦО</w:t>
      </w:r>
      <w:r w:rsidRPr="00D14970">
        <w:rPr>
          <w:rFonts w:ascii="Arial" w:eastAsia="Arial" w:hAnsi="Arial" w:cs="Arial"/>
          <w:spacing w:val="6"/>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8"/>
          <w:sz w:val="22"/>
          <w:szCs w:val="22"/>
        </w:rPr>
        <w:t xml:space="preserve"> </w:t>
      </w:r>
      <w:r w:rsidRPr="00D14970">
        <w:rPr>
          <w:rFonts w:ascii="Arial" w:eastAsia="Arial" w:hAnsi="Arial" w:cs="Arial"/>
          <w:sz w:val="22"/>
          <w:szCs w:val="22"/>
        </w:rPr>
        <w:t>–</w:t>
      </w:r>
      <w:r w:rsidRPr="00D14970">
        <w:rPr>
          <w:rFonts w:ascii="Arial" w:eastAsia="Arial" w:hAnsi="Arial" w:cs="Arial"/>
          <w:spacing w:val="4"/>
          <w:sz w:val="22"/>
          <w:szCs w:val="22"/>
        </w:rPr>
        <w:t xml:space="preserve"> пословни објекат ЕПС-а, </w:t>
      </w:r>
      <w:r w:rsidRPr="00D14970">
        <w:rPr>
          <w:rFonts w:ascii="Arial" w:eastAsia="Arial" w:hAnsi="Arial" w:cs="Arial"/>
          <w:spacing w:val="4"/>
          <w:sz w:val="22"/>
          <w:szCs w:val="22"/>
          <w:lang w:val="sr-Cyrl-RS"/>
        </w:rPr>
        <w:t>Балканска бр.</w:t>
      </w:r>
      <w:r w:rsidRPr="00D14970">
        <w:rPr>
          <w:rFonts w:ascii="Arial" w:eastAsia="Arial" w:hAnsi="Arial" w:cs="Arial"/>
          <w:spacing w:val="4"/>
          <w:sz w:val="22"/>
          <w:szCs w:val="22"/>
          <w:lang w:val="sr-Latn-RS"/>
        </w:rPr>
        <w:t>13</w:t>
      </w:r>
      <w:r w:rsidRPr="00D14970">
        <w:rPr>
          <w:rFonts w:ascii="Arial" w:eastAsia="Arial" w:hAnsi="Arial" w:cs="Arial"/>
          <w:spacing w:val="4"/>
          <w:sz w:val="22"/>
          <w:szCs w:val="22"/>
        </w:rPr>
        <w:t>, у Београду</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гд</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сто</w:t>
      </w:r>
      <w:r w:rsidRPr="00D14970">
        <w:rPr>
          <w:rFonts w:ascii="Arial" w:eastAsia="Arial" w:hAnsi="Arial" w:cs="Arial"/>
          <w:spacing w:val="-1"/>
          <w:sz w:val="22"/>
          <w:szCs w:val="22"/>
        </w:rPr>
        <w:t xml:space="preserve"> </w:t>
      </w:r>
      <w:r w:rsidRPr="00D14970">
        <w:rPr>
          <w:rFonts w:ascii="Arial" w:eastAsia="Arial" w:hAnsi="Arial" w:cs="Arial"/>
          <w:sz w:val="22"/>
          <w:szCs w:val="22"/>
        </w:rPr>
        <w:t>изв</w:t>
      </w:r>
      <w:r w:rsidRPr="00D14970">
        <w:rPr>
          <w:rFonts w:ascii="Arial" w:eastAsia="Arial" w:hAnsi="Arial" w:cs="Arial"/>
          <w:spacing w:val="-1"/>
          <w:sz w:val="22"/>
          <w:szCs w:val="22"/>
        </w:rPr>
        <w:t>р</w:t>
      </w:r>
      <w:r w:rsidRPr="00D14970">
        <w:rPr>
          <w:rFonts w:ascii="Arial" w:eastAsia="Arial" w:hAnsi="Arial" w:cs="Arial"/>
          <w:sz w:val="22"/>
          <w:szCs w:val="22"/>
        </w:rPr>
        <w:t>шења</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3"/>
          <w:sz w:val="22"/>
          <w:szCs w:val="22"/>
        </w:rPr>
        <w:t>а</w:t>
      </w:r>
      <w:r w:rsidRPr="00D14970">
        <w:rPr>
          <w:rFonts w:ascii="Arial" w:eastAsia="Arial" w:hAnsi="Arial" w:cs="Arial"/>
          <w:sz w:val="22"/>
          <w:szCs w:val="22"/>
        </w:rPr>
        <w:t>.</w:t>
      </w:r>
    </w:p>
    <w:p w14:paraId="4C7E683B" w14:textId="77777777" w:rsidR="008F4E46" w:rsidRPr="00D14970" w:rsidRDefault="008F4E46" w:rsidP="008F4E46">
      <w:pPr>
        <w:ind w:right="76" w:firstLine="708"/>
        <w:jc w:val="both"/>
        <w:rPr>
          <w:rFonts w:ascii="Arial" w:eastAsia="Arial" w:hAnsi="Arial" w:cs="Arial"/>
          <w:sz w:val="22"/>
          <w:szCs w:val="22"/>
        </w:rPr>
      </w:pPr>
      <w:r w:rsidRPr="00D14970">
        <w:rPr>
          <w:rFonts w:ascii="Arial" w:eastAsia="Arial" w:hAnsi="Arial" w:cs="Arial"/>
          <w:spacing w:val="1"/>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2"/>
          <w:sz w:val="22"/>
          <w:szCs w:val="22"/>
        </w:rPr>
        <w:t>к</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жи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2"/>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ед</w:t>
      </w:r>
      <w:r w:rsidRPr="00D14970">
        <w:rPr>
          <w:rFonts w:ascii="Arial" w:eastAsia="Arial" w:hAnsi="Arial" w:cs="Arial"/>
          <w:spacing w:val="1"/>
          <w:sz w:val="22"/>
          <w:szCs w:val="22"/>
        </w:rPr>
        <w:t>е</w:t>
      </w:r>
      <w:r w:rsidRPr="00D14970">
        <w:rPr>
          <w:rFonts w:ascii="Arial" w:eastAsia="Arial" w:hAnsi="Arial" w:cs="Arial"/>
          <w:sz w:val="22"/>
          <w:szCs w:val="22"/>
        </w:rPr>
        <w:t>ног</w:t>
      </w:r>
      <w:r w:rsidRPr="00D14970">
        <w:rPr>
          <w:rFonts w:ascii="Arial" w:eastAsia="Arial" w:hAnsi="Arial" w:cs="Arial"/>
          <w:spacing w:val="6"/>
          <w:sz w:val="22"/>
          <w:szCs w:val="22"/>
        </w:rPr>
        <w:t xml:space="preserve"> </w:t>
      </w:r>
      <w:r w:rsidRPr="00D14970">
        <w:rPr>
          <w:rFonts w:ascii="Arial" w:eastAsia="Arial" w:hAnsi="Arial" w:cs="Arial"/>
          <w:sz w:val="22"/>
          <w:szCs w:val="22"/>
        </w:rPr>
        <w:t>пону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 xml:space="preserve">ити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ијена 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2"/>
          <w:sz w:val="22"/>
          <w:szCs w:val="22"/>
        </w:rPr>
        <w:t xml:space="preserve"> </w:t>
      </w:r>
      <w:r w:rsidRPr="00D14970">
        <w:rPr>
          <w:rFonts w:ascii="Arial" w:eastAsia="Arial" w:hAnsi="Arial" w:cs="Arial"/>
          <w:sz w:val="22"/>
          <w:szCs w:val="22"/>
        </w:rPr>
        <w:t>не</w:t>
      </w:r>
      <w:r w:rsidRPr="00D14970">
        <w:rPr>
          <w:rFonts w:ascii="Arial" w:eastAsia="Arial" w:hAnsi="Arial" w:cs="Arial"/>
          <w:spacing w:val="-2"/>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2"/>
          <w:sz w:val="22"/>
          <w:szCs w:val="22"/>
        </w:rPr>
        <w:t>х</w:t>
      </w:r>
      <w:r w:rsidRPr="00D14970">
        <w:rPr>
          <w:rFonts w:ascii="Arial" w:eastAsia="Arial" w:hAnsi="Arial" w:cs="Arial"/>
          <w:sz w:val="22"/>
          <w:szCs w:val="22"/>
        </w:rPr>
        <w:t>ва</w:t>
      </w:r>
      <w:r w:rsidRPr="00D14970">
        <w:rPr>
          <w:rFonts w:ascii="Arial" w:eastAsia="Arial" w:hAnsi="Arial" w:cs="Arial"/>
          <w:spacing w:val="1"/>
          <w:sz w:val="22"/>
          <w:szCs w:val="22"/>
        </w:rPr>
        <w:t>тљ</w:t>
      </w:r>
      <w:r w:rsidRPr="00D14970">
        <w:rPr>
          <w:rFonts w:ascii="Arial" w:eastAsia="Arial" w:hAnsi="Arial" w:cs="Arial"/>
          <w:sz w:val="22"/>
          <w:szCs w:val="22"/>
        </w:rPr>
        <w:t>ив</w:t>
      </w:r>
      <w:r w:rsidRPr="00D14970">
        <w:rPr>
          <w:rFonts w:ascii="Arial" w:eastAsia="Arial" w:hAnsi="Arial" w:cs="Arial"/>
          <w:spacing w:val="2"/>
          <w:sz w:val="22"/>
          <w:szCs w:val="22"/>
        </w:rPr>
        <w:t>а</w:t>
      </w:r>
      <w:r w:rsidRPr="00D14970">
        <w:rPr>
          <w:rFonts w:ascii="Arial" w:eastAsia="Arial" w:hAnsi="Arial" w:cs="Arial"/>
          <w:sz w:val="22"/>
          <w:szCs w:val="22"/>
        </w:rPr>
        <w:t>.</w:t>
      </w:r>
    </w:p>
    <w:p w14:paraId="2871760D" w14:textId="77777777" w:rsidR="008F4E46" w:rsidRPr="00D14970" w:rsidRDefault="008F4E46" w:rsidP="008F4E46">
      <w:pPr>
        <w:ind w:right="83" w:firstLine="708"/>
        <w:jc w:val="both"/>
        <w:rPr>
          <w:rFonts w:ascii="Arial" w:eastAsia="Arial" w:hAnsi="Arial" w:cs="Arial"/>
          <w:sz w:val="22"/>
          <w:szCs w:val="22"/>
        </w:rPr>
      </w:pPr>
      <w:r w:rsidRPr="00D14970">
        <w:rPr>
          <w:rFonts w:ascii="Arial" w:eastAsia="Arial" w:hAnsi="Arial" w:cs="Arial"/>
          <w:sz w:val="22"/>
          <w:szCs w:val="22"/>
        </w:rPr>
        <w:t>Ако</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 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2"/>
          <w:sz w:val="22"/>
          <w:szCs w:val="22"/>
        </w:rPr>
        <w:t xml:space="preserve"> </w:t>
      </w:r>
      <w:r w:rsidRPr="00D14970">
        <w:rPr>
          <w:rFonts w:ascii="Arial" w:eastAsia="Arial" w:hAnsi="Arial" w:cs="Arial"/>
          <w:sz w:val="22"/>
          <w:szCs w:val="22"/>
        </w:rPr>
        <w:t>испо</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 xml:space="preserve">ку на </w:t>
      </w:r>
      <w:r w:rsidRPr="00D14970">
        <w:rPr>
          <w:rFonts w:ascii="Arial" w:eastAsia="Arial" w:hAnsi="Arial" w:cs="Arial"/>
          <w:spacing w:val="-1"/>
          <w:sz w:val="22"/>
          <w:szCs w:val="22"/>
        </w:rPr>
        <w:t>д</w:t>
      </w:r>
      <w:r w:rsidRPr="00D14970">
        <w:rPr>
          <w:rFonts w:ascii="Arial" w:eastAsia="Arial" w:hAnsi="Arial" w:cs="Arial"/>
          <w:spacing w:val="1"/>
          <w:sz w:val="22"/>
          <w:szCs w:val="22"/>
        </w:rPr>
        <w:t>р</w:t>
      </w:r>
      <w:r w:rsidRPr="00D14970">
        <w:rPr>
          <w:rFonts w:ascii="Arial" w:eastAsia="Arial" w:hAnsi="Arial" w:cs="Arial"/>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м м</w:t>
      </w:r>
      <w:r w:rsidRPr="00D14970">
        <w:rPr>
          <w:rFonts w:ascii="Arial" w:eastAsia="Arial" w:hAnsi="Arial" w:cs="Arial"/>
          <w:spacing w:val="1"/>
          <w:sz w:val="22"/>
          <w:szCs w:val="22"/>
        </w:rPr>
        <w:t>е</w:t>
      </w:r>
      <w:r w:rsidRPr="00D14970">
        <w:rPr>
          <w:rFonts w:ascii="Arial" w:eastAsia="Arial" w:hAnsi="Arial" w:cs="Arial"/>
          <w:sz w:val="22"/>
          <w:szCs w:val="22"/>
        </w:rPr>
        <w:t>ст</w:t>
      </w:r>
      <w:r w:rsidRPr="00D14970">
        <w:rPr>
          <w:rFonts w:ascii="Arial" w:eastAsia="Arial" w:hAnsi="Arial" w:cs="Arial"/>
          <w:spacing w:val="-2"/>
          <w:sz w:val="22"/>
          <w:szCs w:val="22"/>
        </w:rPr>
        <w:t>у</w:t>
      </w:r>
      <w:r w:rsidRPr="00D14970">
        <w:rPr>
          <w:rFonts w:ascii="Arial" w:eastAsia="Arial" w:hAnsi="Arial" w:cs="Arial"/>
          <w:sz w:val="22"/>
          <w:szCs w:val="22"/>
        </w:rPr>
        <w:t xml:space="preserve">, и </w:t>
      </w:r>
      <w:r w:rsidRPr="00D14970">
        <w:rPr>
          <w:rFonts w:ascii="Arial" w:eastAsia="Arial" w:hAnsi="Arial" w:cs="Arial"/>
          <w:spacing w:val="-2"/>
          <w:sz w:val="22"/>
          <w:szCs w:val="22"/>
        </w:rPr>
        <w:t>у</w:t>
      </w:r>
      <w:r w:rsidRPr="00D14970">
        <w:rPr>
          <w:rFonts w:ascii="Arial" w:eastAsia="Arial" w:hAnsi="Arial" w:cs="Arial"/>
          <w:sz w:val="22"/>
          <w:szCs w:val="22"/>
        </w:rPr>
        <w:t>з</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тне</w:t>
      </w:r>
      <w:r w:rsidRPr="00D14970">
        <w:rPr>
          <w:rFonts w:ascii="Arial" w:eastAsia="Arial" w:hAnsi="Arial" w:cs="Arial"/>
          <w:spacing w:val="1"/>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ро</w:t>
      </w:r>
      <w:r w:rsidRPr="00D14970">
        <w:rPr>
          <w:rFonts w:ascii="Arial" w:eastAsia="Arial" w:hAnsi="Arial" w:cs="Arial"/>
          <w:sz w:val="22"/>
          <w:szCs w:val="22"/>
        </w:rPr>
        <w:t>шк</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е</w:t>
      </w:r>
      <w:r w:rsidRPr="00D14970">
        <w:rPr>
          <w:rFonts w:ascii="Arial" w:eastAsia="Arial" w:hAnsi="Arial" w:cs="Arial"/>
          <w:sz w:val="22"/>
          <w:szCs w:val="22"/>
        </w:rPr>
        <w:t>, 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бити</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дб</w:t>
      </w:r>
      <w:r w:rsidRPr="00D14970">
        <w:rPr>
          <w:rFonts w:ascii="Arial" w:eastAsia="Arial" w:hAnsi="Arial" w:cs="Arial"/>
          <w:sz w:val="22"/>
          <w:szCs w:val="22"/>
        </w:rPr>
        <w:t>ијен</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е</w:t>
      </w:r>
      <w:r w:rsidRPr="00D14970">
        <w:rPr>
          <w:rFonts w:ascii="Arial" w:eastAsia="Arial" w:hAnsi="Arial" w:cs="Arial"/>
          <w:spacing w:val="-3"/>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2"/>
          <w:sz w:val="22"/>
          <w:szCs w:val="22"/>
        </w:rPr>
        <w:t>х</w:t>
      </w:r>
      <w:r w:rsidRPr="00D14970">
        <w:rPr>
          <w:rFonts w:ascii="Arial" w:eastAsia="Arial" w:hAnsi="Arial" w:cs="Arial"/>
          <w:sz w:val="22"/>
          <w:szCs w:val="22"/>
        </w:rPr>
        <w:t>ва</w:t>
      </w:r>
      <w:r w:rsidRPr="00D14970">
        <w:rPr>
          <w:rFonts w:ascii="Arial" w:eastAsia="Arial" w:hAnsi="Arial" w:cs="Arial"/>
          <w:spacing w:val="1"/>
          <w:sz w:val="22"/>
          <w:szCs w:val="22"/>
        </w:rPr>
        <w:t>т</w:t>
      </w:r>
      <w:r w:rsidRPr="00D14970">
        <w:rPr>
          <w:rFonts w:ascii="Arial" w:eastAsia="Arial" w:hAnsi="Arial" w:cs="Arial"/>
          <w:spacing w:val="-1"/>
          <w:sz w:val="22"/>
          <w:szCs w:val="22"/>
        </w:rPr>
        <w:t>љ</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z w:val="22"/>
          <w:szCs w:val="22"/>
        </w:rPr>
        <w:t>.</w:t>
      </w:r>
    </w:p>
    <w:p w14:paraId="23CAA9AA" w14:textId="77777777" w:rsidR="008F4E46" w:rsidRPr="00D14970" w:rsidRDefault="008F4E46" w:rsidP="008F4E46">
      <w:pPr>
        <w:spacing w:before="12" w:line="240" w:lineRule="exact"/>
        <w:rPr>
          <w:rFonts w:ascii="Arial" w:hAnsi="Arial" w:cs="Arial"/>
          <w:sz w:val="22"/>
          <w:szCs w:val="22"/>
        </w:rPr>
      </w:pPr>
    </w:p>
    <w:p w14:paraId="30DBA98A" w14:textId="77777777" w:rsidR="008F4E46" w:rsidRPr="00D14970" w:rsidRDefault="008F4E46" w:rsidP="00892B4A">
      <w:pPr>
        <w:pStyle w:val="ListParagraph"/>
        <w:numPr>
          <w:ilvl w:val="1"/>
          <w:numId w:val="39"/>
        </w:numPr>
        <w:ind w:right="-36"/>
        <w:jc w:val="both"/>
        <w:rPr>
          <w:rFonts w:ascii="Arial" w:eastAsia="Arial" w:hAnsi="Arial" w:cs="Arial"/>
          <w:sz w:val="22"/>
          <w:szCs w:val="22"/>
        </w:rPr>
      </w:pPr>
      <w:r w:rsidRPr="00D14970">
        <w:rPr>
          <w:rFonts w:ascii="Arial" w:eastAsia="Arial" w:hAnsi="Arial" w:cs="Arial"/>
          <w:b/>
          <w:spacing w:val="3"/>
          <w:sz w:val="22"/>
          <w:szCs w:val="22"/>
        </w:rPr>
        <w:t>Г</w:t>
      </w:r>
      <w:r w:rsidRPr="00D14970">
        <w:rPr>
          <w:rFonts w:ascii="Arial" w:eastAsia="Arial" w:hAnsi="Arial" w:cs="Arial"/>
          <w:b/>
          <w:spacing w:val="-5"/>
          <w:sz w:val="22"/>
          <w:szCs w:val="22"/>
        </w:rPr>
        <w:t>А</w:t>
      </w:r>
      <w:r w:rsidRPr="00D14970">
        <w:rPr>
          <w:rFonts w:ascii="Arial" w:eastAsia="Arial" w:hAnsi="Arial" w:cs="Arial"/>
          <w:b/>
          <w:spacing w:val="5"/>
          <w:sz w:val="22"/>
          <w:szCs w:val="22"/>
        </w:rPr>
        <w:t>Р</w:t>
      </w:r>
      <w:r w:rsidRPr="00D14970">
        <w:rPr>
          <w:rFonts w:ascii="Arial" w:eastAsia="Arial" w:hAnsi="Arial" w:cs="Arial"/>
          <w:b/>
          <w:spacing w:val="-5"/>
          <w:sz w:val="22"/>
          <w:szCs w:val="22"/>
        </w:rPr>
        <w:t>А</w:t>
      </w:r>
      <w:r w:rsidRPr="00D14970">
        <w:rPr>
          <w:rFonts w:ascii="Arial" w:eastAsia="Arial" w:hAnsi="Arial" w:cs="Arial"/>
          <w:b/>
          <w:sz w:val="22"/>
          <w:szCs w:val="22"/>
        </w:rPr>
        <w:t>Н</w:t>
      </w:r>
      <w:r w:rsidRPr="00D14970">
        <w:rPr>
          <w:rFonts w:ascii="Arial" w:eastAsia="Arial" w:hAnsi="Arial" w:cs="Arial"/>
          <w:b/>
          <w:spacing w:val="-1"/>
          <w:sz w:val="22"/>
          <w:szCs w:val="22"/>
        </w:rPr>
        <w:t>Т</w:t>
      </w:r>
      <w:r w:rsidRPr="00D14970">
        <w:rPr>
          <w:rFonts w:ascii="Arial" w:eastAsia="Arial" w:hAnsi="Arial" w:cs="Arial"/>
          <w:b/>
          <w:sz w:val="22"/>
          <w:szCs w:val="22"/>
        </w:rPr>
        <w:t xml:space="preserve">НИ </w:t>
      </w:r>
      <w:r w:rsidRPr="00D14970">
        <w:rPr>
          <w:rFonts w:ascii="Arial" w:eastAsia="Arial" w:hAnsi="Arial" w:cs="Arial"/>
          <w:b/>
          <w:spacing w:val="1"/>
          <w:sz w:val="22"/>
          <w:szCs w:val="22"/>
        </w:rPr>
        <w:t>Р</w:t>
      </w:r>
      <w:r w:rsidRPr="00D14970">
        <w:rPr>
          <w:rFonts w:ascii="Arial" w:eastAsia="Arial" w:hAnsi="Arial" w:cs="Arial"/>
          <w:b/>
          <w:sz w:val="22"/>
          <w:szCs w:val="22"/>
        </w:rPr>
        <w:t>ОК</w:t>
      </w:r>
    </w:p>
    <w:p w14:paraId="40C6D8D2" w14:textId="77777777" w:rsidR="00EB2A01" w:rsidRPr="00D14970" w:rsidRDefault="00EB2A01" w:rsidP="00EB2A01">
      <w:pPr>
        <w:pStyle w:val="ListParagraph"/>
        <w:ind w:left="1710" w:right="-36"/>
        <w:jc w:val="both"/>
        <w:rPr>
          <w:rFonts w:ascii="Arial" w:eastAsia="Arial" w:hAnsi="Arial" w:cs="Arial"/>
          <w:sz w:val="22"/>
          <w:szCs w:val="22"/>
        </w:rPr>
      </w:pPr>
    </w:p>
    <w:p w14:paraId="766727DD" w14:textId="09A762F9" w:rsidR="003B2B89" w:rsidRPr="00D14970" w:rsidRDefault="00EB2A01" w:rsidP="003B2B89">
      <w:pPr>
        <w:ind w:right="78" w:firstLine="827"/>
        <w:jc w:val="both"/>
        <w:rPr>
          <w:rFonts w:ascii="Arial" w:eastAsia="Arial" w:hAnsi="Arial" w:cs="Arial"/>
          <w:spacing w:val="2"/>
          <w:sz w:val="22"/>
          <w:szCs w:val="22"/>
        </w:rPr>
      </w:pPr>
      <w:r w:rsidRPr="00D14970">
        <w:rPr>
          <w:rFonts w:ascii="Arial" w:eastAsia="Arial" w:hAnsi="Arial" w:cs="Arial"/>
          <w:sz w:val="22"/>
          <w:szCs w:val="22"/>
        </w:rPr>
        <w:t xml:space="preserve">За изведене радове и уграђени материјал/опрему, гарантни период не може бити краћи од </w:t>
      </w:r>
      <w:r w:rsidR="003B2B89" w:rsidRPr="00D14970">
        <w:rPr>
          <w:rFonts w:ascii="Arial" w:eastAsia="Arial" w:hAnsi="Arial" w:cs="Arial"/>
          <w:spacing w:val="2"/>
          <w:sz w:val="22"/>
          <w:szCs w:val="22"/>
        </w:rPr>
        <w:t>2</w:t>
      </w:r>
      <w:r w:rsidR="003B2B89" w:rsidRPr="00D14970">
        <w:rPr>
          <w:rFonts w:ascii="Arial" w:eastAsia="Arial" w:hAnsi="Arial" w:cs="Arial"/>
          <w:spacing w:val="2"/>
          <w:sz w:val="22"/>
          <w:szCs w:val="22"/>
          <w:lang w:val="sr-Cyrl-RS"/>
        </w:rPr>
        <w:t>4</w:t>
      </w:r>
      <w:r w:rsidR="003B2B89" w:rsidRPr="00D14970">
        <w:rPr>
          <w:rFonts w:ascii="Arial" w:eastAsia="Arial" w:hAnsi="Arial" w:cs="Arial"/>
          <w:spacing w:val="3"/>
          <w:sz w:val="22"/>
          <w:szCs w:val="22"/>
        </w:rPr>
        <w:t xml:space="preserve"> </w:t>
      </w:r>
      <w:r w:rsidR="003B2B89" w:rsidRPr="00D14970">
        <w:rPr>
          <w:rFonts w:ascii="Arial" w:eastAsia="Arial" w:hAnsi="Arial" w:cs="Arial"/>
          <w:sz w:val="22"/>
          <w:szCs w:val="22"/>
        </w:rPr>
        <w:t>м</w:t>
      </w:r>
      <w:r w:rsidR="003B2B89" w:rsidRPr="00D14970">
        <w:rPr>
          <w:rFonts w:ascii="Arial" w:eastAsia="Arial" w:hAnsi="Arial" w:cs="Arial"/>
          <w:spacing w:val="1"/>
          <w:sz w:val="22"/>
          <w:szCs w:val="22"/>
        </w:rPr>
        <w:t>е</w:t>
      </w:r>
      <w:r w:rsidR="003B2B89" w:rsidRPr="00D14970">
        <w:rPr>
          <w:rFonts w:ascii="Arial" w:eastAsia="Arial" w:hAnsi="Arial" w:cs="Arial"/>
          <w:sz w:val="22"/>
          <w:szCs w:val="22"/>
        </w:rPr>
        <w:t>с</w:t>
      </w:r>
      <w:r w:rsidR="003B2B89" w:rsidRPr="00D14970">
        <w:rPr>
          <w:rFonts w:ascii="Arial" w:eastAsia="Arial" w:hAnsi="Arial" w:cs="Arial"/>
          <w:spacing w:val="1"/>
          <w:sz w:val="22"/>
          <w:szCs w:val="22"/>
        </w:rPr>
        <w:t>е</w:t>
      </w:r>
      <w:r w:rsidR="003B2B89" w:rsidRPr="00D14970">
        <w:rPr>
          <w:rFonts w:ascii="Arial" w:eastAsia="Arial" w:hAnsi="Arial" w:cs="Arial"/>
          <w:spacing w:val="-1"/>
          <w:sz w:val="22"/>
          <w:szCs w:val="22"/>
        </w:rPr>
        <w:t>ц</w:t>
      </w:r>
      <w:r w:rsidR="003B2B89" w:rsidRPr="00D14970">
        <w:rPr>
          <w:rFonts w:ascii="Arial" w:eastAsia="Arial" w:hAnsi="Arial" w:cs="Arial"/>
          <w:sz w:val="22"/>
          <w:szCs w:val="22"/>
        </w:rPr>
        <w:t>а</w:t>
      </w:r>
      <w:r w:rsidR="003B2B89" w:rsidRPr="00D14970">
        <w:rPr>
          <w:rFonts w:ascii="Arial" w:eastAsia="Arial" w:hAnsi="Arial" w:cs="Arial"/>
          <w:spacing w:val="3"/>
          <w:sz w:val="22"/>
          <w:szCs w:val="22"/>
        </w:rPr>
        <w:t xml:space="preserve"> </w:t>
      </w:r>
      <w:r w:rsidR="003B2B89" w:rsidRPr="00D14970">
        <w:rPr>
          <w:rFonts w:ascii="Arial" w:eastAsia="Arial" w:hAnsi="Arial" w:cs="Arial"/>
          <w:spacing w:val="1"/>
          <w:sz w:val="22"/>
          <w:szCs w:val="22"/>
        </w:rPr>
        <w:t>о</w:t>
      </w:r>
      <w:r w:rsidR="003B2B89" w:rsidRPr="00D14970">
        <w:rPr>
          <w:rFonts w:ascii="Arial" w:eastAsia="Arial" w:hAnsi="Arial" w:cs="Arial"/>
          <w:sz w:val="22"/>
          <w:szCs w:val="22"/>
        </w:rPr>
        <w:t>д</w:t>
      </w:r>
      <w:r w:rsidR="003B2B89" w:rsidRPr="00D14970">
        <w:rPr>
          <w:rFonts w:ascii="Arial" w:eastAsia="Arial" w:hAnsi="Arial" w:cs="Arial"/>
          <w:spacing w:val="2"/>
          <w:sz w:val="22"/>
          <w:szCs w:val="22"/>
        </w:rPr>
        <w:t xml:space="preserve"> </w:t>
      </w:r>
      <w:r w:rsidR="003B2B89" w:rsidRPr="00D14970">
        <w:rPr>
          <w:rFonts w:ascii="Arial" w:eastAsia="Arial" w:hAnsi="Arial" w:cs="Arial"/>
          <w:spacing w:val="-1"/>
          <w:sz w:val="22"/>
          <w:szCs w:val="22"/>
        </w:rPr>
        <w:t>д</w:t>
      </w:r>
      <w:r w:rsidR="003B2B89" w:rsidRPr="00D14970">
        <w:rPr>
          <w:rFonts w:ascii="Arial" w:eastAsia="Arial" w:hAnsi="Arial" w:cs="Arial"/>
          <w:spacing w:val="1"/>
          <w:sz w:val="22"/>
          <w:szCs w:val="22"/>
        </w:rPr>
        <w:t>а</w:t>
      </w:r>
      <w:r w:rsidR="003B2B89" w:rsidRPr="00D14970">
        <w:rPr>
          <w:rFonts w:ascii="Arial" w:eastAsia="Arial" w:hAnsi="Arial" w:cs="Arial"/>
          <w:sz w:val="22"/>
          <w:szCs w:val="22"/>
        </w:rPr>
        <w:t>на изврш</w:t>
      </w:r>
      <w:r w:rsidR="003B2B89" w:rsidRPr="00D14970">
        <w:rPr>
          <w:rFonts w:ascii="Arial" w:eastAsia="Arial" w:hAnsi="Arial" w:cs="Arial"/>
          <w:spacing w:val="1"/>
          <w:sz w:val="22"/>
          <w:szCs w:val="22"/>
        </w:rPr>
        <w:t>е</w:t>
      </w:r>
      <w:r w:rsidR="003B2B89" w:rsidRPr="00D14970">
        <w:rPr>
          <w:rFonts w:ascii="Arial" w:eastAsia="Arial" w:hAnsi="Arial" w:cs="Arial"/>
          <w:sz w:val="22"/>
          <w:szCs w:val="22"/>
        </w:rPr>
        <w:t xml:space="preserve">ног </w:t>
      </w:r>
      <w:r w:rsidR="003B2B89" w:rsidRPr="00D14970">
        <w:rPr>
          <w:rFonts w:ascii="Arial" w:eastAsia="Arial" w:hAnsi="Arial" w:cs="Arial"/>
          <w:spacing w:val="5"/>
          <w:sz w:val="22"/>
          <w:szCs w:val="22"/>
        </w:rPr>
        <w:t>к</w:t>
      </w:r>
      <w:r w:rsidR="003B2B89" w:rsidRPr="00D14970">
        <w:rPr>
          <w:rFonts w:ascii="Arial" w:eastAsia="Arial" w:hAnsi="Arial" w:cs="Arial"/>
          <w:spacing w:val="4"/>
          <w:sz w:val="22"/>
          <w:szCs w:val="22"/>
        </w:rPr>
        <w:t>в</w:t>
      </w:r>
      <w:r w:rsidR="003B2B89" w:rsidRPr="00D14970">
        <w:rPr>
          <w:rFonts w:ascii="Arial" w:eastAsia="Arial" w:hAnsi="Arial" w:cs="Arial"/>
          <w:spacing w:val="6"/>
          <w:sz w:val="22"/>
          <w:szCs w:val="22"/>
        </w:rPr>
        <w:t>а</w:t>
      </w:r>
      <w:r w:rsidR="003B2B89" w:rsidRPr="00D14970">
        <w:rPr>
          <w:rFonts w:ascii="Arial" w:eastAsia="Arial" w:hAnsi="Arial" w:cs="Arial"/>
          <w:spacing w:val="1"/>
          <w:sz w:val="22"/>
          <w:szCs w:val="22"/>
        </w:rPr>
        <w:t>л</w:t>
      </w:r>
      <w:r w:rsidR="003B2B89" w:rsidRPr="00D14970">
        <w:rPr>
          <w:rFonts w:ascii="Arial" w:eastAsia="Arial" w:hAnsi="Arial" w:cs="Arial"/>
          <w:spacing w:val="5"/>
          <w:sz w:val="22"/>
          <w:szCs w:val="22"/>
        </w:rPr>
        <w:t>и</w:t>
      </w:r>
      <w:r w:rsidR="003B2B89" w:rsidRPr="00D14970">
        <w:rPr>
          <w:rFonts w:ascii="Arial" w:eastAsia="Arial" w:hAnsi="Arial" w:cs="Arial"/>
          <w:spacing w:val="3"/>
          <w:sz w:val="22"/>
          <w:szCs w:val="22"/>
        </w:rPr>
        <w:t>та</w:t>
      </w:r>
      <w:r w:rsidR="003B2B89" w:rsidRPr="00D14970">
        <w:rPr>
          <w:rFonts w:ascii="Arial" w:eastAsia="Arial" w:hAnsi="Arial" w:cs="Arial"/>
          <w:spacing w:val="5"/>
          <w:sz w:val="22"/>
          <w:szCs w:val="22"/>
        </w:rPr>
        <w:t>ти</w:t>
      </w:r>
      <w:r w:rsidR="003B2B89" w:rsidRPr="00D14970">
        <w:rPr>
          <w:rFonts w:ascii="Arial" w:eastAsia="Arial" w:hAnsi="Arial" w:cs="Arial"/>
          <w:spacing w:val="4"/>
          <w:sz w:val="22"/>
          <w:szCs w:val="22"/>
        </w:rPr>
        <w:t>в</w:t>
      </w:r>
      <w:r w:rsidR="003B2B89" w:rsidRPr="00D14970">
        <w:rPr>
          <w:rFonts w:ascii="Arial" w:eastAsia="Arial" w:hAnsi="Arial" w:cs="Arial"/>
          <w:spacing w:val="2"/>
          <w:sz w:val="22"/>
          <w:szCs w:val="22"/>
        </w:rPr>
        <w:t>н</w:t>
      </w:r>
      <w:r w:rsidR="003B2B89" w:rsidRPr="00D14970">
        <w:rPr>
          <w:rFonts w:ascii="Arial" w:eastAsia="Arial" w:hAnsi="Arial" w:cs="Arial"/>
          <w:spacing w:val="6"/>
          <w:sz w:val="22"/>
          <w:szCs w:val="22"/>
        </w:rPr>
        <w:t>о</w:t>
      </w:r>
      <w:r w:rsidR="003B2B89" w:rsidRPr="00D14970">
        <w:rPr>
          <w:rFonts w:ascii="Arial" w:eastAsia="Arial" w:hAnsi="Arial" w:cs="Arial"/>
          <w:sz w:val="22"/>
          <w:szCs w:val="22"/>
        </w:rPr>
        <w:t>г</w:t>
      </w:r>
      <w:r w:rsidR="003B2B89" w:rsidRPr="00D14970">
        <w:rPr>
          <w:rFonts w:ascii="Arial" w:eastAsia="Arial" w:hAnsi="Arial" w:cs="Arial"/>
          <w:spacing w:val="6"/>
          <w:sz w:val="22"/>
          <w:szCs w:val="22"/>
        </w:rPr>
        <w:t xml:space="preserve"> </w:t>
      </w:r>
      <w:r w:rsidR="003B2B89" w:rsidRPr="00D14970">
        <w:rPr>
          <w:rFonts w:ascii="Arial" w:eastAsia="Arial" w:hAnsi="Arial" w:cs="Arial"/>
          <w:sz w:val="22"/>
          <w:szCs w:val="22"/>
        </w:rPr>
        <w:t>и</w:t>
      </w:r>
      <w:r w:rsidR="003B2B89" w:rsidRPr="00D14970">
        <w:rPr>
          <w:rFonts w:ascii="Arial" w:eastAsia="Arial" w:hAnsi="Arial" w:cs="Arial"/>
          <w:spacing w:val="8"/>
          <w:sz w:val="22"/>
          <w:szCs w:val="22"/>
        </w:rPr>
        <w:t xml:space="preserve"> </w:t>
      </w:r>
      <w:r w:rsidR="003B2B89" w:rsidRPr="00D14970">
        <w:rPr>
          <w:rFonts w:ascii="Arial" w:eastAsia="Arial" w:hAnsi="Arial" w:cs="Arial"/>
          <w:spacing w:val="5"/>
          <w:sz w:val="22"/>
          <w:szCs w:val="22"/>
        </w:rPr>
        <w:t>к</w:t>
      </w:r>
      <w:r w:rsidR="003B2B89" w:rsidRPr="00D14970">
        <w:rPr>
          <w:rFonts w:ascii="Arial" w:eastAsia="Arial" w:hAnsi="Arial" w:cs="Arial"/>
          <w:spacing w:val="2"/>
          <w:sz w:val="22"/>
          <w:szCs w:val="22"/>
        </w:rPr>
        <w:t>в</w:t>
      </w:r>
      <w:r w:rsidR="003B2B89" w:rsidRPr="00D14970">
        <w:rPr>
          <w:rFonts w:ascii="Arial" w:eastAsia="Arial" w:hAnsi="Arial" w:cs="Arial"/>
          <w:spacing w:val="6"/>
          <w:sz w:val="22"/>
          <w:szCs w:val="22"/>
        </w:rPr>
        <w:t>а</w:t>
      </w:r>
      <w:r w:rsidR="003B2B89" w:rsidRPr="00D14970">
        <w:rPr>
          <w:rFonts w:ascii="Arial" w:eastAsia="Arial" w:hAnsi="Arial" w:cs="Arial"/>
          <w:spacing w:val="4"/>
          <w:sz w:val="22"/>
          <w:szCs w:val="22"/>
        </w:rPr>
        <w:t>н</w:t>
      </w:r>
      <w:r w:rsidR="003B2B89" w:rsidRPr="00D14970">
        <w:rPr>
          <w:rFonts w:ascii="Arial" w:eastAsia="Arial" w:hAnsi="Arial" w:cs="Arial"/>
          <w:spacing w:val="3"/>
          <w:sz w:val="22"/>
          <w:szCs w:val="22"/>
        </w:rPr>
        <w:t>т</w:t>
      </w:r>
      <w:r w:rsidR="003B2B89" w:rsidRPr="00D14970">
        <w:rPr>
          <w:rFonts w:ascii="Arial" w:eastAsia="Arial" w:hAnsi="Arial" w:cs="Arial"/>
          <w:spacing w:val="5"/>
          <w:sz w:val="22"/>
          <w:szCs w:val="22"/>
        </w:rPr>
        <w:t>и</w:t>
      </w:r>
      <w:r w:rsidR="003B2B89" w:rsidRPr="00D14970">
        <w:rPr>
          <w:rFonts w:ascii="Arial" w:eastAsia="Arial" w:hAnsi="Arial" w:cs="Arial"/>
          <w:spacing w:val="3"/>
          <w:sz w:val="22"/>
          <w:szCs w:val="22"/>
        </w:rPr>
        <w:t>та</w:t>
      </w:r>
      <w:r w:rsidR="003B2B89" w:rsidRPr="00D14970">
        <w:rPr>
          <w:rFonts w:ascii="Arial" w:eastAsia="Arial" w:hAnsi="Arial" w:cs="Arial"/>
          <w:spacing w:val="5"/>
          <w:sz w:val="22"/>
          <w:szCs w:val="22"/>
        </w:rPr>
        <w:t>ти</w:t>
      </w:r>
      <w:r w:rsidR="003B2B89" w:rsidRPr="00D14970">
        <w:rPr>
          <w:rFonts w:ascii="Arial" w:eastAsia="Arial" w:hAnsi="Arial" w:cs="Arial"/>
          <w:spacing w:val="4"/>
          <w:sz w:val="22"/>
          <w:szCs w:val="22"/>
        </w:rPr>
        <w:t>в</w:t>
      </w:r>
      <w:r w:rsidR="003B2B89" w:rsidRPr="00D14970">
        <w:rPr>
          <w:rFonts w:ascii="Arial" w:eastAsia="Arial" w:hAnsi="Arial" w:cs="Arial"/>
          <w:spacing w:val="2"/>
          <w:sz w:val="22"/>
          <w:szCs w:val="22"/>
        </w:rPr>
        <w:t>н</w:t>
      </w:r>
      <w:r w:rsidR="003B2B89" w:rsidRPr="00D14970">
        <w:rPr>
          <w:rFonts w:ascii="Arial" w:eastAsia="Arial" w:hAnsi="Arial" w:cs="Arial"/>
          <w:spacing w:val="6"/>
          <w:sz w:val="22"/>
          <w:szCs w:val="22"/>
        </w:rPr>
        <w:t>о</w:t>
      </w:r>
      <w:r w:rsidR="003B2B89" w:rsidRPr="00D14970">
        <w:rPr>
          <w:rFonts w:ascii="Arial" w:eastAsia="Arial" w:hAnsi="Arial" w:cs="Arial"/>
          <w:sz w:val="22"/>
          <w:szCs w:val="22"/>
        </w:rPr>
        <w:t>г</w:t>
      </w:r>
      <w:r w:rsidR="003B2B89" w:rsidRPr="00D14970">
        <w:rPr>
          <w:rFonts w:ascii="Arial" w:eastAsia="Arial" w:hAnsi="Arial" w:cs="Arial"/>
          <w:spacing w:val="6"/>
          <w:sz w:val="22"/>
          <w:szCs w:val="22"/>
        </w:rPr>
        <w:t xml:space="preserve"> </w:t>
      </w:r>
      <w:r w:rsidR="003B2B89" w:rsidRPr="00D14970">
        <w:rPr>
          <w:rFonts w:ascii="Arial" w:eastAsia="Arial" w:hAnsi="Arial" w:cs="Arial"/>
          <w:spacing w:val="4"/>
          <w:sz w:val="22"/>
          <w:szCs w:val="22"/>
        </w:rPr>
        <w:t>п</w:t>
      </w:r>
      <w:r w:rsidR="003B2B89" w:rsidRPr="00D14970">
        <w:rPr>
          <w:rFonts w:ascii="Arial" w:eastAsia="Arial" w:hAnsi="Arial" w:cs="Arial"/>
          <w:spacing w:val="3"/>
          <w:sz w:val="22"/>
          <w:szCs w:val="22"/>
        </w:rPr>
        <w:t>р</w:t>
      </w:r>
      <w:r w:rsidR="003B2B89" w:rsidRPr="00D14970">
        <w:rPr>
          <w:rFonts w:ascii="Arial" w:eastAsia="Arial" w:hAnsi="Arial" w:cs="Arial"/>
          <w:spacing w:val="5"/>
          <w:sz w:val="22"/>
          <w:szCs w:val="22"/>
        </w:rPr>
        <w:t>и</w:t>
      </w:r>
      <w:r w:rsidR="003B2B89" w:rsidRPr="00D14970">
        <w:rPr>
          <w:rFonts w:ascii="Arial" w:eastAsia="Arial" w:hAnsi="Arial" w:cs="Arial"/>
          <w:spacing w:val="2"/>
          <w:sz w:val="22"/>
          <w:szCs w:val="22"/>
        </w:rPr>
        <w:t>ј</w:t>
      </w:r>
      <w:r w:rsidR="003B2B89" w:rsidRPr="00D14970">
        <w:rPr>
          <w:rFonts w:ascii="Arial" w:eastAsia="Arial" w:hAnsi="Arial" w:cs="Arial"/>
          <w:spacing w:val="3"/>
          <w:sz w:val="22"/>
          <w:szCs w:val="22"/>
        </w:rPr>
        <w:t>е</w:t>
      </w:r>
      <w:r w:rsidR="003B2B89" w:rsidRPr="00D14970">
        <w:rPr>
          <w:rFonts w:ascii="Arial" w:eastAsia="Arial" w:hAnsi="Arial" w:cs="Arial"/>
          <w:spacing w:val="5"/>
          <w:sz w:val="22"/>
          <w:szCs w:val="22"/>
        </w:rPr>
        <w:t>м</w:t>
      </w:r>
      <w:r w:rsidR="003B2B89" w:rsidRPr="00D14970">
        <w:rPr>
          <w:rFonts w:ascii="Arial" w:eastAsia="Arial" w:hAnsi="Arial" w:cs="Arial"/>
          <w:sz w:val="22"/>
          <w:szCs w:val="22"/>
        </w:rPr>
        <w:t>а</w:t>
      </w:r>
      <w:r w:rsidR="003B2B89" w:rsidRPr="00D14970">
        <w:rPr>
          <w:rFonts w:ascii="Arial" w:eastAsia="Arial" w:hAnsi="Arial" w:cs="Arial"/>
          <w:sz w:val="22"/>
          <w:szCs w:val="22"/>
          <w:lang w:val="sr-Cyrl-RS"/>
        </w:rPr>
        <w:t>.</w:t>
      </w:r>
      <w:r w:rsidR="003B2B89" w:rsidRPr="00D14970">
        <w:rPr>
          <w:rFonts w:ascii="Arial" w:eastAsia="Arial" w:hAnsi="Arial" w:cs="Arial"/>
          <w:spacing w:val="19"/>
          <w:sz w:val="22"/>
          <w:szCs w:val="22"/>
        </w:rPr>
        <w:t xml:space="preserve"> </w:t>
      </w:r>
      <w:r w:rsidR="003B2B89" w:rsidRPr="00D14970">
        <w:rPr>
          <w:rFonts w:ascii="Arial" w:eastAsia="Arial" w:hAnsi="Arial" w:cs="Arial"/>
          <w:sz w:val="22"/>
          <w:szCs w:val="22"/>
        </w:rPr>
        <w:t>извр</w:t>
      </w:r>
      <w:r w:rsidR="003B2B89" w:rsidRPr="00D14970">
        <w:rPr>
          <w:rFonts w:ascii="Arial" w:eastAsia="Arial" w:hAnsi="Arial" w:cs="Arial"/>
          <w:spacing w:val="-2"/>
          <w:sz w:val="22"/>
          <w:szCs w:val="22"/>
        </w:rPr>
        <w:t>ш</w:t>
      </w:r>
      <w:r w:rsidR="003B2B89" w:rsidRPr="00D14970">
        <w:rPr>
          <w:rFonts w:ascii="Arial" w:eastAsia="Arial" w:hAnsi="Arial" w:cs="Arial"/>
          <w:spacing w:val="1"/>
          <w:sz w:val="22"/>
          <w:szCs w:val="22"/>
        </w:rPr>
        <w:t>е</w:t>
      </w:r>
      <w:r w:rsidR="003B2B89" w:rsidRPr="00D14970">
        <w:rPr>
          <w:rFonts w:ascii="Arial" w:eastAsia="Arial" w:hAnsi="Arial" w:cs="Arial"/>
          <w:sz w:val="22"/>
          <w:szCs w:val="22"/>
        </w:rPr>
        <w:t>ног посла</w:t>
      </w:r>
      <w:r w:rsidR="003B2B89" w:rsidRPr="00D14970">
        <w:rPr>
          <w:rFonts w:ascii="Arial" w:eastAsia="Arial" w:hAnsi="Arial" w:cs="Arial"/>
          <w:spacing w:val="1"/>
          <w:sz w:val="22"/>
          <w:szCs w:val="22"/>
        </w:rPr>
        <w:t xml:space="preserve"> </w:t>
      </w:r>
      <w:r w:rsidR="003B2B89" w:rsidRPr="00D14970">
        <w:rPr>
          <w:rFonts w:ascii="Arial" w:eastAsia="Arial" w:hAnsi="Arial" w:cs="Arial"/>
          <w:sz w:val="22"/>
          <w:szCs w:val="22"/>
        </w:rPr>
        <w:t>и</w:t>
      </w:r>
      <w:r w:rsidR="003B2B89" w:rsidRPr="00D14970">
        <w:rPr>
          <w:rFonts w:ascii="Arial" w:eastAsia="Arial" w:hAnsi="Arial" w:cs="Arial"/>
          <w:spacing w:val="1"/>
          <w:sz w:val="22"/>
          <w:szCs w:val="22"/>
        </w:rPr>
        <w:t xml:space="preserve"> </w:t>
      </w:r>
      <w:r w:rsidR="003B2B89" w:rsidRPr="00D14970">
        <w:rPr>
          <w:rFonts w:ascii="Arial" w:eastAsia="Arial" w:hAnsi="Arial" w:cs="Arial"/>
          <w:sz w:val="22"/>
          <w:szCs w:val="22"/>
        </w:rPr>
        <w:t>с</w:t>
      </w:r>
      <w:r w:rsidR="003B2B89" w:rsidRPr="00D14970">
        <w:rPr>
          <w:rFonts w:ascii="Arial" w:eastAsia="Arial" w:hAnsi="Arial" w:cs="Arial"/>
          <w:spacing w:val="1"/>
          <w:sz w:val="22"/>
          <w:szCs w:val="22"/>
        </w:rPr>
        <w:t>а</w:t>
      </w:r>
      <w:r w:rsidR="003B2B89" w:rsidRPr="00D14970">
        <w:rPr>
          <w:rFonts w:ascii="Arial" w:eastAsia="Arial" w:hAnsi="Arial" w:cs="Arial"/>
          <w:sz w:val="22"/>
          <w:szCs w:val="22"/>
        </w:rPr>
        <w:t>чи</w:t>
      </w:r>
      <w:r w:rsidR="003B2B89" w:rsidRPr="00D14970">
        <w:rPr>
          <w:rFonts w:ascii="Arial" w:eastAsia="Arial" w:hAnsi="Arial" w:cs="Arial"/>
          <w:spacing w:val="-1"/>
          <w:sz w:val="22"/>
          <w:szCs w:val="22"/>
        </w:rPr>
        <w:t>њ</w:t>
      </w:r>
      <w:r w:rsidR="003B2B89" w:rsidRPr="00D14970">
        <w:rPr>
          <w:rFonts w:ascii="Arial" w:eastAsia="Arial" w:hAnsi="Arial" w:cs="Arial"/>
          <w:spacing w:val="1"/>
          <w:sz w:val="22"/>
          <w:szCs w:val="22"/>
        </w:rPr>
        <w:t>а</w:t>
      </w:r>
      <w:r w:rsidR="003B2B89" w:rsidRPr="00D14970">
        <w:rPr>
          <w:rFonts w:ascii="Arial" w:eastAsia="Arial" w:hAnsi="Arial" w:cs="Arial"/>
          <w:spacing w:val="-3"/>
          <w:sz w:val="22"/>
          <w:szCs w:val="22"/>
        </w:rPr>
        <w:t>в</w:t>
      </w:r>
      <w:r w:rsidR="003B2B89" w:rsidRPr="00D14970">
        <w:rPr>
          <w:rFonts w:ascii="Arial" w:eastAsia="Arial" w:hAnsi="Arial" w:cs="Arial"/>
          <w:spacing w:val="1"/>
          <w:sz w:val="22"/>
          <w:szCs w:val="22"/>
        </w:rPr>
        <w:t>а</w:t>
      </w:r>
      <w:r w:rsidR="003B2B89" w:rsidRPr="00D14970">
        <w:rPr>
          <w:rFonts w:ascii="Arial" w:eastAsia="Arial" w:hAnsi="Arial" w:cs="Arial"/>
          <w:spacing w:val="-1"/>
          <w:sz w:val="22"/>
          <w:szCs w:val="22"/>
        </w:rPr>
        <w:t>њ</w:t>
      </w:r>
      <w:r w:rsidR="003B2B89" w:rsidRPr="00D14970">
        <w:rPr>
          <w:rFonts w:ascii="Arial" w:eastAsia="Arial" w:hAnsi="Arial" w:cs="Arial"/>
          <w:sz w:val="22"/>
          <w:szCs w:val="22"/>
        </w:rPr>
        <w:t xml:space="preserve">а </w:t>
      </w:r>
      <w:r w:rsidR="003B2B89" w:rsidRPr="00D14970">
        <w:rPr>
          <w:rFonts w:ascii="Arial" w:eastAsia="Arial" w:hAnsi="Arial" w:cs="Arial"/>
          <w:spacing w:val="-1"/>
          <w:sz w:val="22"/>
          <w:szCs w:val="22"/>
        </w:rPr>
        <w:t>З</w:t>
      </w:r>
      <w:r w:rsidR="003B2B89" w:rsidRPr="00D14970">
        <w:rPr>
          <w:rFonts w:ascii="Arial" w:eastAsia="Arial" w:hAnsi="Arial" w:cs="Arial"/>
          <w:spacing w:val="1"/>
          <w:sz w:val="22"/>
          <w:szCs w:val="22"/>
        </w:rPr>
        <w:t>а</w:t>
      </w:r>
      <w:r w:rsidR="003B2B89" w:rsidRPr="00D14970">
        <w:rPr>
          <w:rFonts w:ascii="Arial" w:eastAsia="Arial" w:hAnsi="Arial" w:cs="Arial"/>
          <w:sz w:val="22"/>
          <w:szCs w:val="22"/>
        </w:rPr>
        <w:t>пис</w:t>
      </w:r>
      <w:r w:rsidR="003B2B89" w:rsidRPr="00D14970">
        <w:rPr>
          <w:rFonts w:ascii="Arial" w:eastAsia="Arial" w:hAnsi="Arial" w:cs="Arial"/>
          <w:spacing w:val="-1"/>
          <w:sz w:val="22"/>
          <w:szCs w:val="22"/>
        </w:rPr>
        <w:t>н</w:t>
      </w:r>
      <w:r w:rsidR="003B2B89" w:rsidRPr="00D14970">
        <w:rPr>
          <w:rFonts w:ascii="Arial" w:eastAsia="Arial" w:hAnsi="Arial" w:cs="Arial"/>
          <w:sz w:val="22"/>
          <w:szCs w:val="22"/>
        </w:rPr>
        <w:t>и</w:t>
      </w:r>
      <w:r w:rsidR="003B2B89" w:rsidRPr="00D14970">
        <w:rPr>
          <w:rFonts w:ascii="Arial" w:eastAsia="Arial" w:hAnsi="Arial" w:cs="Arial"/>
          <w:spacing w:val="1"/>
          <w:sz w:val="22"/>
          <w:szCs w:val="22"/>
        </w:rPr>
        <w:t>к</w:t>
      </w:r>
      <w:r w:rsidR="003B2B89" w:rsidRPr="00D14970">
        <w:rPr>
          <w:rFonts w:ascii="Arial" w:eastAsia="Arial" w:hAnsi="Arial" w:cs="Arial"/>
          <w:sz w:val="22"/>
          <w:szCs w:val="22"/>
        </w:rPr>
        <w:t>а</w:t>
      </w:r>
      <w:r w:rsidR="003B2B89" w:rsidRPr="00D14970">
        <w:rPr>
          <w:rFonts w:ascii="Arial" w:eastAsia="Arial" w:hAnsi="Arial" w:cs="Arial"/>
          <w:spacing w:val="1"/>
          <w:sz w:val="22"/>
          <w:szCs w:val="22"/>
        </w:rPr>
        <w:t xml:space="preserve"> </w:t>
      </w:r>
      <w:r w:rsidR="003B2B89" w:rsidRPr="00D14970">
        <w:rPr>
          <w:rFonts w:ascii="Arial" w:eastAsia="Arial" w:hAnsi="Arial" w:cs="Arial"/>
          <w:sz w:val="22"/>
          <w:szCs w:val="22"/>
        </w:rPr>
        <w:t>о</w:t>
      </w:r>
      <w:r w:rsidR="003B2B89" w:rsidRPr="00D14970">
        <w:rPr>
          <w:rFonts w:ascii="Arial" w:eastAsia="Arial" w:hAnsi="Arial" w:cs="Arial"/>
          <w:spacing w:val="1"/>
          <w:sz w:val="22"/>
          <w:szCs w:val="22"/>
        </w:rPr>
        <w:t xml:space="preserve"> </w:t>
      </w:r>
      <w:r w:rsidR="003B2B89" w:rsidRPr="00D14970">
        <w:rPr>
          <w:rFonts w:ascii="Arial" w:eastAsia="Arial" w:hAnsi="Arial" w:cs="Arial"/>
          <w:spacing w:val="-2"/>
          <w:sz w:val="22"/>
          <w:szCs w:val="22"/>
        </w:rPr>
        <w:t>и</w:t>
      </w:r>
      <w:r w:rsidR="003B2B89" w:rsidRPr="00D14970">
        <w:rPr>
          <w:rFonts w:ascii="Arial" w:eastAsia="Arial" w:hAnsi="Arial" w:cs="Arial"/>
          <w:sz w:val="22"/>
          <w:szCs w:val="22"/>
        </w:rPr>
        <w:t>зв</w:t>
      </w:r>
      <w:r w:rsidR="003B2B89" w:rsidRPr="00D14970">
        <w:rPr>
          <w:rFonts w:ascii="Arial" w:eastAsia="Arial" w:hAnsi="Arial" w:cs="Arial"/>
          <w:spacing w:val="1"/>
          <w:sz w:val="22"/>
          <w:szCs w:val="22"/>
        </w:rPr>
        <w:t>р</w:t>
      </w:r>
      <w:r w:rsidR="003B2B89" w:rsidRPr="00D14970">
        <w:rPr>
          <w:rFonts w:ascii="Arial" w:eastAsia="Arial" w:hAnsi="Arial" w:cs="Arial"/>
          <w:sz w:val="22"/>
          <w:szCs w:val="22"/>
        </w:rPr>
        <w:t>ше</w:t>
      </w:r>
      <w:r w:rsidR="003B2B89" w:rsidRPr="00D14970">
        <w:rPr>
          <w:rFonts w:ascii="Arial" w:eastAsia="Arial" w:hAnsi="Arial" w:cs="Arial"/>
          <w:spacing w:val="-2"/>
          <w:sz w:val="22"/>
          <w:szCs w:val="22"/>
        </w:rPr>
        <w:t>н</w:t>
      </w:r>
      <w:r w:rsidR="003B2B89" w:rsidRPr="00D14970">
        <w:rPr>
          <w:rFonts w:ascii="Arial" w:eastAsia="Arial" w:hAnsi="Arial" w:cs="Arial"/>
          <w:spacing w:val="1"/>
          <w:sz w:val="22"/>
          <w:szCs w:val="22"/>
        </w:rPr>
        <w:t>о</w:t>
      </w:r>
      <w:r w:rsidR="003B2B89" w:rsidRPr="00D14970">
        <w:rPr>
          <w:rFonts w:ascii="Arial" w:eastAsia="Arial" w:hAnsi="Arial" w:cs="Arial"/>
          <w:sz w:val="22"/>
          <w:szCs w:val="22"/>
        </w:rPr>
        <w:t>м</w:t>
      </w:r>
      <w:r w:rsidR="003B2B89" w:rsidRPr="00D14970">
        <w:rPr>
          <w:rFonts w:ascii="Arial" w:eastAsia="Arial" w:hAnsi="Arial" w:cs="Arial"/>
          <w:spacing w:val="1"/>
          <w:sz w:val="22"/>
          <w:szCs w:val="22"/>
        </w:rPr>
        <w:t xml:space="preserve"> </w:t>
      </w:r>
      <w:r w:rsidR="003B2B89" w:rsidRPr="00D14970">
        <w:rPr>
          <w:rFonts w:ascii="Arial" w:eastAsia="Arial" w:hAnsi="Arial" w:cs="Arial"/>
          <w:sz w:val="22"/>
          <w:szCs w:val="22"/>
        </w:rPr>
        <w:t>послу</w:t>
      </w:r>
      <w:r w:rsidR="003B2B89" w:rsidRPr="00D14970">
        <w:rPr>
          <w:rFonts w:ascii="Arial" w:eastAsia="Arial" w:hAnsi="Arial" w:cs="Arial"/>
          <w:spacing w:val="-2"/>
          <w:sz w:val="22"/>
          <w:szCs w:val="22"/>
        </w:rPr>
        <w:t xml:space="preserve"> </w:t>
      </w:r>
      <w:r w:rsidR="003B2B89" w:rsidRPr="00D14970">
        <w:rPr>
          <w:rFonts w:ascii="Arial" w:eastAsia="Arial" w:hAnsi="Arial" w:cs="Arial"/>
          <w:sz w:val="22"/>
          <w:szCs w:val="22"/>
        </w:rPr>
        <w:t>по</w:t>
      </w:r>
      <w:r w:rsidR="003B2B89" w:rsidRPr="00D14970">
        <w:rPr>
          <w:rFonts w:ascii="Arial" w:eastAsia="Arial" w:hAnsi="Arial" w:cs="Arial"/>
          <w:spacing w:val="1"/>
          <w:sz w:val="22"/>
          <w:szCs w:val="22"/>
        </w:rPr>
        <w:t xml:space="preserve"> </w:t>
      </w:r>
      <w:r w:rsidR="003B2B89" w:rsidRPr="00D14970">
        <w:rPr>
          <w:rFonts w:ascii="Arial" w:eastAsia="Arial" w:hAnsi="Arial" w:cs="Arial"/>
          <w:sz w:val="22"/>
          <w:szCs w:val="22"/>
        </w:rPr>
        <w:t>сис</w:t>
      </w:r>
      <w:r w:rsidR="003B2B89" w:rsidRPr="00D14970">
        <w:rPr>
          <w:rFonts w:ascii="Arial" w:eastAsia="Arial" w:hAnsi="Arial" w:cs="Arial"/>
          <w:spacing w:val="1"/>
          <w:sz w:val="22"/>
          <w:szCs w:val="22"/>
        </w:rPr>
        <w:t>те</w:t>
      </w:r>
      <w:r w:rsidR="003B2B89" w:rsidRPr="00D14970">
        <w:rPr>
          <w:rFonts w:ascii="Arial" w:eastAsia="Arial" w:hAnsi="Arial" w:cs="Arial"/>
          <w:sz w:val="22"/>
          <w:szCs w:val="22"/>
        </w:rPr>
        <w:t>му</w:t>
      </w:r>
      <w:r w:rsidR="003B2B89" w:rsidRPr="00D14970">
        <w:rPr>
          <w:rFonts w:ascii="Arial" w:eastAsia="Arial" w:hAnsi="Arial" w:cs="Arial"/>
          <w:spacing w:val="-2"/>
          <w:sz w:val="22"/>
          <w:szCs w:val="22"/>
        </w:rPr>
        <w:t xml:space="preserve"> </w:t>
      </w:r>
      <w:r w:rsidR="003B2B89" w:rsidRPr="00D14970">
        <w:rPr>
          <w:rFonts w:ascii="Arial" w:eastAsia="Arial" w:hAnsi="Arial" w:cs="Arial"/>
          <w:sz w:val="22"/>
          <w:szCs w:val="22"/>
        </w:rPr>
        <w:t>„к</w:t>
      </w:r>
      <w:r w:rsidR="003B2B89" w:rsidRPr="00D14970">
        <w:rPr>
          <w:rFonts w:ascii="Arial" w:eastAsia="Arial" w:hAnsi="Arial" w:cs="Arial"/>
          <w:spacing w:val="1"/>
          <w:sz w:val="22"/>
          <w:szCs w:val="22"/>
        </w:rPr>
        <w:t>љ</w:t>
      </w:r>
      <w:r w:rsidR="003B2B89" w:rsidRPr="00D14970">
        <w:rPr>
          <w:rFonts w:ascii="Arial" w:eastAsia="Arial" w:hAnsi="Arial" w:cs="Arial"/>
          <w:spacing w:val="-2"/>
          <w:sz w:val="22"/>
          <w:szCs w:val="22"/>
        </w:rPr>
        <w:t>у</w:t>
      </w:r>
      <w:r w:rsidR="003B2B89" w:rsidRPr="00D14970">
        <w:rPr>
          <w:rFonts w:ascii="Arial" w:eastAsia="Arial" w:hAnsi="Arial" w:cs="Arial"/>
          <w:sz w:val="22"/>
          <w:szCs w:val="22"/>
        </w:rPr>
        <w:t>ч у</w:t>
      </w:r>
      <w:r w:rsidR="003B2B89" w:rsidRPr="00D14970">
        <w:rPr>
          <w:rFonts w:ascii="Arial" w:eastAsia="Arial" w:hAnsi="Arial" w:cs="Arial"/>
          <w:spacing w:val="-2"/>
          <w:sz w:val="22"/>
          <w:szCs w:val="22"/>
        </w:rPr>
        <w:t xml:space="preserve"> </w:t>
      </w:r>
      <w:r w:rsidR="003B2B89" w:rsidRPr="00D14970">
        <w:rPr>
          <w:rFonts w:ascii="Arial" w:eastAsia="Arial" w:hAnsi="Arial" w:cs="Arial"/>
          <w:spacing w:val="4"/>
          <w:sz w:val="22"/>
          <w:szCs w:val="22"/>
        </w:rPr>
        <w:t>р</w:t>
      </w:r>
      <w:r w:rsidR="003B2B89" w:rsidRPr="00D14970">
        <w:rPr>
          <w:rFonts w:ascii="Arial" w:eastAsia="Arial" w:hAnsi="Arial" w:cs="Arial"/>
          <w:spacing w:val="-2"/>
          <w:sz w:val="22"/>
          <w:szCs w:val="22"/>
        </w:rPr>
        <w:t>у</w:t>
      </w:r>
      <w:r w:rsidR="003B2B89" w:rsidRPr="00D14970">
        <w:rPr>
          <w:rFonts w:ascii="Arial" w:eastAsia="Arial" w:hAnsi="Arial" w:cs="Arial"/>
          <w:sz w:val="22"/>
          <w:szCs w:val="22"/>
        </w:rPr>
        <w:t>к</w:t>
      </w:r>
      <w:r w:rsidR="003B2B89" w:rsidRPr="00D14970">
        <w:rPr>
          <w:rFonts w:ascii="Arial" w:eastAsia="Arial" w:hAnsi="Arial" w:cs="Arial"/>
          <w:spacing w:val="1"/>
          <w:sz w:val="22"/>
          <w:szCs w:val="22"/>
        </w:rPr>
        <w:t>е</w:t>
      </w:r>
      <w:r w:rsidR="003B2B89" w:rsidRPr="00D14970">
        <w:rPr>
          <w:rFonts w:ascii="Arial" w:eastAsia="Arial" w:hAnsi="Arial" w:cs="Arial"/>
          <w:sz w:val="22"/>
          <w:szCs w:val="22"/>
        </w:rPr>
        <w:t>“.</w:t>
      </w:r>
    </w:p>
    <w:p w14:paraId="7603D13F" w14:textId="758CA32D" w:rsidR="008F4E46" w:rsidRPr="00D14970" w:rsidRDefault="009C5D5F" w:rsidP="003B2B89">
      <w:pPr>
        <w:spacing w:before="16" w:line="260" w:lineRule="exact"/>
        <w:jc w:val="both"/>
        <w:rPr>
          <w:rFonts w:ascii="Arial" w:hAnsi="Arial" w:cs="Arial"/>
          <w:sz w:val="22"/>
          <w:szCs w:val="22"/>
        </w:rPr>
      </w:pPr>
      <w:r w:rsidRPr="00D14970">
        <w:rPr>
          <w:rFonts w:ascii="Arial" w:hAnsi="Arial" w:cs="Arial"/>
          <w:sz w:val="22"/>
          <w:szCs w:val="22"/>
        </w:rPr>
        <w:lastRenderedPageBreak/>
        <w:t xml:space="preserve">Произвођач или представништво произвођача одговара наручиоцу за квалитет, функционалност и исправност добара која су предмет ове јавне набавке у гарантном року наведеном у Техничкој спецификацији предмета јавне набавке. Понуђач у склопу своје понуде мора доставити Документ о оригиналној произвођачкој гаранцији за сва добра из Техничке спецификације предмета јавне набавке (минимални гарантни рокови које захтева наручилац су наведени у </w:t>
      </w:r>
      <w:r w:rsidR="00EB2A01" w:rsidRPr="00D14970">
        <w:rPr>
          <w:rFonts w:ascii="Arial" w:hAnsi="Arial" w:cs="Arial"/>
          <w:sz w:val="22"/>
          <w:szCs w:val="22"/>
          <w:lang w:val="sr-Cyrl-RS"/>
        </w:rPr>
        <w:t>поглављу 2.</w:t>
      </w:r>
      <w:r w:rsidRPr="00D14970">
        <w:rPr>
          <w:rFonts w:ascii="Arial" w:hAnsi="Arial" w:cs="Arial"/>
          <w:sz w:val="22"/>
          <w:szCs w:val="22"/>
        </w:rPr>
        <w:t>- Техничка спецификација предмета јавне набавке, за свако предметно добро)</w:t>
      </w:r>
    </w:p>
    <w:p w14:paraId="3F1D5F66" w14:textId="138DAAD7" w:rsidR="00EB2A01" w:rsidRPr="00D14970" w:rsidRDefault="00EB2A01" w:rsidP="003B2B89">
      <w:pPr>
        <w:pStyle w:val="ListParagraph"/>
        <w:ind w:left="0" w:right="-36"/>
        <w:jc w:val="both"/>
        <w:rPr>
          <w:rFonts w:ascii="Arial" w:hAnsi="Arial" w:cs="Arial"/>
          <w:sz w:val="22"/>
          <w:szCs w:val="22"/>
          <w:lang w:val="sr-Cyrl-CS" w:eastAsia="ar-SA"/>
        </w:rPr>
      </w:pPr>
      <w:r w:rsidRPr="00D14970">
        <w:rPr>
          <w:rFonts w:ascii="Arial" w:eastAsia="Arial" w:hAnsi="Arial" w:cs="Arial"/>
          <w:sz w:val="22"/>
          <w:szCs w:val="22"/>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14:paraId="6D09AE74" w14:textId="77777777" w:rsidR="008F4E46" w:rsidRPr="00D14970" w:rsidRDefault="008F4E46" w:rsidP="003B2B89">
      <w:pPr>
        <w:ind w:right="73" w:firstLine="827"/>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3"/>
          <w:sz w:val="22"/>
          <w:szCs w:val="22"/>
        </w:rPr>
        <w:t xml:space="preserve"> </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к</w:t>
      </w:r>
      <w:r w:rsidRPr="00D14970">
        <w:rPr>
          <w:rFonts w:ascii="Arial" w:eastAsia="Arial" w:hAnsi="Arial" w:cs="Arial"/>
          <w:sz w:val="22"/>
          <w:szCs w:val="22"/>
        </w:rPr>
        <w:t>наде</w:t>
      </w:r>
      <w:r w:rsidRPr="00D14970">
        <w:rPr>
          <w:rFonts w:ascii="Arial" w:eastAsia="Arial" w:hAnsi="Arial" w:cs="Arial"/>
          <w:spacing w:val="1"/>
          <w:sz w:val="22"/>
          <w:szCs w:val="22"/>
        </w:rPr>
        <w:t xml:space="preserve"> о</w:t>
      </w:r>
      <w:r w:rsidRPr="00D14970">
        <w:rPr>
          <w:rFonts w:ascii="Arial" w:eastAsia="Arial" w:hAnsi="Arial" w:cs="Arial"/>
          <w:sz w:val="22"/>
          <w:szCs w:val="22"/>
        </w:rPr>
        <w:t>т</w:t>
      </w:r>
      <w:r w:rsidRPr="00D14970">
        <w:rPr>
          <w:rFonts w:ascii="Arial" w:eastAsia="Arial" w:hAnsi="Arial" w:cs="Arial"/>
          <w:spacing w:val="1"/>
          <w:sz w:val="22"/>
          <w:szCs w:val="22"/>
        </w:rPr>
        <w:t>к</w:t>
      </w:r>
      <w:r w:rsidRPr="00D14970">
        <w:rPr>
          <w:rFonts w:ascii="Arial" w:eastAsia="Arial" w:hAnsi="Arial" w:cs="Arial"/>
          <w:spacing w:val="-3"/>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ни</w:t>
      </w:r>
      <w:r w:rsidRPr="00D14970">
        <w:rPr>
          <w:rFonts w:ascii="Arial" w:eastAsia="Arial" w:hAnsi="Arial" w:cs="Arial"/>
          <w:spacing w:val="3"/>
          <w:sz w:val="22"/>
          <w:szCs w:val="22"/>
        </w:rPr>
        <w:t xml:space="preserve"> </w:t>
      </w:r>
      <w:r w:rsidRPr="00D14970">
        <w:rPr>
          <w:rFonts w:ascii="Arial" w:eastAsia="Arial" w:hAnsi="Arial" w:cs="Arial"/>
          <w:sz w:val="22"/>
          <w:szCs w:val="22"/>
        </w:rPr>
        <w:t>све</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е</w:t>
      </w:r>
      <w:r w:rsidRPr="00D14970">
        <w:rPr>
          <w:rFonts w:ascii="Arial" w:eastAsia="Arial" w:hAnsi="Arial" w:cs="Arial"/>
          <w:spacing w:val="6"/>
          <w:sz w:val="22"/>
          <w:szCs w:val="22"/>
        </w:rPr>
        <w:t>в</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2"/>
          <w:sz w:val="22"/>
          <w:szCs w:val="22"/>
        </w:rPr>
        <w:t>у</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недост</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к</w:t>
      </w:r>
      <w:r w:rsidRPr="00D14970">
        <w:rPr>
          <w:rFonts w:ascii="Arial" w:eastAsia="Arial" w:hAnsi="Arial" w:cs="Arial"/>
          <w:sz w:val="22"/>
          <w:szCs w:val="22"/>
        </w:rPr>
        <w:t>е на</w:t>
      </w:r>
      <w:r w:rsidRPr="00D14970">
        <w:rPr>
          <w:rFonts w:ascii="Arial" w:eastAsia="Arial" w:hAnsi="Arial" w:cs="Arial"/>
          <w:spacing w:val="1"/>
          <w:sz w:val="22"/>
          <w:szCs w:val="22"/>
        </w:rPr>
        <w:t xml:space="preserve"> о</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z w:val="22"/>
          <w:szCs w:val="22"/>
        </w:rPr>
        <w:t>ми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lang w:val="sr-Cyrl-CS"/>
        </w:rPr>
        <w:t xml:space="preserve">и изведеним радовима </w:t>
      </w:r>
      <w:r w:rsidRPr="00D14970">
        <w:rPr>
          <w:rFonts w:ascii="Arial" w:eastAsia="Arial" w:hAnsi="Arial" w:cs="Arial"/>
          <w:spacing w:val="-2"/>
          <w:sz w:val="22"/>
          <w:szCs w:val="22"/>
        </w:rPr>
        <w:t>у</w:t>
      </w:r>
      <w:r w:rsidRPr="00D14970">
        <w:rPr>
          <w:rFonts w:ascii="Arial" w:eastAsia="Arial" w:hAnsi="Arial" w:cs="Arial"/>
          <w:spacing w:val="1"/>
          <w:sz w:val="22"/>
          <w:szCs w:val="22"/>
        </w:rPr>
        <w:t>о</w:t>
      </w:r>
      <w:r w:rsidRPr="00D14970">
        <w:rPr>
          <w:rFonts w:ascii="Arial" w:eastAsia="Arial" w:hAnsi="Arial" w:cs="Arial"/>
          <w:sz w:val="22"/>
          <w:szCs w:val="22"/>
        </w:rPr>
        <w:t>чене</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то</w:t>
      </w:r>
      <w:r w:rsidRPr="00D14970">
        <w:rPr>
          <w:rFonts w:ascii="Arial" w:eastAsia="Arial" w:hAnsi="Arial" w:cs="Arial"/>
          <w:sz w:val="22"/>
          <w:szCs w:val="22"/>
        </w:rPr>
        <w:t>ку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тра</w:t>
      </w:r>
      <w:r w:rsidRPr="00D14970">
        <w:rPr>
          <w:rFonts w:ascii="Arial" w:eastAsia="Arial" w:hAnsi="Arial" w:cs="Arial"/>
          <w:sz w:val="22"/>
          <w:szCs w:val="22"/>
        </w:rPr>
        <w:t>јања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га</w:t>
      </w:r>
      <w:r w:rsidRPr="00D14970">
        <w:rPr>
          <w:rFonts w:ascii="Arial" w:eastAsia="Arial" w:hAnsi="Arial" w:cs="Arial"/>
          <w:spacing w:val="1"/>
          <w:sz w:val="22"/>
          <w:szCs w:val="22"/>
        </w:rPr>
        <w:t>ра</w:t>
      </w:r>
      <w:r w:rsidRPr="00D14970">
        <w:rPr>
          <w:rFonts w:ascii="Arial" w:eastAsia="Arial" w:hAnsi="Arial" w:cs="Arial"/>
          <w:sz w:val="22"/>
          <w:szCs w:val="22"/>
        </w:rPr>
        <w:t>нтн</w:t>
      </w:r>
      <w:r w:rsidRPr="00D14970">
        <w:rPr>
          <w:rFonts w:ascii="Arial" w:eastAsia="Arial" w:hAnsi="Arial" w:cs="Arial"/>
          <w:spacing w:val="-2"/>
          <w:sz w:val="22"/>
          <w:szCs w:val="22"/>
        </w:rPr>
        <w:t>о</w:t>
      </w:r>
      <w:r w:rsidRPr="00D14970">
        <w:rPr>
          <w:rFonts w:ascii="Arial" w:eastAsia="Arial" w:hAnsi="Arial" w:cs="Arial"/>
          <w:sz w:val="22"/>
          <w:szCs w:val="22"/>
        </w:rPr>
        <w:t>г</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w:t>
      </w:r>
    </w:p>
    <w:p w14:paraId="27768038" w14:textId="77777777" w:rsidR="008F4E46" w:rsidRPr="00D14970" w:rsidRDefault="008F4E46" w:rsidP="003B2B89">
      <w:pPr>
        <w:ind w:right="82" w:firstLine="827"/>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 је</w:t>
      </w:r>
      <w:r w:rsidRPr="00D14970">
        <w:rPr>
          <w:rFonts w:ascii="Arial" w:eastAsia="Arial" w:hAnsi="Arial" w:cs="Arial"/>
          <w:spacing w:val="1"/>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к</w:t>
      </w:r>
      <w:r w:rsidRPr="00D14970">
        <w:rPr>
          <w:rFonts w:ascii="Arial" w:eastAsia="Arial" w:hAnsi="Arial" w:cs="Arial"/>
          <w:sz w:val="22"/>
          <w:szCs w:val="22"/>
        </w:rPr>
        <w:t>наде</w:t>
      </w:r>
      <w:r w:rsidRPr="00D14970">
        <w:rPr>
          <w:rFonts w:ascii="Arial" w:eastAsia="Arial" w:hAnsi="Arial" w:cs="Arial"/>
          <w:spacing w:val="1"/>
          <w:sz w:val="22"/>
          <w:szCs w:val="22"/>
        </w:rPr>
        <w:t xml:space="preserve"> о</w:t>
      </w:r>
      <w:r w:rsidRPr="00D14970">
        <w:rPr>
          <w:rFonts w:ascii="Arial" w:eastAsia="Arial" w:hAnsi="Arial" w:cs="Arial"/>
          <w:sz w:val="22"/>
          <w:szCs w:val="22"/>
        </w:rPr>
        <w:t>т</w:t>
      </w:r>
      <w:r w:rsidRPr="00D14970">
        <w:rPr>
          <w:rFonts w:ascii="Arial" w:eastAsia="Arial" w:hAnsi="Arial" w:cs="Arial"/>
          <w:spacing w:val="-1"/>
          <w:sz w:val="22"/>
          <w:szCs w:val="22"/>
        </w:rPr>
        <w:t>кл</w:t>
      </w:r>
      <w:r w:rsidRPr="00D14970">
        <w:rPr>
          <w:rFonts w:ascii="Arial" w:eastAsia="Arial" w:hAnsi="Arial" w:cs="Arial"/>
          <w:spacing w:val="1"/>
          <w:sz w:val="22"/>
          <w:szCs w:val="22"/>
        </w:rPr>
        <w:t>о</w:t>
      </w:r>
      <w:r w:rsidRPr="00D14970">
        <w:rPr>
          <w:rFonts w:ascii="Arial" w:eastAsia="Arial" w:hAnsi="Arial" w:cs="Arial"/>
          <w:sz w:val="22"/>
          <w:szCs w:val="22"/>
        </w:rPr>
        <w:t>ни све</w:t>
      </w:r>
      <w:r w:rsidRPr="00D14970">
        <w:rPr>
          <w:rFonts w:ascii="Arial" w:eastAsia="Arial" w:hAnsi="Arial" w:cs="Arial"/>
          <w:spacing w:val="1"/>
          <w:sz w:val="22"/>
          <w:szCs w:val="22"/>
        </w:rPr>
        <w:t xml:space="preserve"> е</w:t>
      </w:r>
      <w:r w:rsidRPr="00D14970">
        <w:rPr>
          <w:rFonts w:ascii="Arial" w:eastAsia="Arial" w:hAnsi="Arial" w:cs="Arial"/>
          <w:sz w:val="22"/>
          <w:szCs w:val="22"/>
        </w:rPr>
        <w:t>вент</w:t>
      </w:r>
      <w:r w:rsidRPr="00D14970">
        <w:rPr>
          <w:rFonts w:ascii="Arial" w:eastAsia="Arial" w:hAnsi="Arial" w:cs="Arial"/>
          <w:spacing w:val="-2"/>
          <w:sz w:val="22"/>
          <w:szCs w:val="22"/>
        </w:rPr>
        <w:t>у</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ф</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р</w:t>
      </w:r>
      <w:r w:rsidRPr="00D14970">
        <w:rPr>
          <w:rFonts w:ascii="Arial" w:eastAsia="Arial" w:hAnsi="Arial" w:cs="Arial"/>
          <w:sz w:val="22"/>
          <w:szCs w:val="22"/>
        </w:rPr>
        <w:t>ичке недост</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к</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(невидљ</w:t>
      </w:r>
      <w:r w:rsidRPr="00D14970">
        <w:rPr>
          <w:rFonts w:ascii="Arial" w:eastAsia="Arial" w:hAnsi="Arial" w:cs="Arial"/>
          <w:spacing w:val="-2"/>
          <w:sz w:val="22"/>
          <w:szCs w:val="22"/>
        </w:rPr>
        <w:t>и</w:t>
      </w:r>
      <w:r w:rsidRPr="00D14970">
        <w:rPr>
          <w:rFonts w:ascii="Arial" w:eastAsia="Arial" w:hAnsi="Arial" w:cs="Arial"/>
          <w:sz w:val="22"/>
          <w:szCs w:val="22"/>
        </w:rPr>
        <w:t>ве</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а</w:t>
      </w:r>
      <w:r w:rsidRPr="00D14970">
        <w:rPr>
          <w:rFonts w:ascii="Arial" w:eastAsia="Arial" w:hAnsi="Arial" w:cs="Arial"/>
          <w:sz w:val="22"/>
          <w:szCs w:val="22"/>
        </w:rPr>
        <w:t>не) на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п</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ми</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о</w:t>
      </w:r>
      <w:r w:rsidRPr="00D14970">
        <w:rPr>
          <w:rFonts w:ascii="Arial" w:eastAsia="Arial" w:hAnsi="Arial" w:cs="Arial"/>
          <w:sz w:val="22"/>
          <w:szCs w:val="22"/>
        </w:rPr>
        <w:t>чене</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ис</w:t>
      </w:r>
      <w:r w:rsidRPr="00D14970">
        <w:rPr>
          <w:rFonts w:ascii="Arial" w:eastAsia="Arial" w:hAnsi="Arial" w:cs="Arial"/>
          <w:spacing w:val="-2"/>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 xml:space="preserve">ка </w:t>
      </w:r>
      <w:r w:rsidRPr="00D14970">
        <w:rPr>
          <w:rFonts w:ascii="Arial" w:eastAsia="Arial" w:hAnsi="Arial" w:cs="Arial"/>
          <w:spacing w:val="-1"/>
          <w:sz w:val="22"/>
          <w:szCs w:val="22"/>
        </w:rPr>
        <w:t>г</w:t>
      </w:r>
      <w:r w:rsidRPr="00D14970">
        <w:rPr>
          <w:rFonts w:ascii="Arial" w:eastAsia="Arial" w:hAnsi="Arial" w:cs="Arial"/>
          <w:spacing w:val="1"/>
          <w:sz w:val="22"/>
          <w:szCs w:val="22"/>
        </w:rPr>
        <w:t>ара</w:t>
      </w:r>
      <w:r w:rsidRPr="00D14970">
        <w:rPr>
          <w:rFonts w:ascii="Arial" w:eastAsia="Arial" w:hAnsi="Arial" w:cs="Arial"/>
          <w:sz w:val="22"/>
          <w:szCs w:val="22"/>
        </w:rPr>
        <w:t xml:space="preserve">нтног </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w:t>
      </w:r>
    </w:p>
    <w:p w14:paraId="0821A35D" w14:textId="77777777" w:rsidR="008F4E46" w:rsidRPr="00D14970" w:rsidRDefault="008F4E46" w:rsidP="003B2B89">
      <w:pPr>
        <w:spacing w:before="4" w:line="260" w:lineRule="exact"/>
        <w:ind w:right="73" w:firstLine="827"/>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w:t>
      </w:r>
      <w:r w:rsidRPr="00D14970">
        <w:rPr>
          <w:rFonts w:ascii="Arial" w:eastAsia="Arial" w:hAnsi="Arial" w:cs="Arial"/>
          <w:sz w:val="22"/>
          <w:szCs w:val="22"/>
        </w:rPr>
        <w:t>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3"/>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збеди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1"/>
          <w:sz w:val="22"/>
          <w:szCs w:val="22"/>
        </w:rPr>
        <w:t>е</w:t>
      </w:r>
      <w:r w:rsidRPr="00D14970">
        <w:rPr>
          <w:rFonts w:ascii="Arial" w:eastAsia="Arial" w:hAnsi="Arial" w:cs="Arial"/>
          <w:spacing w:val="1"/>
          <w:sz w:val="22"/>
          <w:szCs w:val="22"/>
        </w:rPr>
        <w:t>р</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6"/>
          <w:sz w:val="22"/>
          <w:szCs w:val="22"/>
        </w:rPr>
        <w:t>е</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 xml:space="preserve"> </w:t>
      </w:r>
      <w:r w:rsidRPr="00D14970">
        <w:rPr>
          <w:rFonts w:ascii="Arial" w:eastAsia="Arial" w:hAnsi="Arial" w:cs="Arial"/>
          <w:sz w:val="22"/>
          <w:szCs w:val="22"/>
        </w:rPr>
        <w:t>за</w:t>
      </w:r>
      <w:r w:rsidRPr="00D14970">
        <w:rPr>
          <w:rFonts w:ascii="Arial" w:eastAsia="Arial" w:hAnsi="Arial" w:cs="Arial"/>
          <w:spacing w:val="1"/>
          <w:sz w:val="22"/>
          <w:szCs w:val="22"/>
        </w:rPr>
        <w:t xml:space="preserve"> о</w:t>
      </w:r>
      <w:r w:rsidRPr="00D14970">
        <w:rPr>
          <w:rFonts w:ascii="Arial" w:eastAsia="Arial" w:hAnsi="Arial" w:cs="Arial"/>
          <w:sz w:val="22"/>
          <w:szCs w:val="22"/>
        </w:rPr>
        <w:t>п</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му к</w:t>
      </w:r>
      <w:r w:rsidRPr="00D14970">
        <w:rPr>
          <w:rFonts w:ascii="Arial" w:eastAsia="Arial" w:hAnsi="Arial" w:cs="Arial"/>
          <w:spacing w:val="1"/>
          <w:sz w:val="22"/>
          <w:szCs w:val="22"/>
        </w:rPr>
        <w:t>о</w:t>
      </w:r>
      <w:r w:rsidRPr="00D14970">
        <w:rPr>
          <w:rFonts w:ascii="Arial" w:eastAsia="Arial" w:hAnsi="Arial" w:cs="Arial"/>
          <w:sz w:val="22"/>
          <w:szCs w:val="22"/>
        </w:rPr>
        <w:t>ја</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ј</w:t>
      </w:r>
      <w:r w:rsidRPr="00D14970">
        <w:rPr>
          <w:rFonts w:ascii="Arial" w:eastAsia="Arial" w:hAnsi="Arial" w:cs="Arial"/>
          <w:sz w:val="22"/>
          <w:szCs w:val="22"/>
        </w:rPr>
        <w:t>е 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2"/>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w:t>
      </w:r>
      <w:r w:rsidRPr="00D14970">
        <w:rPr>
          <w:rFonts w:ascii="Arial" w:eastAsia="Arial" w:hAnsi="Arial" w:cs="Arial"/>
          <w:spacing w:val="1"/>
          <w:sz w:val="22"/>
          <w:szCs w:val="22"/>
        </w:rPr>
        <w:t>е</w:t>
      </w:r>
      <w:r w:rsidRPr="00D14970">
        <w:rPr>
          <w:rFonts w:ascii="Arial" w:eastAsia="Arial" w:hAnsi="Arial" w:cs="Arial"/>
          <w:sz w:val="22"/>
          <w:szCs w:val="22"/>
        </w:rPr>
        <w:t>, за пе</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1"/>
          <w:sz w:val="22"/>
          <w:szCs w:val="22"/>
        </w:rPr>
        <w:t xml:space="preserve"> о</w:t>
      </w:r>
      <w:r w:rsidRPr="00D14970">
        <w:rPr>
          <w:rFonts w:ascii="Arial" w:eastAsia="Arial" w:hAnsi="Arial" w:cs="Arial"/>
          <w:sz w:val="22"/>
          <w:szCs w:val="22"/>
        </w:rPr>
        <w:t>д</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1</w:t>
      </w:r>
      <w:r w:rsidRPr="00D14970">
        <w:rPr>
          <w:rFonts w:ascii="Arial" w:eastAsia="Arial" w:hAnsi="Arial" w:cs="Arial"/>
          <w:sz w:val="22"/>
          <w:szCs w:val="22"/>
        </w:rPr>
        <w:t>0</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 xml:space="preserve">ина </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2"/>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pacing w:val="-3"/>
          <w:sz w:val="22"/>
          <w:szCs w:val="22"/>
        </w:rPr>
        <w:t>њ</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тн</w:t>
      </w:r>
      <w:r w:rsidRPr="00D14970">
        <w:rPr>
          <w:rFonts w:ascii="Arial" w:eastAsia="Arial" w:hAnsi="Arial" w:cs="Arial"/>
          <w:spacing w:val="1"/>
          <w:sz w:val="22"/>
          <w:szCs w:val="22"/>
        </w:rPr>
        <w:t>о</w:t>
      </w:r>
      <w:r w:rsidRPr="00D14970">
        <w:rPr>
          <w:rFonts w:ascii="Arial" w:eastAsia="Arial" w:hAnsi="Arial" w:cs="Arial"/>
          <w:sz w:val="22"/>
          <w:szCs w:val="22"/>
        </w:rPr>
        <w:t>г посл</w:t>
      </w:r>
      <w:r w:rsidRPr="00D14970">
        <w:rPr>
          <w:rFonts w:ascii="Arial" w:eastAsia="Arial" w:hAnsi="Arial" w:cs="Arial"/>
          <w:spacing w:val="-2"/>
          <w:sz w:val="22"/>
          <w:szCs w:val="22"/>
        </w:rPr>
        <w:t>а</w:t>
      </w:r>
      <w:r w:rsidRPr="00D14970">
        <w:rPr>
          <w:rFonts w:ascii="Arial" w:eastAsia="Arial" w:hAnsi="Arial" w:cs="Arial"/>
          <w:sz w:val="22"/>
          <w:szCs w:val="22"/>
        </w:rPr>
        <w:t xml:space="preserve">, </w:t>
      </w:r>
      <w:r w:rsidRPr="00D14970">
        <w:rPr>
          <w:rFonts w:ascii="Arial" w:eastAsia="Arial" w:hAnsi="Arial" w:cs="Arial"/>
          <w:spacing w:val="6"/>
          <w:sz w:val="22"/>
          <w:szCs w:val="22"/>
        </w:rPr>
        <w:t>о</w:t>
      </w:r>
      <w:r w:rsidRPr="00D14970">
        <w:rPr>
          <w:rFonts w:ascii="Arial" w:eastAsia="Arial" w:hAnsi="Arial" w:cs="Arial"/>
          <w:spacing w:val="4"/>
          <w:sz w:val="22"/>
          <w:szCs w:val="22"/>
        </w:rPr>
        <w:t>д</w:t>
      </w:r>
      <w:r w:rsidRPr="00D14970">
        <w:rPr>
          <w:rFonts w:ascii="Arial" w:eastAsia="Arial" w:hAnsi="Arial" w:cs="Arial"/>
          <w:spacing w:val="2"/>
          <w:sz w:val="22"/>
          <w:szCs w:val="22"/>
        </w:rPr>
        <w:t>н</w:t>
      </w:r>
      <w:r w:rsidRPr="00D14970">
        <w:rPr>
          <w:rFonts w:ascii="Arial" w:eastAsia="Arial" w:hAnsi="Arial" w:cs="Arial"/>
          <w:spacing w:val="6"/>
          <w:sz w:val="22"/>
          <w:szCs w:val="22"/>
        </w:rPr>
        <w:t>о</w:t>
      </w:r>
      <w:r w:rsidRPr="00D14970">
        <w:rPr>
          <w:rFonts w:ascii="Arial" w:eastAsia="Arial" w:hAnsi="Arial" w:cs="Arial"/>
          <w:spacing w:val="5"/>
          <w:sz w:val="22"/>
          <w:szCs w:val="22"/>
        </w:rPr>
        <w:t>с</w:t>
      </w:r>
      <w:r w:rsidRPr="00D14970">
        <w:rPr>
          <w:rFonts w:ascii="Arial" w:eastAsia="Arial" w:hAnsi="Arial" w:cs="Arial"/>
          <w:spacing w:val="2"/>
          <w:sz w:val="22"/>
          <w:szCs w:val="22"/>
        </w:rPr>
        <w:t>н</w:t>
      </w:r>
      <w:r w:rsidRPr="00D14970">
        <w:rPr>
          <w:rFonts w:ascii="Arial" w:eastAsia="Arial" w:hAnsi="Arial" w:cs="Arial"/>
          <w:sz w:val="22"/>
          <w:szCs w:val="22"/>
        </w:rPr>
        <w:t>о</w:t>
      </w:r>
      <w:r w:rsidRPr="00D14970">
        <w:rPr>
          <w:rFonts w:ascii="Arial" w:eastAsia="Arial" w:hAnsi="Arial" w:cs="Arial"/>
          <w:spacing w:val="12"/>
          <w:sz w:val="22"/>
          <w:szCs w:val="22"/>
        </w:rPr>
        <w:t xml:space="preserve"> </w:t>
      </w:r>
      <w:r w:rsidRPr="00D14970">
        <w:rPr>
          <w:rFonts w:ascii="Arial" w:eastAsia="Arial" w:hAnsi="Arial" w:cs="Arial"/>
          <w:spacing w:val="5"/>
          <w:sz w:val="22"/>
          <w:szCs w:val="22"/>
        </w:rPr>
        <w:t>к</w:t>
      </w:r>
      <w:r w:rsidRPr="00D14970">
        <w:rPr>
          <w:rFonts w:ascii="Arial" w:eastAsia="Arial" w:hAnsi="Arial" w:cs="Arial"/>
          <w:spacing w:val="2"/>
          <w:sz w:val="22"/>
          <w:szCs w:val="22"/>
        </w:rPr>
        <w:t>в</w:t>
      </w:r>
      <w:r w:rsidRPr="00D14970">
        <w:rPr>
          <w:rFonts w:ascii="Arial" w:eastAsia="Arial" w:hAnsi="Arial" w:cs="Arial"/>
          <w:spacing w:val="6"/>
          <w:sz w:val="22"/>
          <w:szCs w:val="22"/>
        </w:rPr>
        <w:t>а</w:t>
      </w:r>
      <w:r w:rsidRPr="00D14970">
        <w:rPr>
          <w:rFonts w:ascii="Arial" w:eastAsia="Arial" w:hAnsi="Arial" w:cs="Arial"/>
          <w:spacing w:val="1"/>
          <w:sz w:val="22"/>
          <w:szCs w:val="22"/>
        </w:rPr>
        <w:t>л</w:t>
      </w:r>
      <w:r w:rsidRPr="00D14970">
        <w:rPr>
          <w:rFonts w:ascii="Arial" w:eastAsia="Arial" w:hAnsi="Arial" w:cs="Arial"/>
          <w:spacing w:val="5"/>
          <w:sz w:val="22"/>
          <w:szCs w:val="22"/>
        </w:rPr>
        <w:t>и</w:t>
      </w:r>
      <w:r w:rsidRPr="00D14970">
        <w:rPr>
          <w:rFonts w:ascii="Arial" w:eastAsia="Arial" w:hAnsi="Arial" w:cs="Arial"/>
          <w:spacing w:val="3"/>
          <w:sz w:val="22"/>
          <w:szCs w:val="22"/>
        </w:rPr>
        <w:t>т</w:t>
      </w:r>
      <w:r w:rsidRPr="00D14970">
        <w:rPr>
          <w:rFonts w:ascii="Arial" w:eastAsia="Arial" w:hAnsi="Arial" w:cs="Arial"/>
          <w:spacing w:val="6"/>
          <w:sz w:val="22"/>
          <w:szCs w:val="22"/>
        </w:rPr>
        <w:t>а</w:t>
      </w:r>
      <w:r w:rsidRPr="00D14970">
        <w:rPr>
          <w:rFonts w:ascii="Arial" w:eastAsia="Arial" w:hAnsi="Arial" w:cs="Arial"/>
          <w:spacing w:val="3"/>
          <w:sz w:val="22"/>
          <w:szCs w:val="22"/>
        </w:rPr>
        <w:t>т</w:t>
      </w:r>
      <w:r w:rsidRPr="00D14970">
        <w:rPr>
          <w:rFonts w:ascii="Arial" w:eastAsia="Arial" w:hAnsi="Arial" w:cs="Arial"/>
          <w:spacing w:val="5"/>
          <w:sz w:val="22"/>
          <w:szCs w:val="22"/>
        </w:rPr>
        <w:t>и</w:t>
      </w:r>
      <w:r w:rsidRPr="00D14970">
        <w:rPr>
          <w:rFonts w:ascii="Arial" w:eastAsia="Arial" w:hAnsi="Arial" w:cs="Arial"/>
          <w:spacing w:val="2"/>
          <w:sz w:val="22"/>
          <w:szCs w:val="22"/>
        </w:rPr>
        <w:t>в</w:t>
      </w:r>
      <w:r w:rsidRPr="00D14970">
        <w:rPr>
          <w:rFonts w:ascii="Arial" w:eastAsia="Arial" w:hAnsi="Arial" w:cs="Arial"/>
          <w:spacing w:val="4"/>
          <w:sz w:val="22"/>
          <w:szCs w:val="22"/>
        </w:rPr>
        <w:t>н</w:t>
      </w:r>
      <w:r w:rsidRPr="00D14970">
        <w:rPr>
          <w:rFonts w:ascii="Arial" w:eastAsia="Arial" w:hAnsi="Arial" w:cs="Arial"/>
          <w:spacing w:val="6"/>
          <w:sz w:val="22"/>
          <w:szCs w:val="22"/>
        </w:rPr>
        <w:t>о</w:t>
      </w:r>
      <w:r w:rsidRPr="00D14970">
        <w:rPr>
          <w:rFonts w:ascii="Arial" w:eastAsia="Arial" w:hAnsi="Arial" w:cs="Arial"/>
          <w:sz w:val="22"/>
          <w:szCs w:val="22"/>
        </w:rPr>
        <w:t>г</w:t>
      </w:r>
      <w:r w:rsidRPr="00D14970">
        <w:rPr>
          <w:rFonts w:ascii="Arial" w:eastAsia="Arial" w:hAnsi="Arial" w:cs="Arial"/>
          <w:spacing w:val="10"/>
          <w:sz w:val="22"/>
          <w:szCs w:val="22"/>
        </w:rPr>
        <w:t xml:space="preserve"> </w:t>
      </w:r>
      <w:r w:rsidRPr="00D14970">
        <w:rPr>
          <w:rFonts w:ascii="Arial" w:eastAsia="Arial" w:hAnsi="Arial" w:cs="Arial"/>
          <w:sz w:val="22"/>
          <w:szCs w:val="22"/>
        </w:rPr>
        <w:t>и</w:t>
      </w:r>
      <w:r w:rsidRPr="00D14970">
        <w:rPr>
          <w:rFonts w:ascii="Arial" w:eastAsia="Arial" w:hAnsi="Arial" w:cs="Arial"/>
          <w:spacing w:val="9"/>
          <w:sz w:val="22"/>
          <w:szCs w:val="22"/>
        </w:rPr>
        <w:t xml:space="preserve"> </w:t>
      </w:r>
      <w:r w:rsidRPr="00D14970">
        <w:rPr>
          <w:rFonts w:ascii="Arial" w:eastAsia="Arial" w:hAnsi="Arial" w:cs="Arial"/>
          <w:spacing w:val="5"/>
          <w:sz w:val="22"/>
          <w:szCs w:val="22"/>
        </w:rPr>
        <w:t>к</w:t>
      </w:r>
      <w:r w:rsidRPr="00D14970">
        <w:rPr>
          <w:rFonts w:ascii="Arial" w:eastAsia="Arial" w:hAnsi="Arial" w:cs="Arial"/>
          <w:spacing w:val="2"/>
          <w:sz w:val="22"/>
          <w:szCs w:val="22"/>
        </w:rPr>
        <w:t>в</w:t>
      </w:r>
      <w:r w:rsidRPr="00D14970">
        <w:rPr>
          <w:rFonts w:ascii="Arial" w:eastAsia="Arial" w:hAnsi="Arial" w:cs="Arial"/>
          <w:spacing w:val="6"/>
          <w:sz w:val="22"/>
          <w:szCs w:val="22"/>
        </w:rPr>
        <w:t>а</w:t>
      </w:r>
      <w:r w:rsidRPr="00D14970">
        <w:rPr>
          <w:rFonts w:ascii="Arial" w:eastAsia="Arial" w:hAnsi="Arial" w:cs="Arial"/>
          <w:spacing w:val="4"/>
          <w:sz w:val="22"/>
          <w:szCs w:val="22"/>
        </w:rPr>
        <w:t>н</w:t>
      </w:r>
      <w:r w:rsidRPr="00D14970">
        <w:rPr>
          <w:rFonts w:ascii="Arial" w:eastAsia="Arial" w:hAnsi="Arial" w:cs="Arial"/>
          <w:spacing w:val="3"/>
          <w:sz w:val="22"/>
          <w:szCs w:val="22"/>
        </w:rPr>
        <w:t>т</w:t>
      </w:r>
      <w:r w:rsidRPr="00D14970">
        <w:rPr>
          <w:rFonts w:ascii="Arial" w:eastAsia="Arial" w:hAnsi="Arial" w:cs="Arial"/>
          <w:spacing w:val="5"/>
          <w:sz w:val="22"/>
          <w:szCs w:val="22"/>
        </w:rPr>
        <w:t>и</w:t>
      </w:r>
      <w:r w:rsidRPr="00D14970">
        <w:rPr>
          <w:rFonts w:ascii="Arial" w:eastAsia="Arial" w:hAnsi="Arial" w:cs="Arial"/>
          <w:spacing w:val="3"/>
          <w:sz w:val="22"/>
          <w:szCs w:val="22"/>
        </w:rPr>
        <w:t>та</w:t>
      </w:r>
      <w:r w:rsidRPr="00D14970">
        <w:rPr>
          <w:rFonts w:ascii="Arial" w:eastAsia="Arial" w:hAnsi="Arial" w:cs="Arial"/>
          <w:spacing w:val="5"/>
          <w:sz w:val="22"/>
          <w:szCs w:val="22"/>
        </w:rPr>
        <w:t>ти</w:t>
      </w:r>
      <w:r w:rsidRPr="00D14970">
        <w:rPr>
          <w:rFonts w:ascii="Arial" w:eastAsia="Arial" w:hAnsi="Arial" w:cs="Arial"/>
          <w:spacing w:val="4"/>
          <w:sz w:val="22"/>
          <w:szCs w:val="22"/>
        </w:rPr>
        <w:t>в</w:t>
      </w:r>
      <w:r w:rsidRPr="00D14970">
        <w:rPr>
          <w:rFonts w:ascii="Arial" w:eastAsia="Arial" w:hAnsi="Arial" w:cs="Arial"/>
          <w:spacing w:val="2"/>
          <w:sz w:val="22"/>
          <w:szCs w:val="22"/>
        </w:rPr>
        <w:t>н</w:t>
      </w:r>
      <w:r w:rsidRPr="00D14970">
        <w:rPr>
          <w:rFonts w:ascii="Arial" w:eastAsia="Arial" w:hAnsi="Arial" w:cs="Arial"/>
          <w:spacing w:val="6"/>
          <w:sz w:val="22"/>
          <w:szCs w:val="22"/>
        </w:rPr>
        <w:t>о</w:t>
      </w:r>
      <w:r w:rsidRPr="00D14970">
        <w:rPr>
          <w:rFonts w:ascii="Arial" w:eastAsia="Arial" w:hAnsi="Arial" w:cs="Arial"/>
          <w:sz w:val="22"/>
          <w:szCs w:val="22"/>
        </w:rPr>
        <w:t>г</w:t>
      </w:r>
      <w:r w:rsidRPr="00D14970">
        <w:rPr>
          <w:rFonts w:ascii="Arial" w:eastAsia="Arial" w:hAnsi="Arial" w:cs="Arial"/>
          <w:spacing w:val="10"/>
          <w:sz w:val="22"/>
          <w:szCs w:val="22"/>
        </w:rPr>
        <w:t xml:space="preserve"> </w:t>
      </w:r>
      <w:r w:rsidRPr="00D14970">
        <w:rPr>
          <w:rFonts w:ascii="Arial" w:eastAsia="Arial" w:hAnsi="Arial" w:cs="Arial"/>
          <w:spacing w:val="4"/>
          <w:sz w:val="22"/>
          <w:szCs w:val="22"/>
        </w:rPr>
        <w:t>п</w:t>
      </w:r>
      <w:r w:rsidRPr="00D14970">
        <w:rPr>
          <w:rFonts w:ascii="Arial" w:eastAsia="Arial" w:hAnsi="Arial" w:cs="Arial"/>
          <w:spacing w:val="3"/>
          <w:sz w:val="22"/>
          <w:szCs w:val="22"/>
        </w:rPr>
        <w:t>р</w:t>
      </w:r>
      <w:r w:rsidRPr="00D14970">
        <w:rPr>
          <w:rFonts w:ascii="Arial" w:eastAsia="Arial" w:hAnsi="Arial" w:cs="Arial"/>
          <w:spacing w:val="5"/>
          <w:sz w:val="22"/>
          <w:szCs w:val="22"/>
        </w:rPr>
        <w:t>и</w:t>
      </w:r>
      <w:r w:rsidRPr="00D14970">
        <w:rPr>
          <w:rFonts w:ascii="Arial" w:eastAsia="Arial" w:hAnsi="Arial" w:cs="Arial"/>
          <w:spacing w:val="2"/>
          <w:sz w:val="22"/>
          <w:szCs w:val="22"/>
        </w:rPr>
        <w:t>ј</w:t>
      </w:r>
      <w:r w:rsidRPr="00D14970">
        <w:rPr>
          <w:rFonts w:ascii="Arial" w:eastAsia="Arial" w:hAnsi="Arial" w:cs="Arial"/>
          <w:spacing w:val="6"/>
          <w:sz w:val="22"/>
          <w:szCs w:val="22"/>
        </w:rPr>
        <w:t>е</w:t>
      </w:r>
      <w:r w:rsidRPr="00D14970">
        <w:rPr>
          <w:rFonts w:ascii="Arial" w:eastAsia="Arial" w:hAnsi="Arial" w:cs="Arial"/>
          <w:spacing w:val="3"/>
          <w:sz w:val="22"/>
          <w:szCs w:val="22"/>
        </w:rPr>
        <w:t>м</w:t>
      </w:r>
      <w:r w:rsidRPr="00D14970">
        <w:rPr>
          <w:rFonts w:ascii="Arial" w:eastAsia="Arial" w:hAnsi="Arial" w:cs="Arial"/>
          <w:sz w:val="22"/>
          <w:szCs w:val="22"/>
        </w:rPr>
        <w:t>а</w:t>
      </w:r>
      <w:r w:rsidRPr="00D14970">
        <w:rPr>
          <w:rFonts w:ascii="Arial" w:eastAsia="Arial" w:hAnsi="Arial" w:cs="Arial"/>
          <w:spacing w:val="24"/>
          <w:sz w:val="22"/>
          <w:szCs w:val="22"/>
        </w:rPr>
        <w:t xml:space="preserve"> </w:t>
      </w:r>
      <w:r w:rsidRPr="00D14970">
        <w:rPr>
          <w:rFonts w:ascii="Arial" w:eastAsia="Arial" w:hAnsi="Arial" w:cs="Arial"/>
          <w:sz w:val="22"/>
          <w:szCs w:val="22"/>
        </w:rPr>
        <w:t>посла и</w:t>
      </w:r>
      <w:r w:rsidRPr="00D14970">
        <w:rPr>
          <w:rFonts w:ascii="Arial" w:eastAsia="Arial" w:hAnsi="Arial" w:cs="Arial"/>
          <w:spacing w:val="2"/>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а</w:t>
      </w:r>
      <w:r w:rsidRPr="00D14970">
        <w:rPr>
          <w:rFonts w:ascii="Arial" w:eastAsia="Arial" w:hAnsi="Arial" w:cs="Arial"/>
          <w:sz w:val="22"/>
          <w:szCs w:val="22"/>
        </w:rPr>
        <w:t>чи</w:t>
      </w:r>
      <w:r w:rsidRPr="00D14970">
        <w:rPr>
          <w:rFonts w:ascii="Arial" w:eastAsia="Arial" w:hAnsi="Arial" w:cs="Arial"/>
          <w:spacing w:val="-1"/>
          <w:sz w:val="22"/>
          <w:szCs w:val="22"/>
        </w:rPr>
        <w:t>њ</w:t>
      </w:r>
      <w:r w:rsidRPr="00D14970">
        <w:rPr>
          <w:rFonts w:ascii="Arial" w:eastAsia="Arial" w:hAnsi="Arial" w:cs="Arial"/>
          <w:spacing w:val="1"/>
          <w:sz w:val="22"/>
          <w:szCs w:val="22"/>
        </w:rPr>
        <w:t>а</w:t>
      </w:r>
      <w:r w:rsidRPr="00D14970">
        <w:rPr>
          <w:rFonts w:ascii="Arial" w:eastAsia="Arial" w:hAnsi="Arial" w:cs="Arial"/>
          <w:sz w:val="22"/>
          <w:szCs w:val="22"/>
        </w:rPr>
        <w:t xml:space="preserve">вања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пис</w:t>
      </w:r>
      <w:r w:rsidRPr="00D14970">
        <w:rPr>
          <w:rFonts w:ascii="Arial" w:eastAsia="Arial" w:hAnsi="Arial" w:cs="Arial"/>
          <w:spacing w:val="-1"/>
          <w:sz w:val="22"/>
          <w:szCs w:val="22"/>
        </w:rPr>
        <w:t>н</w:t>
      </w:r>
      <w:r w:rsidRPr="00D14970">
        <w:rPr>
          <w:rFonts w:ascii="Arial" w:eastAsia="Arial" w:hAnsi="Arial" w:cs="Arial"/>
          <w:sz w:val="22"/>
          <w:szCs w:val="22"/>
        </w:rPr>
        <w:t>и</w:t>
      </w:r>
      <w:r w:rsidRPr="00D14970">
        <w:rPr>
          <w:rFonts w:ascii="Arial" w:eastAsia="Arial" w:hAnsi="Arial" w:cs="Arial"/>
          <w:spacing w:val="1"/>
          <w:sz w:val="22"/>
          <w:szCs w:val="22"/>
        </w:rPr>
        <w:t>к</w:t>
      </w:r>
      <w:r w:rsidRPr="00D14970">
        <w:rPr>
          <w:rFonts w:ascii="Arial" w:eastAsia="Arial" w:hAnsi="Arial" w:cs="Arial"/>
          <w:sz w:val="22"/>
          <w:szCs w:val="22"/>
        </w:rPr>
        <w:t>а</w:t>
      </w:r>
      <w:r w:rsidRPr="00D14970">
        <w:rPr>
          <w:rFonts w:ascii="Arial" w:eastAsia="Arial" w:hAnsi="Arial" w:cs="Arial"/>
          <w:spacing w:val="5"/>
          <w:sz w:val="22"/>
          <w:szCs w:val="22"/>
        </w:rPr>
        <w:t xml:space="preserve"> </w:t>
      </w:r>
      <w:r w:rsidRPr="00D14970">
        <w:rPr>
          <w:rFonts w:ascii="Arial" w:eastAsia="Arial" w:hAnsi="Arial" w:cs="Arial"/>
          <w:sz w:val="22"/>
          <w:szCs w:val="22"/>
        </w:rPr>
        <w:t>о</w:t>
      </w:r>
      <w:r w:rsidRPr="00D14970">
        <w:rPr>
          <w:rFonts w:ascii="Arial" w:eastAsia="Arial" w:hAnsi="Arial" w:cs="Arial"/>
          <w:spacing w:val="2"/>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5"/>
          <w:sz w:val="22"/>
          <w:szCs w:val="22"/>
        </w:rPr>
        <w:t xml:space="preserve"> </w:t>
      </w:r>
      <w:r w:rsidRPr="00D14970">
        <w:rPr>
          <w:rFonts w:ascii="Arial" w:eastAsia="Arial" w:hAnsi="Arial" w:cs="Arial"/>
          <w:sz w:val="22"/>
          <w:szCs w:val="22"/>
        </w:rPr>
        <w:t>послу</w:t>
      </w:r>
      <w:r w:rsidRPr="00D14970">
        <w:rPr>
          <w:rFonts w:ascii="Arial" w:eastAsia="Arial" w:hAnsi="Arial" w:cs="Arial"/>
          <w:spacing w:val="4"/>
          <w:sz w:val="22"/>
          <w:szCs w:val="22"/>
        </w:rPr>
        <w:t xml:space="preserve"> </w:t>
      </w:r>
      <w:r w:rsidRPr="00D14970">
        <w:rPr>
          <w:rFonts w:ascii="Arial" w:eastAsia="Arial" w:hAnsi="Arial" w:cs="Arial"/>
          <w:sz w:val="22"/>
          <w:szCs w:val="22"/>
        </w:rPr>
        <w:t>по</w:t>
      </w:r>
      <w:r w:rsidRPr="00D14970">
        <w:rPr>
          <w:rFonts w:ascii="Arial" w:eastAsia="Arial" w:hAnsi="Arial" w:cs="Arial"/>
          <w:spacing w:val="5"/>
          <w:sz w:val="22"/>
          <w:szCs w:val="22"/>
        </w:rPr>
        <w:t xml:space="preserve"> </w:t>
      </w:r>
      <w:r w:rsidRPr="00D14970">
        <w:rPr>
          <w:rFonts w:ascii="Arial" w:eastAsia="Arial" w:hAnsi="Arial" w:cs="Arial"/>
          <w:sz w:val="22"/>
          <w:szCs w:val="22"/>
        </w:rPr>
        <w:t>сист</w:t>
      </w:r>
      <w:r w:rsidRPr="00D14970">
        <w:rPr>
          <w:rFonts w:ascii="Arial" w:eastAsia="Arial" w:hAnsi="Arial" w:cs="Arial"/>
          <w:spacing w:val="1"/>
          <w:sz w:val="22"/>
          <w:szCs w:val="22"/>
        </w:rPr>
        <w:t>е</w:t>
      </w:r>
      <w:r w:rsidRPr="00D14970">
        <w:rPr>
          <w:rFonts w:ascii="Arial" w:eastAsia="Arial" w:hAnsi="Arial" w:cs="Arial"/>
          <w:sz w:val="22"/>
          <w:szCs w:val="22"/>
        </w:rPr>
        <w:t>му „кљ</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6"/>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е</w:t>
      </w:r>
      <w:r w:rsidRPr="00D14970">
        <w:rPr>
          <w:rFonts w:ascii="Arial" w:eastAsia="Arial" w:hAnsi="Arial" w:cs="Arial"/>
          <w:spacing w:val="2"/>
          <w:sz w:val="22"/>
          <w:szCs w:val="22"/>
        </w:rPr>
        <w:t>“</w:t>
      </w:r>
      <w:r w:rsidRPr="00D14970">
        <w:rPr>
          <w:rFonts w:ascii="Arial" w:eastAsia="Arial" w:hAnsi="Arial" w:cs="Arial"/>
          <w:sz w:val="22"/>
          <w:szCs w:val="22"/>
        </w:rPr>
        <w:t>,</w:t>
      </w:r>
      <w:r w:rsidRPr="00D14970">
        <w:rPr>
          <w:rFonts w:ascii="Arial" w:eastAsia="Arial" w:hAnsi="Arial" w:cs="Arial"/>
          <w:spacing w:val="5"/>
          <w:sz w:val="22"/>
          <w:szCs w:val="22"/>
        </w:rPr>
        <w:t xml:space="preserve"> </w:t>
      </w:r>
      <w:r w:rsidRPr="00D14970">
        <w:rPr>
          <w:rFonts w:ascii="Arial" w:eastAsia="Arial" w:hAnsi="Arial" w:cs="Arial"/>
          <w:sz w:val="22"/>
          <w:szCs w:val="22"/>
        </w:rPr>
        <w:t>а</w:t>
      </w:r>
      <w:r w:rsidRPr="00D14970">
        <w:rPr>
          <w:rFonts w:ascii="Arial" w:eastAsia="Arial" w:hAnsi="Arial" w:cs="Arial"/>
          <w:spacing w:val="6"/>
          <w:sz w:val="22"/>
          <w:szCs w:val="22"/>
        </w:rPr>
        <w:t xml:space="preserve"> </w:t>
      </w:r>
      <w:r w:rsidRPr="00D14970">
        <w:rPr>
          <w:rFonts w:ascii="Arial" w:eastAsia="Arial" w:hAnsi="Arial" w:cs="Arial"/>
          <w:sz w:val="22"/>
          <w:szCs w:val="22"/>
        </w:rPr>
        <w:t>о</w:t>
      </w:r>
      <w:r w:rsidRPr="00D14970">
        <w:rPr>
          <w:rFonts w:ascii="Arial" w:eastAsia="Arial" w:hAnsi="Arial" w:cs="Arial"/>
          <w:spacing w:val="5"/>
          <w:sz w:val="22"/>
          <w:szCs w:val="22"/>
        </w:rPr>
        <w:t xml:space="preserve"> </w:t>
      </w:r>
      <w:r w:rsidRPr="00D14970">
        <w:rPr>
          <w:rFonts w:ascii="Arial" w:eastAsia="Arial" w:hAnsi="Arial" w:cs="Arial"/>
          <w:sz w:val="22"/>
          <w:szCs w:val="22"/>
        </w:rPr>
        <w:t>и</w:t>
      </w:r>
      <w:r w:rsidRPr="00D14970">
        <w:rPr>
          <w:rFonts w:ascii="Arial" w:eastAsia="Arial" w:hAnsi="Arial" w:cs="Arial"/>
          <w:spacing w:val="-2"/>
          <w:sz w:val="22"/>
          <w:szCs w:val="22"/>
        </w:rPr>
        <w:t>ст</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5"/>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је</w:t>
      </w:r>
      <w:r w:rsidRPr="00D14970">
        <w:rPr>
          <w:rFonts w:ascii="Arial" w:eastAsia="Arial" w:hAnsi="Arial" w:cs="Arial"/>
          <w:spacing w:val="6"/>
          <w:sz w:val="22"/>
          <w:szCs w:val="22"/>
        </w:rPr>
        <w:t xml:space="preserve"> </w:t>
      </w:r>
      <w:r w:rsidRPr="00D14970">
        <w:rPr>
          <w:rFonts w:ascii="Arial" w:eastAsia="Arial" w:hAnsi="Arial" w:cs="Arial"/>
          <w:spacing w:val="-2"/>
          <w:sz w:val="22"/>
          <w:szCs w:val="22"/>
        </w:rPr>
        <w:t>И</w:t>
      </w:r>
      <w:r w:rsidRPr="00D14970">
        <w:rPr>
          <w:rFonts w:ascii="Arial" w:eastAsia="Arial" w:hAnsi="Arial" w:cs="Arial"/>
          <w:sz w:val="22"/>
          <w:szCs w:val="22"/>
        </w:rPr>
        <w:t>зј</w:t>
      </w:r>
      <w:r w:rsidRPr="00D14970">
        <w:rPr>
          <w:rFonts w:ascii="Arial" w:eastAsia="Arial" w:hAnsi="Arial" w:cs="Arial"/>
          <w:spacing w:val="1"/>
          <w:sz w:val="22"/>
          <w:szCs w:val="22"/>
        </w:rPr>
        <w:t>а</w:t>
      </w:r>
      <w:r w:rsidRPr="00D14970">
        <w:rPr>
          <w:rFonts w:ascii="Arial" w:eastAsia="Arial" w:hAnsi="Arial" w:cs="Arial"/>
          <w:sz w:val="22"/>
          <w:szCs w:val="22"/>
        </w:rPr>
        <w:t>ву</w:t>
      </w:r>
      <w:r w:rsidRPr="00D14970">
        <w:rPr>
          <w:rFonts w:ascii="Arial" w:eastAsia="Arial" w:hAnsi="Arial" w:cs="Arial"/>
          <w:spacing w:val="4"/>
          <w:sz w:val="22"/>
          <w:szCs w:val="22"/>
        </w:rPr>
        <w:t xml:space="preserve"> </w:t>
      </w:r>
      <w:r w:rsidRPr="00D14970">
        <w:rPr>
          <w:rFonts w:ascii="Arial" w:eastAsia="Arial" w:hAnsi="Arial" w:cs="Arial"/>
          <w:sz w:val="22"/>
          <w:szCs w:val="22"/>
        </w:rPr>
        <w:t>у скла</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са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с</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 xml:space="preserve"> 1</w:t>
      </w:r>
      <w:r w:rsidRPr="00D14970">
        <w:rPr>
          <w:rFonts w:ascii="Arial" w:eastAsia="Arial" w:hAnsi="Arial" w:cs="Arial"/>
          <w:spacing w:val="1"/>
          <w:sz w:val="22"/>
          <w:szCs w:val="22"/>
        </w:rPr>
        <w:t>0</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pacing w:val="-2"/>
          <w:sz w:val="22"/>
          <w:szCs w:val="22"/>
        </w:rPr>
        <w:t>т</w:t>
      </w:r>
      <w:r w:rsidRPr="00D14970">
        <w:rPr>
          <w:rFonts w:ascii="Arial" w:eastAsia="Arial" w:hAnsi="Arial" w:cs="Arial"/>
          <w:sz w:val="22"/>
          <w:szCs w:val="22"/>
        </w:rPr>
        <w:t>нације.</w:t>
      </w:r>
    </w:p>
    <w:p w14:paraId="0D84D10C" w14:textId="77777777" w:rsidR="008F4E46" w:rsidRPr="00D14970" w:rsidRDefault="008F4E46" w:rsidP="003B2B89">
      <w:pPr>
        <w:spacing w:line="260" w:lineRule="exact"/>
        <w:ind w:right="71" w:firstLine="827"/>
        <w:jc w:val="both"/>
        <w:rPr>
          <w:rFonts w:ascii="Arial" w:eastAsia="Arial" w:hAnsi="Arial" w:cs="Arial"/>
          <w:sz w:val="22"/>
          <w:szCs w:val="22"/>
        </w:rPr>
      </w:pPr>
      <w:r w:rsidRPr="00D14970">
        <w:rPr>
          <w:rFonts w:ascii="Arial" w:eastAsia="Arial" w:hAnsi="Arial" w:cs="Arial"/>
          <w:sz w:val="22"/>
          <w:szCs w:val="22"/>
        </w:rPr>
        <w:t>Ако</w:t>
      </w:r>
      <w:r w:rsidRPr="00D14970">
        <w:rPr>
          <w:rFonts w:ascii="Arial" w:eastAsia="Arial" w:hAnsi="Arial" w:cs="Arial"/>
          <w:spacing w:val="4"/>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у 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5"/>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неп</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2"/>
          <w:sz w:val="22"/>
          <w:szCs w:val="22"/>
        </w:rPr>
        <w:t>о</w:t>
      </w:r>
      <w:r w:rsidRPr="00D14970">
        <w:rPr>
          <w:rFonts w:ascii="Arial" w:eastAsia="Arial" w:hAnsi="Arial" w:cs="Arial"/>
          <w:spacing w:val="1"/>
          <w:sz w:val="22"/>
          <w:szCs w:val="22"/>
        </w:rPr>
        <w:t>љ</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ара</w:t>
      </w:r>
      <w:r w:rsidRPr="00D14970">
        <w:rPr>
          <w:rFonts w:ascii="Arial" w:eastAsia="Arial" w:hAnsi="Arial" w:cs="Arial"/>
          <w:sz w:val="22"/>
          <w:szCs w:val="22"/>
        </w:rPr>
        <w:t>нтног</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w:t>
      </w:r>
      <w:r w:rsidRPr="00D14970">
        <w:rPr>
          <w:rFonts w:ascii="Arial" w:eastAsia="Arial" w:hAnsi="Arial" w:cs="Arial"/>
          <w:spacing w:val="9"/>
          <w:sz w:val="22"/>
          <w:szCs w:val="22"/>
        </w:rPr>
        <w:t>а</w:t>
      </w:r>
      <w:r w:rsidRPr="00D14970">
        <w:rPr>
          <w:rFonts w:ascii="Arial" w:eastAsia="Arial" w:hAnsi="Arial" w:cs="Arial"/>
          <w:sz w:val="22"/>
          <w:szCs w:val="22"/>
        </w:rPr>
        <w:t>, т</w:t>
      </w:r>
      <w:r w:rsidRPr="00D14970">
        <w:rPr>
          <w:rFonts w:ascii="Arial" w:eastAsia="Arial" w:hAnsi="Arial" w:cs="Arial"/>
          <w:spacing w:val="1"/>
          <w:sz w:val="22"/>
          <w:szCs w:val="22"/>
        </w:rPr>
        <w:t>е</w:t>
      </w:r>
      <w:r w:rsidRPr="00D14970">
        <w:rPr>
          <w:rFonts w:ascii="Arial" w:eastAsia="Arial" w:hAnsi="Arial" w:cs="Arial"/>
          <w:spacing w:val="-2"/>
          <w:sz w:val="22"/>
          <w:szCs w:val="22"/>
        </w:rPr>
        <w:t>х</w:t>
      </w:r>
      <w:r w:rsidRPr="00D14970">
        <w:rPr>
          <w:rFonts w:ascii="Arial" w:eastAsia="Arial" w:hAnsi="Arial" w:cs="Arial"/>
          <w:sz w:val="22"/>
          <w:szCs w:val="22"/>
        </w:rPr>
        <w:t>ничке</w:t>
      </w:r>
      <w:r w:rsidRPr="00D14970">
        <w:rPr>
          <w:rFonts w:ascii="Arial" w:eastAsia="Arial" w:hAnsi="Arial" w:cs="Arial"/>
          <w:spacing w:val="3"/>
          <w:sz w:val="22"/>
          <w:szCs w:val="22"/>
        </w:rPr>
        <w:t xml:space="preserve"> </w:t>
      </w:r>
      <w:r w:rsidRPr="00D14970">
        <w:rPr>
          <w:rFonts w:ascii="Arial" w:eastAsia="Arial" w:hAnsi="Arial" w:cs="Arial"/>
          <w:sz w:val="22"/>
          <w:szCs w:val="22"/>
        </w:rPr>
        <w:t>подршке</w:t>
      </w:r>
      <w:r w:rsidRPr="00D14970">
        <w:rPr>
          <w:rFonts w:ascii="Arial" w:eastAsia="Arial" w:hAnsi="Arial" w:cs="Arial"/>
          <w:spacing w:val="1"/>
          <w:sz w:val="22"/>
          <w:szCs w:val="22"/>
        </w:rPr>
        <w:t xml:space="preserve"> </w:t>
      </w:r>
      <w:r w:rsidRPr="00D14970">
        <w:rPr>
          <w:rFonts w:ascii="Arial" w:eastAsia="Arial" w:hAnsi="Arial" w:cs="Arial"/>
          <w:sz w:val="22"/>
          <w:szCs w:val="22"/>
        </w:rPr>
        <w:t>или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ре</w:t>
      </w:r>
      <w:r w:rsidRPr="00D14970">
        <w:rPr>
          <w:rFonts w:ascii="Arial" w:eastAsia="Arial" w:hAnsi="Arial" w:cs="Arial"/>
          <w:sz w:val="22"/>
          <w:szCs w:val="22"/>
        </w:rPr>
        <w:t>з</w:t>
      </w:r>
      <w:r w:rsidRPr="00D14970">
        <w:rPr>
          <w:rFonts w:ascii="Arial" w:eastAsia="Arial" w:hAnsi="Arial" w:cs="Arial"/>
          <w:spacing w:val="-1"/>
          <w:sz w:val="22"/>
          <w:szCs w:val="22"/>
        </w:rPr>
        <w:t>е</w:t>
      </w:r>
      <w:r w:rsidRPr="00D14970">
        <w:rPr>
          <w:rFonts w:ascii="Arial" w:eastAsia="Arial" w:hAnsi="Arial" w:cs="Arial"/>
          <w:spacing w:val="1"/>
          <w:sz w:val="22"/>
          <w:szCs w:val="22"/>
        </w:rPr>
        <w:t>р</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 xml:space="preserve">их </w:t>
      </w:r>
      <w:r w:rsidRPr="00D14970">
        <w:rPr>
          <w:rFonts w:ascii="Arial" w:eastAsia="Arial" w:hAnsi="Arial" w:cs="Arial"/>
          <w:spacing w:val="-1"/>
          <w:sz w:val="22"/>
          <w:szCs w:val="22"/>
        </w:rPr>
        <w:t>д</w:t>
      </w:r>
      <w:r w:rsidRPr="00D14970">
        <w:rPr>
          <w:rFonts w:ascii="Arial" w:eastAsia="Arial" w:hAnsi="Arial" w:cs="Arial"/>
          <w:spacing w:val="1"/>
          <w:sz w:val="22"/>
          <w:szCs w:val="22"/>
        </w:rPr>
        <w:t>ело</w:t>
      </w:r>
      <w:r w:rsidRPr="00D14970">
        <w:rPr>
          <w:rFonts w:ascii="Arial" w:eastAsia="Arial" w:hAnsi="Arial" w:cs="Arial"/>
          <w:sz w:val="22"/>
          <w:szCs w:val="22"/>
        </w:rPr>
        <w:t>в</w:t>
      </w:r>
      <w:r w:rsidRPr="00D14970">
        <w:rPr>
          <w:rFonts w:ascii="Arial" w:eastAsia="Arial" w:hAnsi="Arial" w:cs="Arial"/>
          <w:spacing w:val="5"/>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2"/>
          <w:sz w:val="22"/>
          <w:szCs w:val="22"/>
        </w:rPr>
        <w:t>и</w:t>
      </w:r>
      <w:r w:rsidRPr="00D14970">
        <w:rPr>
          <w:rFonts w:ascii="Arial" w:eastAsia="Arial" w:hAnsi="Arial" w:cs="Arial"/>
          <w:sz w:val="22"/>
          <w:szCs w:val="22"/>
        </w:rPr>
        <w:t>ти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ијена</w:t>
      </w:r>
      <w:r w:rsidRPr="00D14970">
        <w:rPr>
          <w:rFonts w:ascii="Arial" w:eastAsia="Arial" w:hAnsi="Arial" w:cs="Arial"/>
          <w:spacing w:val="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 неп</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2"/>
          <w:sz w:val="22"/>
          <w:szCs w:val="22"/>
        </w:rPr>
        <w:t>х</w:t>
      </w:r>
      <w:r w:rsidRPr="00D14970">
        <w:rPr>
          <w:rFonts w:ascii="Arial" w:eastAsia="Arial" w:hAnsi="Arial" w:cs="Arial"/>
          <w:sz w:val="22"/>
          <w:szCs w:val="22"/>
        </w:rPr>
        <w:t>ва</w:t>
      </w:r>
      <w:r w:rsidRPr="00D14970">
        <w:rPr>
          <w:rFonts w:ascii="Arial" w:eastAsia="Arial" w:hAnsi="Arial" w:cs="Arial"/>
          <w:spacing w:val="1"/>
          <w:sz w:val="22"/>
          <w:szCs w:val="22"/>
        </w:rPr>
        <w:t>тљ</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z w:val="22"/>
          <w:szCs w:val="22"/>
        </w:rPr>
        <w:t>.</w:t>
      </w:r>
    </w:p>
    <w:p w14:paraId="6D6463C7" w14:textId="77777777" w:rsidR="00A27B8F" w:rsidRPr="00D14970" w:rsidRDefault="00A27B8F" w:rsidP="000E029A">
      <w:pPr>
        <w:spacing w:before="12" w:line="260" w:lineRule="exact"/>
        <w:rPr>
          <w:rFonts w:ascii="Arial" w:hAnsi="Arial" w:cs="Arial"/>
          <w:sz w:val="22"/>
          <w:szCs w:val="22"/>
        </w:rPr>
      </w:pPr>
    </w:p>
    <w:p w14:paraId="336F81EE" w14:textId="77777777" w:rsidR="008F4E46" w:rsidRPr="00D14970" w:rsidRDefault="008F4E46" w:rsidP="00892B4A">
      <w:pPr>
        <w:pStyle w:val="ListParagraph"/>
        <w:numPr>
          <w:ilvl w:val="1"/>
          <w:numId w:val="39"/>
        </w:numPr>
        <w:rPr>
          <w:rFonts w:ascii="Arial" w:eastAsia="Arial" w:hAnsi="Arial" w:cs="Arial"/>
          <w:b/>
          <w:sz w:val="22"/>
          <w:szCs w:val="22"/>
        </w:rPr>
      </w:pPr>
      <w:r w:rsidRPr="00D14970">
        <w:rPr>
          <w:rFonts w:ascii="Arial" w:eastAsia="Arial" w:hAnsi="Arial" w:cs="Arial"/>
          <w:b/>
          <w:sz w:val="22"/>
          <w:szCs w:val="22"/>
          <w:lang w:val="sr-Cyrl-CS"/>
        </w:rPr>
        <w:t>СЕРВИСНА ПОДРШКА</w:t>
      </w:r>
    </w:p>
    <w:p w14:paraId="57D84DF8" w14:textId="77777777" w:rsidR="008F4E46" w:rsidRPr="00D14970" w:rsidRDefault="008F4E46" w:rsidP="008F4E46">
      <w:pPr>
        <w:jc w:val="both"/>
        <w:rPr>
          <w:rFonts w:ascii="Arial" w:eastAsia="Arial" w:hAnsi="Arial" w:cs="Arial"/>
          <w:sz w:val="22"/>
          <w:szCs w:val="22"/>
          <w:lang w:val="sr-Cyrl-CS"/>
        </w:rPr>
      </w:pPr>
    </w:p>
    <w:p w14:paraId="2033FA03" w14:textId="3F54AD53" w:rsidR="008F4E46" w:rsidRPr="00D14970" w:rsidRDefault="008F4E46" w:rsidP="008F4E46">
      <w:pPr>
        <w:ind w:firstLine="720"/>
        <w:jc w:val="both"/>
        <w:rPr>
          <w:rFonts w:ascii="Arial" w:eastAsia="Arial" w:hAnsi="Arial" w:cs="Arial"/>
          <w:sz w:val="22"/>
          <w:szCs w:val="22"/>
          <w:lang w:val="sr-Cyrl-CS"/>
        </w:rPr>
      </w:pPr>
      <w:r w:rsidRPr="00D14970">
        <w:rPr>
          <w:rFonts w:ascii="Arial" w:eastAsia="Arial" w:hAnsi="Arial" w:cs="Arial"/>
          <w:sz w:val="22"/>
          <w:szCs w:val="22"/>
          <w:lang w:val="sr-Cyrl-CS"/>
        </w:rPr>
        <w:t>Понуђач мора понудити и обезбедити</w:t>
      </w:r>
      <w:r w:rsidRPr="00D14970">
        <w:rPr>
          <w:rFonts w:ascii="Arial" w:eastAsia="Arial" w:hAnsi="Arial" w:cs="Arial"/>
          <w:sz w:val="22"/>
          <w:szCs w:val="22"/>
        </w:rPr>
        <w:t xml:space="preserve"> сервисну подршку са временом одзива до 6 часo</w:t>
      </w:r>
      <w:r w:rsidRPr="00D14970">
        <w:rPr>
          <w:rFonts w:ascii="Arial" w:eastAsia="Arial" w:hAnsi="Arial" w:cs="Arial"/>
          <w:sz w:val="22"/>
          <w:szCs w:val="22"/>
          <w:lang w:val="sr-Cyrl-CS"/>
        </w:rPr>
        <w:t>в</w:t>
      </w:r>
      <w:r w:rsidRPr="00D14970">
        <w:rPr>
          <w:rFonts w:ascii="Arial" w:eastAsia="Arial" w:hAnsi="Arial" w:cs="Arial"/>
          <w:sz w:val="22"/>
          <w:szCs w:val="22"/>
        </w:rPr>
        <w:t xml:space="preserve">а </w:t>
      </w:r>
      <w:r w:rsidR="00A27B8F" w:rsidRPr="00D14970">
        <w:rPr>
          <w:rFonts w:ascii="Arial" w:eastAsia="Arial" w:hAnsi="Arial" w:cs="Arial"/>
          <w:sz w:val="22"/>
          <w:szCs w:val="22"/>
          <w:lang w:val="sr-Cyrl-RS"/>
        </w:rPr>
        <w:t xml:space="preserve">за </w:t>
      </w:r>
      <w:r w:rsidRPr="00D14970">
        <w:rPr>
          <w:rFonts w:ascii="Arial" w:eastAsia="Arial" w:hAnsi="Arial" w:cs="Arial"/>
          <w:sz w:val="22"/>
          <w:szCs w:val="22"/>
        </w:rPr>
        <w:t>понуђене системе УПС</w:t>
      </w:r>
      <w:r w:rsidRPr="00D14970">
        <w:rPr>
          <w:rFonts w:ascii="Arial" w:eastAsia="Arial" w:hAnsi="Arial" w:cs="Arial"/>
          <w:sz w:val="22"/>
          <w:szCs w:val="22"/>
          <w:lang w:val="sr-Cyrl-RS"/>
        </w:rPr>
        <w:t xml:space="preserve"> и</w:t>
      </w:r>
      <w:r w:rsidRPr="00D14970">
        <w:rPr>
          <w:rFonts w:ascii="Arial" w:eastAsia="Arial" w:hAnsi="Arial" w:cs="Arial"/>
          <w:sz w:val="22"/>
          <w:szCs w:val="22"/>
        </w:rPr>
        <w:t xml:space="preserve"> дизел електричног агрегата</w:t>
      </w:r>
      <w:r w:rsidRPr="00D14970">
        <w:rPr>
          <w:rFonts w:ascii="Arial" w:eastAsia="Arial" w:hAnsi="Arial" w:cs="Arial"/>
          <w:sz w:val="22"/>
          <w:szCs w:val="22"/>
          <w:lang w:val="sr-Cyrl-CS"/>
        </w:rPr>
        <w:t>,</w:t>
      </w:r>
      <w:r w:rsidRPr="00D14970">
        <w:rPr>
          <w:rFonts w:ascii="Arial" w:eastAsia="Arial" w:hAnsi="Arial" w:cs="Arial"/>
          <w:spacing w:val="1"/>
          <w:sz w:val="22"/>
          <w:szCs w:val="22"/>
        </w:rPr>
        <w:t xml:space="preserve"> о</w:t>
      </w:r>
      <w:r w:rsidRPr="00D14970">
        <w:rPr>
          <w:rFonts w:ascii="Arial" w:eastAsia="Arial" w:hAnsi="Arial" w:cs="Arial"/>
          <w:sz w:val="22"/>
          <w:szCs w:val="22"/>
        </w:rPr>
        <w:t>д м</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2"/>
          <w:sz w:val="22"/>
          <w:szCs w:val="22"/>
        </w:rPr>
        <w:t>т</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z w:val="22"/>
          <w:szCs w:val="22"/>
        </w:rPr>
        <w:t>пријаве</w:t>
      </w:r>
      <w:r w:rsidRPr="00D14970">
        <w:rPr>
          <w:rFonts w:ascii="Arial" w:eastAsia="Arial" w:hAnsi="Arial" w:cs="Arial"/>
          <w:spacing w:val="5"/>
          <w:sz w:val="22"/>
          <w:szCs w:val="22"/>
        </w:rPr>
        <w:t xml:space="preserve"> </w:t>
      </w:r>
      <w:r w:rsidRPr="00D14970">
        <w:rPr>
          <w:rFonts w:ascii="Arial" w:eastAsia="Arial" w:hAnsi="Arial" w:cs="Arial"/>
          <w:sz w:val="22"/>
          <w:szCs w:val="22"/>
        </w:rPr>
        <w:t>к</w:t>
      </w:r>
      <w:r w:rsidRPr="00D14970">
        <w:rPr>
          <w:rFonts w:ascii="Arial" w:eastAsia="Arial" w:hAnsi="Arial" w:cs="Arial"/>
          <w:spacing w:val="-2"/>
          <w:sz w:val="22"/>
          <w:szCs w:val="22"/>
        </w:rPr>
        <w:t>в</w:t>
      </w:r>
      <w:r w:rsidRPr="00D14970">
        <w:rPr>
          <w:rFonts w:ascii="Arial" w:eastAsia="Arial" w:hAnsi="Arial" w:cs="Arial"/>
          <w:spacing w:val="1"/>
          <w:sz w:val="22"/>
          <w:szCs w:val="22"/>
        </w:rPr>
        <w:t>ар</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z w:val="22"/>
          <w:szCs w:val="22"/>
        </w:rPr>
        <w:t>и</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о</w:t>
      </w:r>
      <w:r w:rsidRPr="00D14970">
        <w:rPr>
          <w:rFonts w:ascii="Arial" w:eastAsia="Arial" w:hAnsi="Arial" w:cs="Arial"/>
          <w:spacing w:val="-2"/>
          <w:sz w:val="22"/>
          <w:szCs w:val="22"/>
        </w:rPr>
        <w:t>с</w:t>
      </w:r>
      <w:r w:rsidRPr="00D14970">
        <w:rPr>
          <w:rFonts w:ascii="Arial" w:eastAsia="Arial" w:hAnsi="Arial" w:cs="Arial"/>
          <w:sz w:val="22"/>
          <w:szCs w:val="22"/>
        </w:rPr>
        <w:t>т</w:t>
      </w:r>
      <w:r w:rsidRPr="00D14970">
        <w:rPr>
          <w:rFonts w:ascii="Arial" w:eastAsia="Arial" w:hAnsi="Arial" w:cs="Arial"/>
          <w:spacing w:val="1"/>
          <w:sz w:val="22"/>
          <w:szCs w:val="22"/>
        </w:rPr>
        <w:t>ра</w:t>
      </w:r>
      <w:r w:rsidRPr="00D14970">
        <w:rPr>
          <w:rFonts w:ascii="Arial" w:eastAsia="Arial" w:hAnsi="Arial" w:cs="Arial"/>
          <w:sz w:val="22"/>
          <w:szCs w:val="22"/>
        </w:rPr>
        <w:t xml:space="preserve">ног </w:t>
      </w:r>
      <w:r w:rsidRPr="00D14970">
        <w:rPr>
          <w:rFonts w:ascii="Arial" w:eastAsia="Arial" w:hAnsi="Arial" w:cs="Arial"/>
          <w:spacing w:val="-2"/>
          <w:sz w:val="22"/>
          <w:szCs w:val="22"/>
        </w:rPr>
        <w:t>у</w:t>
      </w:r>
      <w:r w:rsidRPr="00D14970">
        <w:rPr>
          <w:rFonts w:ascii="Arial" w:eastAsia="Arial" w:hAnsi="Arial" w:cs="Arial"/>
          <w:sz w:val="22"/>
          <w:szCs w:val="22"/>
        </w:rPr>
        <w:t>тв</w:t>
      </w:r>
      <w:r w:rsidRPr="00D14970">
        <w:rPr>
          <w:rFonts w:ascii="Arial" w:eastAsia="Arial" w:hAnsi="Arial" w:cs="Arial"/>
          <w:spacing w:val="1"/>
          <w:sz w:val="22"/>
          <w:szCs w:val="22"/>
        </w:rPr>
        <w:t>рђ</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б</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за</w:t>
      </w:r>
      <w:r w:rsidRPr="00D14970">
        <w:rPr>
          <w:rFonts w:ascii="Arial" w:eastAsia="Arial" w:hAnsi="Arial" w:cs="Arial"/>
          <w:spacing w:val="1"/>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ер</w:t>
      </w:r>
      <w:r w:rsidRPr="00D14970">
        <w:rPr>
          <w:rFonts w:ascii="Arial" w:eastAsia="Arial" w:hAnsi="Arial" w:cs="Arial"/>
          <w:spacing w:val="-3"/>
          <w:sz w:val="22"/>
          <w:szCs w:val="22"/>
        </w:rPr>
        <w:t>в</w:t>
      </w:r>
      <w:r w:rsidRPr="00D14970">
        <w:rPr>
          <w:rFonts w:ascii="Arial" w:eastAsia="Arial" w:hAnsi="Arial" w:cs="Arial"/>
          <w:sz w:val="22"/>
          <w:szCs w:val="22"/>
        </w:rPr>
        <w:t>исном</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pacing w:val="-2"/>
          <w:sz w:val="22"/>
          <w:szCs w:val="22"/>
        </w:rPr>
        <w:t>с</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м.</w:t>
      </w:r>
    </w:p>
    <w:p w14:paraId="050B138B" w14:textId="77777777" w:rsidR="008F4E46" w:rsidRPr="00D14970" w:rsidRDefault="008F4E46" w:rsidP="008F4E46">
      <w:pPr>
        <w:spacing w:line="260" w:lineRule="exact"/>
        <w:ind w:right="71" w:firstLine="827"/>
        <w:jc w:val="both"/>
        <w:rPr>
          <w:rFonts w:ascii="Arial" w:eastAsia="Arial" w:hAnsi="Arial" w:cs="Arial"/>
          <w:sz w:val="22"/>
          <w:szCs w:val="22"/>
          <w:lang w:val="sr-Cyrl-CS"/>
        </w:rPr>
      </w:pPr>
      <w:r w:rsidRPr="00D14970">
        <w:rPr>
          <w:rFonts w:ascii="Arial" w:eastAsia="Arial" w:hAnsi="Arial" w:cs="Arial"/>
          <w:sz w:val="22"/>
          <w:szCs w:val="22"/>
        </w:rPr>
        <w:t>Ако</w:t>
      </w:r>
      <w:r w:rsidRPr="00D14970">
        <w:rPr>
          <w:rFonts w:ascii="Arial" w:eastAsia="Arial" w:hAnsi="Arial" w:cs="Arial"/>
          <w:spacing w:val="4"/>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у 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5"/>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неп</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2"/>
          <w:sz w:val="22"/>
          <w:szCs w:val="22"/>
        </w:rPr>
        <w:t>о</w:t>
      </w:r>
      <w:r w:rsidRPr="00D14970">
        <w:rPr>
          <w:rFonts w:ascii="Arial" w:eastAsia="Arial" w:hAnsi="Arial" w:cs="Arial"/>
          <w:spacing w:val="1"/>
          <w:sz w:val="22"/>
          <w:szCs w:val="22"/>
        </w:rPr>
        <w:t>љ</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lang w:val="sr-Cyrl-CS"/>
        </w:rPr>
        <w:t>сервисне</w:t>
      </w:r>
      <w:r w:rsidRPr="00D14970">
        <w:rPr>
          <w:rFonts w:ascii="Arial" w:eastAsia="Arial" w:hAnsi="Arial" w:cs="Arial"/>
          <w:spacing w:val="3"/>
          <w:sz w:val="22"/>
          <w:szCs w:val="22"/>
        </w:rPr>
        <w:t xml:space="preserve"> </w:t>
      </w:r>
      <w:r w:rsidRPr="00D14970">
        <w:rPr>
          <w:rFonts w:ascii="Arial" w:eastAsia="Arial" w:hAnsi="Arial" w:cs="Arial"/>
          <w:sz w:val="22"/>
          <w:szCs w:val="22"/>
        </w:rPr>
        <w:t>подршке,</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2"/>
          <w:sz w:val="22"/>
          <w:szCs w:val="22"/>
        </w:rPr>
        <w:t>и</w:t>
      </w:r>
      <w:r w:rsidRPr="00D14970">
        <w:rPr>
          <w:rFonts w:ascii="Arial" w:eastAsia="Arial" w:hAnsi="Arial" w:cs="Arial"/>
          <w:sz w:val="22"/>
          <w:szCs w:val="22"/>
        </w:rPr>
        <w:t>ти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ијена</w:t>
      </w:r>
      <w:r w:rsidRPr="00D14970">
        <w:rPr>
          <w:rFonts w:ascii="Arial" w:eastAsia="Arial" w:hAnsi="Arial" w:cs="Arial"/>
          <w:spacing w:val="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 неп</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2"/>
          <w:sz w:val="22"/>
          <w:szCs w:val="22"/>
        </w:rPr>
        <w:t>х</w:t>
      </w:r>
      <w:r w:rsidRPr="00D14970">
        <w:rPr>
          <w:rFonts w:ascii="Arial" w:eastAsia="Arial" w:hAnsi="Arial" w:cs="Arial"/>
          <w:sz w:val="22"/>
          <w:szCs w:val="22"/>
        </w:rPr>
        <w:t>ва</w:t>
      </w:r>
      <w:r w:rsidRPr="00D14970">
        <w:rPr>
          <w:rFonts w:ascii="Arial" w:eastAsia="Arial" w:hAnsi="Arial" w:cs="Arial"/>
          <w:spacing w:val="1"/>
          <w:sz w:val="22"/>
          <w:szCs w:val="22"/>
        </w:rPr>
        <w:t>тљ</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z w:val="22"/>
          <w:szCs w:val="22"/>
        </w:rPr>
        <w:t>.</w:t>
      </w:r>
    </w:p>
    <w:p w14:paraId="14F975CB" w14:textId="24A528A6" w:rsidR="008F4E46" w:rsidRPr="00D14970" w:rsidRDefault="008F4E46" w:rsidP="008F4E46">
      <w:pPr>
        <w:spacing w:line="260" w:lineRule="exact"/>
        <w:ind w:right="71" w:firstLine="827"/>
        <w:jc w:val="both"/>
        <w:rPr>
          <w:rFonts w:ascii="Arial" w:eastAsia="Arial" w:hAnsi="Arial" w:cs="Arial"/>
          <w:sz w:val="22"/>
          <w:szCs w:val="22"/>
          <w:lang w:val="sr-Cyrl-CS"/>
        </w:rPr>
      </w:pPr>
      <w:r w:rsidRPr="00D14970">
        <w:rPr>
          <w:rFonts w:ascii="Arial" w:eastAsia="Arial" w:hAnsi="Arial" w:cs="Arial"/>
          <w:sz w:val="22"/>
          <w:szCs w:val="22"/>
          <w:lang w:val="sr-Cyrl-CS"/>
        </w:rPr>
        <w:t xml:space="preserve">Понуђач у понуди подноси </w:t>
      </w:r>
      <w:r w:rsidRPr="00D14970">
        <w:rPr>
          <w:rFonts w:ascii="Arial" w:eastAsia="Arial" w:hAnsi="Arial" w:cs="Arial"/>
          <w:sz w:val="22"/>
          <w:szCs w:val="22"/>
        </w:rPr>
        <w:t>Изјав</w:t>
      </w:r>
      <w:r w:rsidRPr="00D14970">
        <w:rPr>
          <w:rFonts w:ascii="Arial" w:eastAsia="Arial" w:hAnsi="Arial" w:cs="Arial"/>
          <w:sz w:val="22"/>
          <w:szCs w:val="22"/>
          <w:lang w:val="sr-Cyrl-CS"/>
        </w:rPr>
        <w:t>у</w:t>
      </w:r>
      <w:r w:rsidR="00861DB3" w:rsidRPr="00D14970">
        <w:rPr>
          <w:rFonts w:ascii="Arial" w:eastAsia="Arial" w:hAnsi="Arial" w:cs="Arial"/>
          <w:sz w:val="22"/>
          <w:szCs w:val="22"/>
          <w:lang w:val="sr-Cyrl-CS"/>
        </w:rPr>
        <w:t xml:space="preserve"> (на меморандуму понуђача)</w:t>
      </w:r>
      <w:r w:rsidRPr="00D14970">
        <w:rPr>
          <w:rFonts w:ascii="Arial" w:eastAsia="Arial" w:hAnsi="Arial" w:cs="Arial"/>
          <w:sz w:val="22"/>
          <w:szCs w:val="22"/>
          <w:lang w:val="sr-Cyrl-CS"/>
        </w:rPr>
        <w:t xml:space="preserve">, дату </w:t>
      </w:r>
      <w:r w:rsidRPr="00D14970">
        <w:rPr>
          <w:rFonts w:ascii="Arial" w:eastAsia="Arial" w:hAnsi="Arial" w:cs="Arial"/>
          <w:sz w:val="22"/>
          <w:szCs w:val="22"/>
        </w:rPr>
        <w:t xml:space="preserve">пуном </w:t>
      </w:r>
      <w:r w:rsidRPr="00D14970">
        <w:rPr>
          <w:rFonts w:ascii="Arial" w:eastAsia="Arial" w:hAnsi="Arial" w:cs="Arial"/>
          <w:sz w:val="22"/>
          <w:szCs w:val="22"/>
          <w:lang w:val="sr-Cyrl-CS"/>
        </w:rPr>
        <w:t>кривичном</w:t>
      </w:r>
      <w:r w:rsidRPr="00D14970">
        <w:rPr>
          <w:rFonts w:ascii="Arial" w:eastAsia="Arial" w:hAnsi="Arial" w:cs="Arial"/>
          <w:sz w:val="22"/>
          <w:szCs w:val="22"/>
        </w:rPr>
        <w:t xml:space="preserve"> и материјалном одговорношћу</w:t>
      </w:r>
      <w:r w:rsidRPr="00D14970">
        <w:rPr>
          <w:rFonts w:ascii="Arial" w:eastAsia="Arial" w:hAnsi="Arial" w:cs="Arial"/>
          <w:sz w:val="22"/>
          <w:szCs w:val="22"/>
          <w:lang w:val="sr-Cyrl-CS"/>
        </w:rPr>
        <w:t>,</w:t>
      </w:r>
      <w:r w:rsidRPr="00D14970">
        <w:rPr>
          <w:rFonts w:ascii="Arial" w:eastAsia="Arial" w:hAnsi="Arial" w:cs="Arial"/>
          <w:sz w:val="22"/>
          <w:szCs w:val="22"/>
        </w:rPr>
        <w:t xml:space="preserve"> да ће пружити сервисну подршку са временом одзива до (</w:t>
      </w:r>
      <w:r w:rsidRPr="00D14970">
        <w:rPr>
          <w:rFonts w:ascii="Arial" w:eastAsia="Arial" w:hAnsi="Arial" w:cs="Arial"/>
          <w:sz w:val="22"/>
          <w:szCs w:val="22"/>
          <w:lang w:val="sr-Cyrl-CS"/>
        </w:rPr>
        <w:t>6</w:t>
      </w:r>
      <w:r w:rsidRPr="00D14970">
        <w:rPr>
          <w:rFonts w:ascii="Arial" w:eastAsia="Arial" w:hAnsi="Arial" w:cs="Arial"/>
          <w:sz w:val="22"/>
          <w:szCs w:val="22"/>
        </w:rPr>
        <w:t>) час</w:t>
      </w:r>
      <w:r w:rsidRPr="00D14970">
        <w:rPr>
          <w:rFonts w:ascii="Arial" w:eastAsia="Arial" w:hAnsi="Arial" w:cs="Arial"/>
          <w:sz w:val="22"/>
          <w:szCs w:val="22"/>
          <w:lang w:val="sr-Cyrl-CS"/>
        </w:rPr>
        <w:t>ов</w:t>
      </w:r>
      <w:r w:rsidRPr="00D14970">
        <w:rPr>
          <w:rFonts w:ascii="Arial" w:eastAsia="Arial" w:hAnsi="Arial" w:cs="Arial"/>
          <w:sz w:val="22"/>
          <w:szCs w:val="22"/>
        </w:rPr>
        <w:t>а; 24x7x365 за временски период трајања гарантног рока</w:t>
      </w:r>
      <w:r w:rsidRPr="00D14970">
        <w:rPr>
          <w:rFonts w:ascii="Arial" w:eastAsia="Arial" w:hAnsi="Arial" w:cs="Arial"/>
          <w:sz w:val="22"/>
          <w:szCs w:val="22"/>
          <w:lang w:val="sr-Cyrl-CS"/>
        </w:rPr>
        <w:t>.</w:t>
      </w:r>
    </w:p>
    <w:p w14:paraId="4128AC5C" w14:textId="77777777" w:rsidR="008F4E46" w:rsidRPr="00D14970" w:rsidRDefault="008F4E46" w:rsidP="000E029A">
      <w:pPr>
        <w:rPr>
          <w:rFonts w:ascii="Arial" w:eastAsia="Arial" w:hAnsi="Arial" w:cs="Arial"/>
          <w:sz w:val="22"/>
          <w:szCs w:val="22"/>
        </w:rPr>
      </w:pPr>
    </w:p>
    <w:p w14:paraId="5069276D" w14:textId="77777777" w:rsidR="008F4E46" w:rsidRPr="00D14970" w:rsidRDefault="008F4E46"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rPr>
        <w:t>ОБИ</w:t>
      </w:r>
      <w:r w:rsidRPr="00D14970">
        <w:rPr>
          <w:rFonts w:ascii="Arial" w:eastAsia="Arial" w:hAnsi="Arial" w:cs="Arial"/>
          <w:b/>
          <w:spacing w:val="2"/>
          <w:sz w:val="22"/>
          <w:szCs w:val="22"/>
        </w:rPr>
        <w:t>Л</w:t>
      </w:r>
      <w:r w:rsidRPr="00D14970">
        <w:rPr>
          <w:rFonts w:ascii="Arial" w:eastAsia="Arial" w:hAnsi="Arial" w:cs="Arial"/>
          <w:b/>
          <w:spacing w:val="-8"/>
          <w:sz w:val="22"/>
          <w:szCs w:val="22"/>
        </w:rPr>
        <w:t>А</w:t>
      </w:r>
      <w:r w:rsidRPr="00D14970">
        <w:rPr>
          <w:rFonts w:ascii="Arial" w:eastAsia="Arial" w:hAnsi="Arial" w:cs="Arial"/>
          <w:b/>
          <w:spacing w:val="6"/>
          <w:sz w:val="22"/>
          <w:szCs w:val="22"/>
        </w:rPr>
        <w:t>З</w:t>
      </w:r>
      <w:r w:rsidRPr="00D14970">
        <w:rPr>
          <w:rFonts w:ascii="Arial" w:eastAsia="Arial" w:hAnsi="Arial" w:cs="Arial"/>
          <w:b/>
          <w:spacing w:val="-5"/>
          <w:sz w:val="22"/>
          <w:szCs w:val="22"/>
        </w:rPr>
        <w:t>А</w:t>
      </w:r>
      <w:r w:rsidRPr="00D14970">
        <w:rPr>
          <w:rFonts w:ascii="Arial" w:eastAsia="Arial" w:hAnsi="Arial" w:cs="Arial"/>
          <w:b/>
          <w:sz w:val="22"/>
          <w:szCs w:val="22"/>
        </w:rPr>
        <w:t>К ЛО</w:t>
      </w:r>
      <w:r w:rsidRPr="00D14970">
        <w:rPr>
          <w:rFonts w:ascii="Arial" w:eastAsia="Arial" w:hAnsi="Arial" w:cs="Arial"/>
          <w:b/>
          <w:spacing w:val="3"/>
          <w:sz w:val="22"/>
          <w:szCs w:val="22"/>
        </w:rPr>
        <w:t>К</w:t>
      </w:r>
      <w:r w:rsidRPr="00D14970">
        <w:rPr>
          <w:rFonts w:ascii="Arial" w:eastAsia="Arial" w:hAnsi="Arial" w:cs="Arial"/>
          <w:b/>
          <w:spacing w:val="-5"/>
          <w:sz w:val="22"/>
          <w:szCs w:val="22"/>
        </w:rPr>
        <w:t>А</w:t>
      </w:r>
      <w:r w:rsidRPr="00D14970">
        <w:rPr>
          <w:rFonts w:ascii="Arial" w:eastAsia="Arial" w:hAnsi="Arial" w:cs="Arial"/>
          <w:b/>
          <w:spacing w:val="2"/>
          <w:sz w:val="22"/>
          <w:szCs w:val="22"/>
        </w:rPr>
        <w:t>Ц</w:t>
      </w:r>
      <w:r w:rsidRPr="00D14970">
        <w:rPr>
          <w:rFonts w:ascii="Arial" w:eastAsia="Arial" w:hAnsi="Arial" w:cs="Arial"/>
          <w:b/>
          <w:sz w:val="22"/>
          <w:szCs w:val="22"/>
        </w:rPr>
        <w:t>И</w:t>
      </w:r>
      <w:r w:rsidRPr="00D14970">
        <w:rPr>
          <w:rFonts w:ascii="Arial" w:eastAsia="Arial" w:hAnsi="Arial" w:cs="Arial"/>
          <w:b/>
          <w:spacing w:val="1"/>
          <w:sz w:val="22"/>
          <w:szCs w:val="22"/>
        </w:rPr>
        <w:t>Ј</w:t>
      </w:r>
      <w:r w:rsidRPr="00D14970">
        <w:rPr>
          <w:rFonts w:ascii="Arial" w:eastAsia="Arial" w:hAnsi="Arial" w:cs="Arial"/>
          <w:b/>
          <w:sz w:val="22"/>
          <w:szCs w:val="22"/>
        </w:rPr>
        <w:t>Е</w:t>
      </w:r>
    </w:p>
    <w:p w14:paraId="710F9F7B" w14:textId="77777777" w:rsidR="00C868DB" w:rsidRPr="00D14970" w:rsidRDefault="00C868DB" w:rsidP="00DC7238">
      <w:pPr>
        <w:ind w:right="70"/>
        <w:jc w:val="both"/>
        <w:rPr>
          <w:rFonts w:ascii="Arial" w:eastAsia="Arial" w:hAnsi="Arial" w:cs="Arial"/>
          <w:sz w:val="22"/>
          <w:szCs w:val="22"/>
          <w:lang w:val="sr-Cyrl-CS"/>
        </w:rPr>
      </w:pPr>
    </w:p>
    <w:p w14:paraId="0BAC24A3" w14:textId="256F8DF8" w:rsidR="00C868DB" w:rsidRPr="00D14970" w:rsidRDefault="00C868DB" w:rsidP="00C868DB">
      <w:pPr>
        <w:rPr>
          <w:rFonts w:ascii="Arial" w:eastAsia="TimesNewRomanPSMT" w:hAnsi="Arial" w:cs="Arial"/>
          <w:bCs/>
          <w:color w:val="000000"/>
          <w:sz w:val="22"/>
          <w:szCs w:val="22"/>
          <w:lang w:val="sr-Cyrl-RS"/>
        </w:rPr>
      </w:pPr>
      <w:r w:rsidRPr="00D14970">
        <w:rPr>
          <w:rFonts w:ascii="Arial" w:eastAsia="TimesNewRomanPSMT" w:hAnsi="Arial" w:cs="Arial"/>
          <w:bCs/>
          <w:color w:val="000000"/>
          <w:sz w:val="22"/>
          <w:szCs w:val="22"/>
          <w:lang w:val="sr-Cyrl-RS"/>
        </w:rPr>
        <w:t xml:space="preserve">Обилазак објекта је обавезан и обавља се пре истека рока за подношење понуда. Потврда о обављеној посети објекту, коју потписује </w:t>
      </w:r>
      <w:r w:rsidRPr="00D14970">
        <w:rPr>
          <w:rFonts w:ascii="Arial" w:eastAsia="TimesNewRomanPSMT" w:hAnsi="Arial" w:cs="Arial"/>
          <w:bCs/>
          <w:color w:val="000000"/>
          <w:sz w:val="22"/>
          <w:szCs w:val="22"/>
          <w:lang w:val="sr-Latn-RS"/>
        </w:rPr>
        <w:t>o</w:t>
      </w:r>
      <w:r w:rsidRPr="00D14970">
        <w:rPr>
          <w:rFonts w:ascii="Arial" w:eastAsia="TimesNewRomanPSMT" w:hAnsi="Arial" w:cs="Arial"/>
          <w:bCs/>
          <w:color w:val="000000"/>
          <w:sz w:val="22"/>
          <w:szCs w:val="22"/>
          <w:lang w:val="sr-Cyrl-RS"/>
        </w:rPr>
        <w:t>дговорно лице Наручиоца (</w:t>
      </w:r>
      <w:r w:rsidRPr="00D14970">
        <w:rPr>
          <w:rFonts w:ascii="Arial" w:hAnsi="Arial" w:cs="Arial"/>
          <w:sz w:val="22"/>
          <w:szCs w:val="22"/>
          <w:lang w:val="sr-Cyrl-RS"/>
        </w:rPr>
        <w:t>шеф Службе за текуће и инвестиционо одржавање</w:t>
      </w:r>
      <w:r w:rsidRPr="00D14970">
        <w:rPr>
          <w:rFonts w:ascii="Arial" w:hAnsi="Arial" w:cs="Arial"/>
          <w:color w:val="002060"/>
          <w:sz w:val="22"/>
          <w:szCs w:val="22"/>
          <w:lang w:val="sr-Cyrl-RS"/>
        </w:rPr>
        <w:t xml:space="preserve"> </w:t>
      </w:r>
      <w:r w:rsidRPr="00D14970">
        <w:rPr>
          <w:rFonts w:ascii="Arial" w:eastAsia="TimesNewRomanPSMT" w:hAnsi="Arial" w:cs="Arial"/>
          <w:bCs/>
          <w:color w:val="000000"/>
          <w:sz w:val="22"/>
          <w:szCs w:val="22"/>
          <w:lang w:val="sr-Cyrl-RS"/>
        </w:rPr>
        <w:t>или самостални референт за организацију  одржавања уређаја и инсталацију), је обавезан и саставни део понуде и уговора.  Без ње ће се понуда сматрати неприхватљивом.</w:t>
      </w:r>
    </w:p>
    <w:p w14:paraId="572F8007" w14:textId="6A1BF22A" w:rsidR="00C868DB" w:rsidRPr="00D14970" w:rsidRDefault="00C868DB" w:rsidP="00C868DB">
      <w:pPr>
        <w:rPr>
          <w:rFonts w:ascii="Arial" w:hAnsi="Arial" w:cs="Arial"/>
          <w:color w:val="002060"/>
          <w:sz w:val="22"/>
          <w:szCs w:val="22"/>
          <w:lang w:val="sr-Cyrl-RS"/>
        </w:rPr>
      </w:pPr>
      <w:r w:rsidRPr="00D14970">
        <w:rPr>
          <w:rFonts w:ascii="Arial" w:eastAsia="Arial" w:hAnsi="Arial" w:cs="Arial"/>
          <w:sz w:val="22"/>
          <w:szCs w:val="22"/>
          <w:lang w:val="sr-Cyrl-CS"/>
        </w:rPr>
        <w:t xml:space="preserve">Заинтересовано лице (потенцијални понуђач) </w:t>
      </w:r>
      <w:r w:rsidRPr="00D14970">
        <w:rPr>
          <w:rFonts w:ascii="Arial" w:eastAsia="Arial" w:hAnsi="Arial" w:cs="Arial"/>
          <w:sz w:val="22"/>
          <w:szCs w:val="22"/>
        </w:rPr>
        <w:t>је</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ж</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и</w:t>
      </w:r>
      <w:r w:rsidRPr="00D14970">
        <w:rPr>
          <w:rFonts w:ascii="Arial" w:eastAsia="Arial" w:hAnsi="Arial" w:cs="Arial"/>
          <w:spacing w:val="1"/>
          <w:sz w:val="22"/>
          <w:szCs w:val="22"/>
        </w:rPr>
        <w:t>ђ</w:t>
      </w:r>
      <w:r w:rsidRPr="00D14970">
        <w:rPr>
          <w:rFonts w:ascii="Arial" w:eastAsia="Arial" w:hAnsi="Arial" w:cs="Arial"/>
          <w:sz w:val="22"/>
          <w:szCs w:val="22"/>
        </w:rPr>
        <w:t>е</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pacing w:val="-2"/>
          <w:sz w:val="22"/>
          <w:szCs w:val="22"/>
        </w:rPr>
        <w:t>к</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4"/>
          <w:sz w:val="22"/>
          <w:szCs w:val="22"/>
        </w:rPr>
        <w:t>ј</w:t>
      </w:r>
      <w:r w:rsidRPr="00D14970">
        <w:rPr>
          <w:rFonts w:ascii="Arial" w:eastAsia="Arial" w:hAnsi="Arial" w:cs="Arial"/>
          <w:sz w:val="22"/>
          <w:szCs w:val="22"/>
        </w:rPr>
        <w:t>у и</w:t>
      </w:r>
      <w:r w:rsidRPr="00D14970">
        <w:rPr>
          <w:rFonts w:ascii="Arial" w:eastAsia="Arial" w:hAnsi="Arial" w:cs="Arial"/>
          <w:spacing w:val="2"/>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сто</w:t>
      </w:r>
      <w:r w:rsidRPr="00D14970">
        <w:rPr>
          <w:rFonts w:ascii="Arial" w:eastAsia="Arial" w:hAnsi="Arial" w:cs="Arial"/>
          <w:spacing w:val="3"/>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z w:val="22"/>
          <w:szCs w:val="22"/>
        </w:rPr>
        <w:t>пос</w:t>
      </w:r>
      <w:r w:rsidRPr="00D14970">
        <w:rPr>
          <w:rFonts w:ascii="Arial" w:eastAsia="Arial" w:hAnsi="Arial" w:cs="Arial"/>
          <w:spacing w:val="-3"/>
          <w:sz w:val="22"/>
          <w:szCs w:val="22"/>
        </w:rPr>
        <w:t>л</w:t>
      </w:r>
      <w:r w:rsidRPr="00D14970">
        <w:rPr>
          <w:rFonts w:ascii="Arial" w:eastAsia="Arial" w:hAnsi="Arial" w:cs="Arial"/>
          <w:spacing w:val="3"/>
          <w:sz w:val="22"/>
          <w:szCs w:val="22"/>
        </w:rPr>
        <w:t>а</w:t>
      </w:r>
      <w:r w:rsidRPr="00D14970">
        <w:rPr>
          <w:rFonts w:ascii="Arial" w:eastAsia="Arial" w:hAnsi="Arial" w:cs="Arial"/>
          <w:sz w:val="22"/>
          <w:szCs w:val="22"/>
        </w:rPr>
        <w:t>. Оби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к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 xml:space="preserve">ити </w:t>
      </w:r>
      <w:r w:rsidRPr="00D14970">
        <w:rPr>
          <w:rFonts w:ascii="Arial" w:eastAsia="Arial" w:hAnsi="Arial" w:cs="Arial"/>
          <w:spacing w:val="-2"/>
          <w:sz w:val="22"/>
          <w:szCs w:val="22"/>
        </w:rPr>
        <w:t>м</w:t>
      </w:r>
      <w:r w:rsidRPr="00D14970">
        <w:rPr>
          <w:rFonts w:ascii="Arial" w:eastAsia="Arial" w:hAnsi="Arial" w:cs="Arial"/>
          <w:spacing w:val="1"/>
          <w:sz w:val="22"/>
          <w:szCs w:val="22"/>
        </w:rPr>
        <w:t>о</w:t>
      </w:r>
      <w:r w:rsidRPr="00D14970">
        <w:rPr>
          <w:rFonts w:ascii="Arial" w:eastAsia="Arial" w:hAnsi="Arial" w:cs="Arial"/>
          <w:spacing w:val="-1"/>
          <w:sz w:val="22"/>
          <w:szCs w:val="22"/>
        </w:rPr>
        <w:t>г</w:t>
      </w:r>
      <w:r w:rsidRPr="00D14970">
        <w:rPr>
          <w:rFonts w:ascii="Arial" w:eastAsia="Arial" w:hAnsi="Arial" w:cs="Arial"/>
          <w:spacing w:val="-2"/>
          <w:sz w:val="22"/>
          <w:szCs w:val="22"/>
        </w:rPr>
        <w:t>у</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изв</w:t>
      </w:r>
      <w:r w:rsidRPr="00D14970">
        <w:rPr>
          <w:rFonts w:ascii="Arial" w:eastAsia="Arial" w:hAnsi="Arial" w:cs="Arial"/>
          <w:spacing w:val="-2"/>
          <w:sz w:val="22"/>
          <w:szCs w:val="22"/>
        </w:rPr>
        <w:t>р</w:t>
      </w:r>
      <w:r w:rsidRPr="00D14970">
        <w:rPr>
          <w:rFonts w:ascii="Arial" w:eastAsia="Arial" w:hAnsi="Arial" w:cs="Arial"/>
          <w:sz w:val="22"/>
          <w:szCs w:val="22"/>
        </w:rPr>
        <w:t>шити</w:t>
      </w:r>
      <w:r w:rsidRPr="00D14970">
        <w:rPr>
          <w:rFonts w:ascii="Arial" w:eastAsia="Arial" w:hAnsi="Arial" w:cs="Arial"/>
          <w:spacing w:val="6"/>
          <w:sz w:val="22"/>
          <w:szCs w:val="22"/>
        </w:rPr>
        <w:t xml:space="preserve"> </w:t>
      </w:r>
      <w:r w:rsidRPr="00D14970">
        <w:rPr>
          <w:rFonts w:ascii="Arial" w:eastAsia="Arial" w:hAnsi="Arial" w:cs="Arial"/>
          <w:sz w:val="22"/>
          <w:szCs w:val="22"/>
        </w:rPr>
        <w:t>сва</w:t>
      </w:r>
      <w:r w:rsidRPr="00D14970">
        <w:rPr>
          <w:rFonts w:ascii="Arial" w:eastAsia="Arial" w:hAnsi="Arial" w:cs="Arial"/>
          <w:spacing w:val="-1"/>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г</w:t>
      </w:r>
      <w:r w:rsidRPr="00D14970">
        <w:rPr>
          <w:rFonts w:ascii="Arial" w:eastAsia="Arial" w:hAnsi="Arial" w:cs="Arial"/>
          <w:spacing w:val="1"/>
          <w:sz w:val="22"/>
          <w:szCs w:val="22"/>
        </w:rPr>
        <w:t xml:space="preserve"> ра</w:t>
      </w:r>
      <w:r w:rsidRPr="00D14970">
        <w:rPr>
          <w:rFonts w:ascii="Arial" w:eastAsia="Arial" w:hAnsi="Arial" w:cs="Arial"/>
          <w:spacing w:val="-1"/>
          <w:sz w:val="22"/>
          <w:szCs w:val="22"/>
        </w:rPr>
        <w:t>д</w:t>
      </w:r>
      <w:r w:rsidRPr="00D14970">
        <w:rPr>
          <w:rFonts w:ascii="Arial" w:eastAsia="Arial" w:hAnsi="Arial" w:cs="Arial"/>
          <w:sz w:val="22"/>
          <w:szCs w:val="22"/>
        </w:rPr>
        <w:t xml:space="preserve">ног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z w:val="22"/>
          <w:szCs w:val="22"/>
          <w:lang w:val="sr-Cyrl-CS"/>
        </w:rPr>
        <w:t xml:space="preserve">заказаном термину, у </w:t>
      </w:r>
      <w:r w:rsidRPr="00D14970">
        <w:rPr>
          <w:rFonts w:ascii="Arial" w:eastAsia="Arial" w:hAnsi="Arial" w:cs="Arial"/>
          <w:sz w:val="22"/>
          <w:szCs w:val="22"/>
        </w:rPr>
        <w:t>вр</w:t>
      </w:r>
      <w:r w:rsidRPr="00D14970">
        <w:rPr>
          <w:rFonts w:ascii="Arial" w:eastAsia="Arial" w:hAnsi="Arial" w:cs="Arial"/>
          <w:spacing w:val="1"/>
          <w:sz w:val="22"/>
          <w:szCs w:val="22"/>
        </w:rPr>
        <w:t>е</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 xml:space="preserve">ну </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2"/>
          <w:sz w:val="22"/>
          <w:szCs w:val="22"/>
        </w:rPr>
        <w:t xml:space="preserve"> </w:t>
      </w:r>
      <w:r w:rsidRPr="00D14970">
        <w:rPr>
          <w:rFonts w:ascii="Arial" w:eastAsia="Arial" w:hAnsi="Arial" w:cs="Arial"/>
          <w:sz w:val="22"/>
          <w:szCs w:val="22"/>
        </w:rPr>
        <w:t>8</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о</w:t>
      </w:r>
      <w:r w:rsidRPr="00D14970">
        <w:rPr>
          <w:rFonts w:ascii="Arial" w:eastAsia="Arial" w:hAnsi="Arial" w:cs="Arial"/>
          <w:spacing w:val="1"/>
          <w:sz w:val="22"/>
          <w:szCs w:val="22"/>
        </w:rPr>
        <w:t xml:space="preserve"> 1</w:t>
      </w:r>
      <w:r w:rsidRPr="00D14970">
        <w:rPr>
          <w:rFonts w:ascii="Arial" w:eastAsia="Arial" w:hAnsi="Arial" w:cs="Arial"/>
          <w:sz w:val="22"/>
          <w:szCs w:val="22"/>
        </w:rPr>
        <w:t>5</w:t>
      </w:r>
      <w:r w:rsidRPr="00D14970">
        <w:rPr>
          <w:rFonts w:ascii="Arial" w:eastAsia="Arial" w:hAnsi="Arial" w:cs="Arial"/>
          <w:spacing w:val="1"/>
          <w:sz w:val="22"/>
          <w:szCs w:val="22"/>
        </w:rPr>
        <w:t xml:space="preserve"> </w:t>
      </w:r>
      <w:r w:rsidRPr="00D14970">
        <w:rPr>
          <w:rFonts w:ascii="Arial" w:eastAsia="Arial" w:hAnsi="Arial" w:cs="Arial"/>
          <w:sz w:val="22"/>
          <w:szCs w:val="22"/>
        </w:rPr>
        <w:t>час</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4"/>
          <w:sz w:val="22"/>
          <w:szCs w:val="22"/>
        </w:rPr>
        <w:t>а</w:t>
      </w:r>
      <w:r w:rsidRPr="00D14970">
        <w:rPr>
          <w:rFonts w:ascii="Arial" w:eastAsia="Arial" w:hAnsi="Arial" w:cs="Arial"/>
          <w:spacing w:val="4"/>
          <w:sz w:val="22"/>
          <w:szCs w:val="22"/>
          <w:lang w:val="sr-Cyrl-RS"/>
        </w:rPr>
        <w:t>.</w:t>
      </w:r>
      <w:r w:rsidRPr="00D14970">
        <w:rPr>
          <w:rFonts w:ascii="Arial" w:hAnsi="Arial" w:cs="Arial"/>
          <w:sz w:val="22"/>
          <w:szCs w:val="22"/>
          <w:lang w:val="sr-Cyrl-CS"/>
        </w:rPr>
        <w:t xml:space="preserve"> Заказани термин обиласка може бити најраније први следећи радни дан у односу на дан када се потенцијални понуђач обратио наведеној конктакт особи Наручиоца.</w:t>
      </w:r>
    </w:p>
    <w:p w14:paraId="66062D7F" w14:textId="77777777" w:rsidR="00C868DB" w:rsidRPr="00D14970" w:rsidRDefault="00C868DB" w:rsidP="00C868DB">
      <w:pPr>
        <w:jc w:val="both"/>
        <w:rPr>
          <w:rFonts w:ascii="Arial" w:eastAsia="TimesNewRomanPSMT" w:hAnsi="Arial" w:cs="Arial"/>
          <w:bCs/>
          <w:color w:val="000000"/>
          <w:sz w:val="22"/>
          <w:szCs w:val="22"/>
          <w:lang w:val="sr-Cyrl-RS"/>
        </w:rPr>
      </w:pPr>
      <w:r w:rsidRPr="00D14970">
        <w:rPr>
          <w:rFonts w:ascii="Arial" w:eastAsia="TimesNewRomanPSMT" w:hAnsi="Arial" w:cs="Arial"/>
          <w:bCs/>
          <w:color w:val="000000"/>
          <w:sz w:val="22"/>
          <w:szCs w:val="22"/>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14:paraId="3BD18E42" w14:textId="77777777" w:rsidR="00C868DB" w:rsidRPr="00D14970" w:rsidRDefault="00C868DB" w:rsidP="00C868DB">
      <w:pPr>
        <w:ind w:left="720"/>
        <w:jc w:val="both"/>
        <w:rPr>
          <w:rFonts w:ascii="Arial" w:eastAsia="TimesNewRomanPSMT" w:hAnsi="Arial" w:cs="Arial"/>
          <w:bCs/>
          <w:color w:val="000000"/>
          <w:sz w:val="22"/>
          <w:szCs w:val="22"/>
          <w:lang w:val="sr-Cyrl-RS"/>
        </w:rPr>
      </w:pPr>
    </w:p>
    <w:p w14:paraId="2ABA9FD4" w14:textId="77777777" w:rsidR="00C868DB" w:rsidRPr="00D14970" w:rsidRDefault="00C868DB" w:rsidP="00C868DB">
      <w:pPr>
        <w:ind w:left="720"/>
        <w:jc w:val="both"/>
        <w:rPr>
          <w:rFonts w:ascii="Arial" w:eastAsia="TimesNewRomanPSMT" w:hAnsi="Arial" w:cs="Arial"/>
          <w:bCs/>
          <w:color w:val="000000"/>
          <w:sz w:val="22"/>
          <w:szCs w:val="22"/>
          <w:lang w:val="sr-Cyrl-RS"/>
        </w:rPr>
      </w:pPr>
      <w:r w:rsidRPr="00D14970">
        <w:rPr>
          <w:rFonts w:ascii="Arial" w:eastAsia="TimesNewRomanPSMT" w:hAnsi="Arial" w:cs="Arial"/>
          <w:bCs/>
          <w:color w:val="000000"/>
          <w:sz w:val="22"/>
          <w:szCs w:val="22"/>
          <w:lang w:val="sr-Cyrl-RS"/>
        </w:rPr>
        <w:t>Начин заказивања посете:</w:t>
      </w:r>
    </w:p>
    <w:p w14:paraId="54924681" w14:textId="52F188FB" w:rsidR="00C868DB" w:rsidRPr="00D14970" w:rsidRDefault="00C868DB" w:rsidP="00C868DB">
      <w:pPr>
        <w:jc w:val="both"/>
        <w:rPr>
          <w:rFonts w:ascii="Arial" w:eastAsia="TimesNewRomanPSMT" w:hAnsi="Arial" w:cs="Arial"/>
          <w:bCs/>
          <w:color w:val="000000"/>
          <w:sz w:val="22"/>
          <w:szCs w:val="22"/>
          <w:lang w:val="sr-Cyrl-RS"/>
        </w:rPr>
      </w:pPr>
      <w:r w:rsidRPr="00D14970">
        <w:rPr>
          <w:rFonts w:ascii="Arial" w:eastAsia="TimesNewRomanPSMT" w:hAnsi="Arial" w:cs="Arial"/>
          <w:bCs/>
          <w:color w:val="000000"/>
          <w:sz w:val="22"/>
          <w:szCs w:val="22"/>
          <w:lang w:val="sr-Cyrl-RS"/>
        </w:rPr>
        <w:t xml:space="preserve">Заинтересована лица обилазак могу обавити на сопствени захтев, у термину који електронском поштом договоре директно са одговорним лицем Наручиоца(е-маил: </w:t>
      </w:r>
      <w:r w:rsidRPr="00D14970">
        <w:rPr>
          <w:rFonts w:ascii="Arial" w:eastAsia="TimesNewRomanPSMT" w:hAnsi="Arial" w:cs="Arial"/>
          <w:bCs/>
          <w:color w:val="000000"/>
          <w:sz w:val="22"/>
          <w:szCs w:val="22"/>
        </w:rPr>
        <w:t xml:space="preserve"> </w:t>
      </w:r>
      <w:r w:rsidRPr="00D14970">
        <w:rPr>
          <w:rFonts w:ascii="Arial" w:eastAsia="Arial" w:hAnsi="Arial" w:cs="Arial"/>
          <w:color w:val="0070C0"/>
          <w:sz w:val="22"/>
          <w:szCs w:val="22"/>
          <w:u w:val="single"/>
        </w:rPr>
        <w:t>milan.ilic@eps.rs</w:t>
      </w:r>
      <w:r w:rsidRPr="00D14970">
        <w:rPr>
          <w:rFonts w:ascii="Arial" w:eastAsia="TimesNewRomanPSMT" w:hAnsi="Arial" w:cs="Arial"/>
          <w:bCs/>
          <w:color w:val="000000"/>
          <w:sz w:val="22"/>
          <w:szCs w:val="22"/>
          <w:lang w:val="sr-Cyrl-RS"/>
        </w:rPr>
        <w:t>).</w:t>
      </w:r>
    </w:p>
    <w:p w14:paraId="3225392E" w14:textId="77777777" w:rsidR="00AA4E17" w:rsidRPr="00D14970" w:rsidRDefault="00AA4E17" w:rsidP="00C868DB">
      <w:pPr>
        <w:ind w:left="720"/>
        <w:jc w:val="both"/>
        <w:rPr>
          <w:rFonts w:ascii="Arial" w:eastAsia="TimesNewRomanPSMT" w:hAnsi="Arial" w:cs="Arial"/>
          <w:bCs/>
          <w:color w:val="000000"/>
          <w:sz w:val="22"/>
          <w:szCs w:val="22"/>
          <w:lang w:val="sr-Cyrl-RS"/>
        </w:rPr>
      </w:pPr>
    </w:p>
    <w:p w14:paraId="5E0216BB" w14:textId="034967F1" w:rsidR="00C868DB" w:rsidRPr="00D14970" w:rsidRDefault="00AA4E17" w:rsidP="00C868DB">
      <w:pPr>
        <w:ind w:left="720"/>
        <w:jc w:val="both"/>
        <w:rPr>
          <w:rFonts w:ascii="Arial" w:eastAsia="TimesNewRomanPSMT" w:hAnsi="Arial" w:cs="Arial"/>
          <w:bCs/>
          <w:color w:val="000000"/>
          <w:sz w:val="22"/>
          <w:szCs w:val="22"/>
          <w:lang w:val="sr-Cyrl-RS"/>
        </w:rPr>
      </w:pPr>
      <w:r w:rsidRPr="00D14970">
        <w:rPr>
          <w:rFonts w:ascii="Arial" w:eastAsia="TimesNewRomanPSMT" w:hAnsi="Arial" w:cs="Arial"/>
          <w:bCs/>
          <w:color w:val="000000"/>
          <w:sz w:val="22"/>
          <w:szCs w:val="22"/>
          <w:lang w:val="sr-Cyrl-RS"/>
        </w:rPr>
        <w:t>Локација: ЈП ЕПС, Балканска 13. Београд</w:t>
      </w:r>
    </w:p>
    <w:p w14:paraId="590F6F21" w14:textId="77777777" w:rsidR="00AA4E17" w:rsidRPr="00D14970" w:rsidRDefault="00AA4E17" w:rsidP="00C868DB">
      <w:pPr>
        <w:ind w:left="720"/>
        <w:jc w:val="both"/>
        <w:rPr>
          <w:rFonts w:ascii="Arial" w:eastAsia="TimesNewRomanPSMT" w:hAnsi="Arial" w:cs="Arial"/>
          <w:bCs/>
          <w:color w:val="000000"/>
          <w:sz w:val="22"/>
          <w:szCs w:val="22"/>
          <w:lang w:val="sr-Cyrl-RS"/>
        </w:rPr>
      </w:pPr>
    </w:p>
    <w:p w14:paraId="112EE2DF" w14:textId="77777777" w:rsidR="00C868DB" w:rsidRPr="00D14970" w:rsidRDefault="00C868DB" w:rsidP="00C868DB">
      <w:pPr>
        <w:ind w:left="720"/>
        <w:jc w:val="both"/>
        <w:rPr>
          <w:rFonts w:ascii="Arial" w:eastAsia="TimesNewRomanPSMT" w:hAnsi="Arial" w:cs="Arial"/>
          <w:bCs/>
          <w:color w:val="000000"/>
          <w:sz w:val="22"/>
          <w:szCs w:val="22"/>
          <w:lang w:val="sr-Cyrl-RS"/>
        </w:rPr>
      </w:pPr>
      <w:r w:rsidRPr="00D14970">
        <w:rPr>
          <w:rFonts w:ascii="Arial" w:eastAsia="TimesNewRomanPSMT" w:hAnsi="Arial" w:cs="Arial"/>
          <w:bCs/>
          <w:color w:val="000000"/>
          <w:sz w:val="22"/>
          <w:szCs w:val="22"/>
          <w:lang w:val="sr-Cyrl-RS"/>
        </w:rPr>
        <w:t xml:space="preserve">Препоручени рок за обилазак локације: </w:t>
      </w:r>
    </w:p>
    <w:p w14:paraId="4EC23DCF" w14:textId="77777777" w:rsidR="00C868DB" w:rsidRPr="00D14970" w:rsidRDefault="00C868DB" w:rsidP="00C868DB">
      <w:pPr>
        <w:ind w:left="720"/>
        <w:jc w:val="both"/>
        <w:rPr>
          <w:rFonts w:ascii="Arial" w:eastAsia="TimesNewRomanPSMT" w:hAnsi="Arial" w:cs="Arial"/>
          <w:bCs/>
          <w:color w:val="000000"/>
          <w:sz w:val="22"/>
          <w:szCs w:val="22"/>
          <w:lang w:val="sr-Cyrl-RS"/>
        </w:rPr>
      </w:pPr>
    </w:p>
    <w:p w14:paraId="7F661E7A" w14:textId="53552EB0" w:rsidR="00C868DB" w:rsidRPr="00D14970" w:rsidRDefault="00C868DB" w:rsidP="008233CF">
      <w:pPr>
        <w:jc w:val="both"/>
        <w:rPr>
          <w:rFonts w:ascii="Arial" w:eastAsia="TimesNewRomanPSMT" w:hAnsi="Arial" w:cs="Arial"/>
          <w:bCs/>
          <w:color w:val="000000"/>
          <w:sz w:val="22"/>
          <w:szCs w:val="22"/>
          <w:lang w:val="sr-Cyrl-RS"/>
        </w:rPr>
      </w:pPr>
      <w:r w:rsidRPr="00D14970">
        <w:rPr>
          <w:rFonts w:ascii="Arial" w:eastAsia="TimesNewRomanPSMT" w:hAnsi="Arial" w:cs="Arial"/>
          <w:bCs/>
          <w:color w:val="000000"/>
          <w:sz w:val="22"/>
          <w:szCs w:val="22"/>
          <w:lang w:val="sr-Cyrl-RS"/>
        </w:rPr>
        <w:lastRenderedPageBreak/>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w:t>
      </w:r>
      <w:r w:rsidR="008233CF" w:rsidRPr="00D14970">
        <w:rPr>
          <w:rFonts w:ascii="Arial" w:eastAsia="TimesNewRomanPSMT" w:hAnsi="Arial" w:cs="Arial"/>
          <w:bCs/>
          <w:color w:val="000000"/>
          <w:sz w:val="22"/>
          <w:szCs w:val="22"/>
          <w:lang w:val="sr-Cyrl-RS"/>
        </w:rPr>
        <w:t xml:space="preserve"> законском року (члан 63. ЗЈН).</w:t>
      </w:r>
    </w:p>
    <w:p w14:paraId="79A2549B" w14:textId="77777777" w:rsidR="00C868DB" w:rsidRPr="00D14970" w:rsidRDefault="00C868DB" w:rsidP="00B974E2">
      <w:pPr>
        <w:ind w:right="70" w:firstLine="720"/>
        <w:jc w:val="both"/>
        <w:rPr>
          <w:rFonts w:ascii="Arial" w:eastAsia="Arial" w:hAnsi="Arial" w:cs="Arial"/>
          <w:sz w:val="22"/>
          <w:szCs w:val="22"/>
          <w:lang w:val="sr-Cyrl-CS"/>
        </w:rPr>
      </w:pPr>
    </w:p>
    <w:p w14:paraId="0CD232AC" w14:textId="6F71255D" w:rsidR="005B2814" w:rsidRPr="00D14970" w:rsidRDefault="00AB53AF" w:rsidP="005B2814">
      <w:pPr>
        <w:suppressAutoHyphens/>
        <w:jc w:val="both"/>
        <w:rPr>
          <w:rFonts w:ascii="Arial" w:hAnsi="Arial" w:cs="Arial"/>
          <w:b/>
          <w:sz w:val="22"/>
          <w:szCs w:val="22"/>
          <w:u w:val="single"/>
          <w:lang w:val="sr-Cyrl-CS" w:eastAsia="ar-SA"/>
        </w:rPr>
      </w:pPr>
      <w:r w:rsidRPr="00D14970">
        <w:rPr>
          <w:rFonts w:ascii="Arial" w:hAnsi="Arial" w:cs="Arial"/>
          <w:sz w:val="22"/>
          <w:szCs w:val="22"/>
          <w:lang w:val="sr-Cyrl-CS" w:eastAsia="ar-SA"/>
        </w:rPr>
        <w:t xml:space="preserve">            </w:t>
      </w:r>
      <w:r w:rsidR="005B2814" w:rsidRPr="00D14970">
        <w:rPr>
          <w:rFonts w:ascii="Arial" w:hAnsi="Arial" w:cs="Arial"/>
          <w:sz w:val="22"/>
          <w:szCs w:val="22"/>
          <w:lang w:val="sr-Cyrl-CS" w:eastAsia="ar-SA"/>
        </w:rPr>
        <w:t xml:space="preserve">Понуђачи </w:t>
      </w:r>
      <w:r w:rsidR="00B974E2" w:rsidRPr="00D14970">
        <w:rPr>
          <w:rFonts w:ascii="Arial" w:hAnsi="Arial" w:cs="Arial"/>
          <w:sz w:val="22"/>
          <w:szCs w:val="22"/>
          <w:lang w:val="sr-Cyrl-RS" w:eastAsia="ar-SA"/>
        </w:rPr>
        <w:t>који закажу обилазак на мејл</w:t>
      </w:r>
      <w:r w:rsidR="005B2814" w:rsidRPr="00D14970">
        <w:rPr>
          <w:rFonts w:ascii="Arial" w:eastAsia="Arial" w:hAnsi="Arial" w:cs="Arial"/>
          <w:sz w:val="22"/>
          <w:szCs w:val="22"/>
          <w:lang w:val="sr-Latn-RS"/>
        </w:rPr>
        <w:t xml:space="preserve">: </w:t>
      </w:r>
      <w:r w:rsidR="005B2814" w:rsidRPr="00D14970">
        <w:rPr>
          <w:rFonts w:ascii="Arial" w:eastAsia="Arial" w:hAnsi="Arial" w:cs="Arial"/>
          <w:color w:val="0070C0"/>
          <w:sz w:val="22"/>
          <w:szCs w:val="22"/>
          <w:u w:val="single"/>
        </w:rPr>
        <w:t>milan.ilic@eps.rs</w:t>
      </w:r>
      <w:r w:rsidR="005B2814" w:rsidRPr="00D14970">
        <w:rPr>
          <w:rFonts w:ascii="Arial" w:hAnsi="Arial" w:cs="Arial"/>
          <w:color w:val="0070C0"/>
          <w:sz w:val="22"/>
          <w:szCs w:val="22"/>
          <w:u w:val="single"/>
          <w:lang w:val="sr-Cyrl-CS" w:eastAsia="ar-SA"/>
        </w:rPr>
        <w:t xml:space="preserve"> </w:t>
      </w:r>
      <w:r w:rsidR="005B2814" w:rsidRPr="00D14970">
        <w:rPr>
          <w:rFonts w:ascii="Arial" w:hAnsi="Arial" w:cs="Arial"/>
          <w:sz w:val="22"/>
          <w:szCs w:val="22"/>
          <w:lang w:val="sr-Cyrl-CS" w:eastAsia="ar-SA"/>
        </w:rPr>
        <w:t>радним данима (понедељак – петак) у времену од 08 до 16 часова</w:t>
      </w:r>
      <w:r w:rsidR="005B2814" w:rsidRPr="00D14970">
        <w:rPr>
          <w:rFonts w:ascii="Arial" w:hAnsi="Arial" w:cs="Arial"/>
          <w:sz w:val="22"/>
          <w:szCs w:val="22"/>
          <w:lang w:eastAsia="ar-SA"/>
        </w:rPr>
        <w:t xml:space="preserve"> </w:t>
      </w:r>
      <w:r w:rsidR="005B2814" w:rsidRPr="00D14970">
        <w:rPr>
          <w:rFonts w:ascii="Arial" w:hAnsi="Arial" w:cs="Arial"/>
          <w:sz w:val="22"/>
          <w:szCs w:val="22"/>
          <w:lang w:val="sr-Cyrl-RS" w:eastAsia="ar-SA"/>
        </w:rPr>
        <w:t>и обиђу објекат,</w:t>
      </w:r>
      <w:r w:rsidR="005B2814" w:rsidRPr="00D14970">
        <w:rPr>
          <w:rFonts w:ascii="Arial" w:hAnsi="Arial" w:cs="Arial"/>
          <w:sz w:val="22"/>
          <w:szCs w:val="22"/>
          <w:lang w:val="sr-Cyrl-CS" w:eastAsia="ar-SA"/>
        </w:rPr>
        <w:t xml:space="preserve"> су у обавези да као обавезан елемент уз понуду доставе и </w:t>
      </w:r>
      <w:r w:rsidR="00DC7238" w:rsidRPr="00D14970">
        <w:rPr>
          <w:rFonts w:ascii="Arial" w:eastAsia="TimesNewRomanPSMT" w:hAnsi="Arial" w:cs="Arial"/>
          <w:bCs/>
          <w:color w:val="000000"/>
          <w:sz w:val="22"/>
          <w:szCs w:val="22"/>
          <w:lang w:val="sr-Cyrl-RS"/>
        </w:rPr>
        <w:t>По</w:t>
      </w:r>
      <w:r w:rsidR="000E029A" w:rsidRPr="00D14970">
        <w:rPr>
          <w:rFonts w:ascii="Arial" w:eastAsia="TimesNewRomanPSMT" w:hAnsi="Arial" w:cs="Arial"/>
          <w:bCs/>
          <w:color w:val="000000"/>
          <w:sz w:val="22"/>
          <w:szCs w:val="22"/>
          <w:lang w:val="sr-Cyrl-RS"/>
        </w:rPr>
        <w:t>тврда о обављеном обиласку локације</w:t>
      </w:r>
      <w:r w:rsidR="00DC7238" w:rsidRPr="00D14970">
        <w:rPr>
          <w:rFonts w:ascii="Arial" w:hAnsi="Arial" w:cs="Arial"/>
          <w:sz w:val="22"/>
          <w:szCs w:val="22"/>
          <w:lang w:val="sr-Cyrl-CS" w:eastAsia="ar-SA"/>
        </w:rPr>
        <w:t xml:space="preserve"> </w:t>
      </w:r>
      <w:r w:rsidR="005B2814" w:rsidRPr="00D14970">
        <w:rPr>
          <w:rFonts w:ascii="Arial" w:hAnsi="Arial" w:cs="Arial"/>
          <w:sz w:val="22"/>
          <w:szCs w:val="22"/>
          <w:lang w:val="sr-Cyrl-CS" w:eastAsia="ar-SA"/>
        </w:rPr>
        <w:t xml:space="preserve">(Образац </w:t>
      </w:r>
      <w:r w:rsidR="00686E4F">
        <w:rPr>
          <w:rFonts w:ascii="Arial" w:hAnsi="Arial" w:cs="Arial"/>
          <w:sz w:val="22"/>
          <w:szCs w:val="22"/>
          <w:lang w:val="ru-RU" w:eastAsia="ar-SA"/>
        </w:rPr>
        <w:t>9.</w:t>
      </w:r>
      <w:r w:rsidR="005B2814" w:rsidRPr="00D14970">
        <w:rPr>
          <w:rFonts w:ascii="Arial" w:hAnsi="Arial" w:cs="Arial"/>
          <w:sz w:val="22"/>
          <w:szCs w:val="22"/>
          <w:lang w:val="ru-RU" w:eastAsia="ar-SA"/>
        </w:rPr>
        <w:t xml:space="preserve">). </w:t>
      </w:r>
    </w:p>
    <w:p w14:paraId="74446A9D" w14:textId="74FBB8EA" w:rsidR="008F4E46" w:rsidRPr="00D14970" w:rsidRDefault="00112D85" w:rsidP="000E029A">
      <w:pPr>
        <w:suppressAutoHyphens/>
        <w:jc w:val="both"/>
        <w:rPr>
          <w:rFonts w:ascii="Arial" w:hAnsi="Arial" w:cs="Arial"/>
          <w:sz w:val="22"/>
          <w:szCs w:val="22"/>
          <w:lang w:val="sr-Cyrl-CS" w:eastAsia="ar-SA"/>
        </w:rPr>
      </w:pPr>
      <w:r w:rsidRPr="00D14970">
        <w:rPr>
          <w:rFonts w:ascii="Arial" w:hAnsi="Arial" w:cs="Arial"/>
          <w:sz w:val="22"/>
          <w:szCs w:val="22"/>
          <w:lang w:val="sr-Cyrl-CS" w:eastAsia="ar-SA"/>
        </w:rPr>
        <w:t xml:space="preserve"> </w:t>
      </w:r>
    </w:p>
    <w:p w14:paraId="494A30BD" w14:textId="7CB85D3A" w:rsidR="00E63F6C" w:rsidRPr="00D14970" w:rsidRDefault="008F4E46"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rPr>
        <w:t>К</w:t>
      </w:r>
      <w:r w:rsidRPr="00D14970">
        <w:rPr>
          <w:rFonts w:ascii="Arial" w:eastAsia="Arial" w:hAnsi="Arial" w:cs="Arial"/>
          <w:b/>
          <w:spacing w:val="2"/>
          <w:sz w:val="22"/>
          <w:szCs w:val="22"/>
        </w:rPr>
        <w:t>В</w:t>
      </w:r>
      <w:r w:rsidRPr="00D14970">
        <w:rPr>
          <w:rFonts w:ascii="Arial" w:eastAsia="Arial" w:hAnsi="Arial" w:cs="Arial"/>
          <w:b/>
          <w:spacing w:val="-5"/>
          <w:sz w:val="22"/>
          <w:szCs w:val="22"/>
        </w:rPr>
        <w:t>А</w:t>
      </w:r>
      <w:r w:rsidRPr="00D14970">
        <w:rPr>
          <w:rFonts w:ascii="Arial" w:eastAsia="Arial" w:hAnsi="Arial" w:cs="Arial"/>
          <w:b/>
          <w:sz w:val="22"/>
          <w:szCs w:val="22"/>
        </w:rPr>
        <w:t>Н</w:t>
      </w:r>
      <w:r w:rsidRPr="00D14970">
        <w:rPr>
          <w:rFonts w:ascii="Arial" w:eastAsia="Arial" w:hAnsi="Arial" w:cs="Arial"/>
          <w:b/>
          <w:spacing w:val="-1"/>
          <w:sz w:val="22"/>
          <w:szCs w:val="22"/>
        </w:rPr>
        <w:t>Т</w:t>
      </w:r>
      <w:r w:rsidRPr="00D14970">
        <w:rPr>
          <w:rFonts w:ascii="Arial" w:eastAsia="Arial" w:hAnsi="Arial" w:cs="Arial"/>
          <w:b/>
          <w:sz w:val="22"/>
          <w:szCs w:val="22"/>
        </w:rPr>
        <w:t>И</w:t>
      </w:r>
      <w:r w:rsidRPr="00D14970">
        <w:rPr>
          <w:rFonts w:ascii="Arial" w:eastAsia="Arial" w:hAnsi="Arial" w:cs="Arial"/>
          <w:b/>
          <w:spacing w:val="5"/>
          <w:sz w:val="22"/>
          <w:szCs w:val="22"/>
        </w:rPr>
        <w:t>Т</w:t>
      </w:r>
      <w:r w:rsidRPr="00D14970">
        <w:rPr>
          <w:rFonts w:ascii="Arial" w:eastAsia="Arial" w:hAnsi="Arial" w:cs="Arial"/>
          <w:b/>
          <w:spacing w:val="-5"/>
          <w:sz w:val="22"/>
          <w:szCs w:val="22"/>
        </w:rPr>
        <w:t>А</w:t>
      </w:r>
      <w:r w:rsidRPr="00D14970">
        <w:rPr>
          <w:rFonts w:ascii="Arial" w:eastAsia="Arial" w:hAnsi="Arial" w:cs="Arial"/>
          <w:b/>
          <w:sz w:val="22"/>
          <w:szCs w:val="22"/>
        </w:rPr>
        <w:t>Т</w:t>
      </w:r>
      <w:r w:rsidRPr="00D14970">
        <w:rPr>
          <w:rFonts w:ascii="Arial" w:eastAsia="Arial" w:hAnsi="Arial" w:cs="Arial"/>
          <w:b/>
          <w:spacing w:val="2"/>
          <w:sz w:val="22"/>
          <w:szCs w:val="22"/>
        </w:rPr>
        <w:t>ИВ</w:t>
      </w:r>
      <w:r w:rsidRPr="00D14970">
        <w:rPr>
          <w:rFonts w:ascii="Arial" w:eastAsia="Arial" w:hAnsi="Arial" w:cs="Arial"/>
          <w:b/>
          <w:sz w:val="22"/>
          <w:szCs w:val="22"/>
        </w:rPr>
        <w:t>НИ И</w:t>
      </w:r>
      <w:r w:rsidRPr="00D14970">
        <w:rPr>
          <w:rFonts w:ascii="Arial" w:eastAsia="Arial" w:hAnsi="Arial" w:cs="Arial"/>
          <w:b/>
          <w:spacing w:val="1"/>
          <w:sz w:val="22"/>
          <w:szCs w:val="22"/>
        </w:rPr>
        <w:t xml:space="preserve"> </w:t>
      </w:r>
      <w:r w:rsidRPr="00D14970">
        <w:rPr>
          <w:rFonts w:ascii="Arial" w:eastAsia="Arial" w:hAnsi="Arial" w:cs="Arial"/>
          <w:b/>
          <w:sz w:val="22"/>
          <w:szCs w:val="22"/>
        </w:rPr>
        <w:t>К</w:t>
      </w:r>
      <w:r w:rsidRPr="00D14970">
        <w:rPr>
          <w:rFonts w:ascii="Arial" w:eastAsia="Arial" w:hAnsi="Arial" w:cs="Arial"/>
          <w:b/>
          <w:spacing w:val="2"/>
          <w:sz w:val="22"/>
          <w:szCs w:val="22"/>
        </w:rPr>
        <w:t>В</w:t>
      </w:r>
      <w:r w:rsidRPr="00D14970">
        <w:rPr>
          <w:rFonts w:ascii="Arial" w:eastAsia="Arial" w:hAnsi="Arial" w:cs="Arial"/>
          <w:b/>
          <w:spacing w:val="-5"/>
          <w:sz w:val="22"/>
          <w:szCs w:val="22"/>
        </w:rPr>
        <w:t>А</w:t>
      </w:r>
      <w:r w:rsidRPr="00D14970">
        <w:rPr>
          <w:rFonts w:ascii="Arial" w:eastAsia="Arial" w:hAnsi="Arial" w:cs="Arial"/>
          <w:b/>
          <w:sz w:val="22"/>
          <w:szCs w:val="22"/>
        </w:rPr>
        <w:t>ЛИ</w:t>
      </w:r>
      <w:r w:rsidRPr="00D14970">
        <w:rPr>
          <w:rFonts w:ascii="Arial" w:eastAsia="Arial" w:hAnsi="Arial" w:cs="Arial"/>
          <w:b/>
          <w:spacing w:val="4"/>
          <w:sz w:val="22"/>
          <w:szCs w:val="22"/>
        </w:rPr>
        <w:t>Т</w:t>
      </w:r>
      <w:r w:rsidRPr="00D14970">
        <w:rPr>
          <w:rFonts w:ascii="Arial" w:eastAsia="Arial" w:hAnsi="Arial" w:cs="Arial"/>
          <w:b/>
          <w:spacing w:val="-5"/>
          <w:sz w:val="22"/>
          <w:szCs w:val="22"/>
        </w:rPr>
        <w:t>А</w:t>
      </w:r>
      <w:r w:rsidRPr="00D14970">
        <w:rPr>
          <w:rFonts w:ascii="Arial" w:eastAsia="Arial" w:hAnsi="Arial" w:cs="Arial"/>
          <w:b/>
          <w:sz w:val="22"/>
          <w:szCs w:val="22"/>
        </w:rPr>
        <w:t>Т</w:t>
      </w:r>
      <w:r w:rsidRPr="00D14970">
        <w:rPr>
          <w:rFonts w:ascii="Arial" w:eastAsia="Arial" w:hAnsi="Arial" w:cs="Arial"/>
          <w:b/>
          <w:spacing w:val="2"/>
          <w:sz w:val="22"/>
          <w:szCs w:val="22"/>
        </w:rPr>
        <w:t>ИВ</w:t>
      </w:r>
      <w:r w:rsidRPr="00D14970">
        <w:rPr>
          <w:rFonts w:ascii="Arial" w:eastAsia="Arial" w:hAnsi="Arial" w:cs="Arial"/>
          <w:b/>
          <w:sz w:val="22"/>
          <w:szCs w:val="22"/>
        </w:rPr>
        <w:t>НИ П</w:t>
      </w:r>
      <w:r w:rsidRPr="00D14970">
        <w:rPr>
          <w:rFonts w:ascii="Arial" w:eastAsia="Arial" w:hAnsi="Arial" w:cs="Arial"/>
          <w:b/>
          <w:spacing w:val="1"/>
          <w:sz w:val="22"/>
          <w:szCs w:val="22"/>
        </w:rPr>
        <w:t>Р</w:t>
      </w:r>
      <w:r w:rsidRPr="00D14970">
        <w:rPr>
          <w:rFonts w:ascii="Arial" w:eastAsia="Arial" w:hAnsi="Arial" w:cs="Arial"/>
          <w:b/>
          <w:sz w:val="22"/>
          <w:szCs w:val="22"/>
        </w:rPr>
        <w:t>И</w:t>
      </w:r>
      <w:r w:rsidRPr="00D14970">
        <w:rPr>
          <w:rFonts w:ascii="Arial" w:eastAsia="Arial" w:hAnsi="Arial" w:cs="Arial"/>
          <w:b/>
          <w:spacing w:val="1"/>
          <w:sz w:val="22"/>
          <w:szCs w:val="22"/>
        </w:rPr>
        <w:t>Ј</w:t>
      </w:r>
      <w:r w:rsidRPr="00D14970">
        <w:rPr>
          <w:rFonts w:ascii="Arial" w:eastAsia="Arial" w:hAnsi="Arial" w:cs="Arial"/>
          <w:b/>
          <w:sz w:val="22"/>
          <w:szCs w:val="22"/>
        </w:rPr>
        <w:t>ЕМ</w:t>
      </w:r>
    </w:p>
    <w:p w14:paraId="61E7E6DB" w14:textId="77777777" w:rsidR="00E63F6C" w:rsidRPr="00D14970" w:rsidRDefault="00E63F6C" w:rsidP="00E63F6C">
      <w:pPr>
        <w:rPr>
          <w:rFonts w:ascii="Arial" w:hAnsi="Arial" w:cs="Arial"/>
          <w:sz w:val="22"/>
          <w:szCs w:val="22"/>
          <w:lang w:val="sr-Cyrl-RS"/>
        </w:rPr>
      </w:pPr>
    </w:p>
    <w:p w14:paraId="362A2DBA" w14:textId="77777777" w:rsidR="00E63F6C" w:rsidRPr="00D14970" w:rsidRDefault="00E63F6C" w:rsidP="00E63F6C">
      <w:pPr>
        <w:rPr>
          <w:rFonts w:ascii="Arial" w:hAnsi="Arial" w:cs="Arial"/>
          <w:sz w:val="22"/>
          <w:szCs w:val="22"/>
        </w:rPr>
      </w:pPr>
      <w:r w:rsidRPr="00D14970">
        <w:rPr>
          <w:rFonts w:ascii="Arial" w:hAnsi="Arial" w:cs="Arial"/>
          <w:sz w:val="22"/>
          <w:szCs w:val="22"/>
          <w:lang w:val="sr-Cyrl-RS"/>
        </w:rPr>
        <w:t xml:space="preserve">Извођач радова је у обавези да квалитетно и у року изведе све радове који су наведени у </w:t>
      </w:r>
      <w:r w:rsidRPr="00D14970">
        <w:rPr>
          <w:rFonts w:ascii="Arial" w:hAnsi="Arial" w:cs="Arial"/>
          <w:sz w:val="22"/>
          <w:szCs w:val="22"/>
        </w:rPr>
        <w:t xml:space="preserve">техничкој спецификацији (поглавље 2. конкурсне документације), </w:t>
      </w:r>
      <w:r w:rsidRPr="00D14970">
        <w:rPr>
          <w:rFonts w:ascii="Arial" w:hAnsi="Arial" w:cs="Arial"/>
          <w:sz w:val="22"/>
          <w:szCs w:val="22"/>
          <w:lang w:val="sr-Cyrl-RS"/>
        </w:rPr>
        <w:t xml:space="preserve">и да се при томе придржава </w:t>
      </w:r>
      <w:r w:rsidRPr="00D14970">
        <w:rPr>
          <w:rFonts w:ascii="Arial" w:hAnsi="Arial" w:cs="Arial"/>
          <w:sz w:val="22"/>
          <w:szCs w:val="22"/>
        </w:rPr>
        <w:t xml:space="preserve">важећим техничким прописима и прописаним стандардима као и </w:t>
      </w:r>
      <w:r w:rsidRPr="00D14970">
        <w:rPr>
          <w:rFonts w:ascii="Arial" w:hAnsi="Arial" w:cs="Arial"/>
          <w:sz w:val="22"/>
          <w:szCs w:val="22"/>
          <w:lang w:val="sr-Cyrl-RS"/>
        </w:rPr>
        <w:t>свим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14:paraId="533D7AC5" w14:textId="5157DB80" w:rsidR="00E63F6C" w:rsidRPr="00D14970" w:rsidRDefault="00E63F6C" w:rsidP="00E63F6C">
      <w:pPr>
        <w:spacing w:before="12" w:line="240" w:lineRule="exact"/>
        <w:rPr>
          <w:rFonts w:ascii="Arial" w:hAnsi="Arial" w:cs="Arial"/>
          <w:sz w:val="22"/>
          <w:szCs w:val="22"/>
        </w:rPr>
      </w:pPr>
      <w:r w:rsidRPr="00D14970">
        <w:rPr>
          <w:rFonts w:ascii="Arial" w:hAnsi="Arial" w:cs="Arial"/>
          <w:sz w:val="22"/>
          <w:szCs w:val="22"/>
        </w:rPr>
        <w:t xml:space="preserve">Квантитативни и квалитативни пријем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z w:val="22"/>
          <w:szCs w:val="22"/>
        </w:rPr>
        <w:t>ног</w:t>
      </w:r>
      <w:r w:rsidRPr="00D14970">
        <w:rPr>
          <w:rFonts w:ascii="Arial" w:eastAsia="Arial" w:hAnsi="Arial" w:cs="Arial"/>
          <w:spacing w:val="3"/>
          <w:sz w:val="22"/>
          <w:szCs w:val="22"/>
        </w:rPr>
        <w:t xml:space="preserve"> </w:t>
      </w:r>
      <w:r w:rsidRPr="00D14970">
        <w:rPr>
          <w:rFonts w:ascii="Arial" w:eastAsia="Arial" w:hAnsi="Arial" w:cs="Arial"/>
          <w:sz w:val="22"/>
          <w:szCs w:val="22"/>
        </w:rPr>
        <w:t>посла</w:t>
      </w:r>
      <w:r w:rsidRPr="00D14970">
        <w:rPr>
          <w:rFonts w:ascii="Arial" w:hAnsi="Arial" w:cs="Arial"/>
          <w:sz w:val="22"/>
          <w:szCs w:val="22"/>
        </w:rPr>
        <w:t xml:space="preserve"> извршиће комисија састављена од представника Наручиоца и Извођача</w:t>
      </w:r>
      <w:r w:rsidR="0064423C" w:rsidRPr="00D14970">
        <w:rPr>
          <w:rFonts w:ascii="Arial" w:hAnsi="Arial" w:cs="Arial"/>
          <w:sz w:val="22"/>
          <w:szCs w:val="22"/>
          <w:lang w:val="sr-Cyrl-RS"/>
        </w:rPr>
        <w:t xml:space="preserve"> радова</w:t>
      </w:r>
      <w:r w:rsidRPr="00D14970">
        <w:rPr>
          <w:rFonts w:ascii="Arial" w:hAnsi="Arial" w:cs="Arial"/>
          <w:sz w:val="22"/>
          <w:szCs w:val="22"/>
        </w:rPr>
        <w:t>, која ће сачинити Записник о извршеном послу по систему „кључ у руке“.</w:t>
      </w:r>
    </w:p>
    <w:p w14:paraId="789BB4A0" w14:textId="77777777" w:rsidR="00E63F6C" w:rsidRPr="00D14970" w:rsidRDefault="00E63F6C" w:rsidP="00E63F6C">
      <w:pPr>
        <w:autoSpaceDE w:val="0"/>
        <w:autoSpaceDN w:val="0"/>
        <w:adjustRightInd w:val="0"/>
        <w:rPr>
          <w:rFonts w:ascii="Arial" w:hAnsi="Arial" w:cs="Arial"/>
          <w:sz w:val="22"/>
          <w:szCs w:val="22"/>
        </w:rPr>
      </w:pPr>
      <w:r w:rsidRPr="00D14970">
        <w:rPr>
          <w:rFonts w:ascii="Arial" w:hAnsi="Arial" w:cs="Arial"/>
          <w:sz w:val="22"/>
          <w:szCs w:val="22"/>
        </w:rPr>
        <w:t xml:space="preserve">Понуђач се обавезује да писаним путем (електронски) обавести наручиоца о тачном датуму испоруке </w:t>
      </w:r>
      <w:r w:rsidRPr="00D14970">
        <w:rPr>
          <w:rFonts w:ascii="Arial" w:hAnsi="Arial" w:cs="Arial"/>
          <w:sz w:val="22"/>
          <w:szCs w:val="22"/>
          <w:lang w:val="sr-Cyrl-RS"/>
        </w:rPr>
        <w:t xml:space="preserve">добра </w:t>
      </w:r>
      <w:r w:rsidRPr="00D14970">
        <w:rPr>
          <w:rFonts w:ascii="Arial" w:hAnsi="Arial" w:cs="Arial"/>
          <w:sz w:val="22"/>
          <w:szCs w:val="22"/>
        </w:rPr>
        <w:t xml:space="preserve">најмање 2 радна дана пре планираног датума испоруке. </w:t>
      </w:r>
    </w:p>
    <w:p w14:paraId="086D4EE5" w14:textId="77777777" w:rsidR="00E63F6C" w:rsidRPr="00D14970" w:rsidRDefault="00E63F6C" w:rsidP="00E63F6C">
      <w:pPr>
        <w:autoSpaceDE w:val="0"/>
        <w:autoSpaceDN w:val="0"/>
        <w:adjustRightInd w:val="0"/>
        <w:rPr>
          <w:rFonts w:ascii="Arial" w:hAnsi="Arial" w:cs="Arial"/>
          <w:sz w:val="22"/>
          <w:szCs w:val="22"/>
        </w:rPr>
      </w:pPr>
    </w:p>
    <w:p w14:paraId="647868E7" w14:textId="77777777" w:rsidR="00E63F6C" w:rsidRPr="00D14970" w:rsidRDefault="00E63F6C" w:rsidP="00E63F6C">
      <w:pPr>
        <w:autoSpaceDE w:val="0"/>
        <w:autoSpaceDN w:val="0"/>
        <w:adjustRightInd w:val="0"/>
        <w:rPr>
          <w:rFonts w:ascii="Arial" w:hAnsi="Arial" w:cs="Arial"/>
          <w:sz w:val="22"/>
          <w:szCs w:val="22"/>
        </w:rPr>
      </w:pPr>
      <w:r w:rsidRPr="00D14970">
        <w:rPr>
          <w:rFonts w:ascii="Arial" w:hAnsi="Arial" w:cs="Arial"/>
          <w:sz w:val="22"/>
          <w:szCs w:val="22"/>
        </w:rPr>
        <w:t xml:space="preserve">Пријем уговорених добара констатоваће се потписивањем отпремнице и провером: </w:t>
      </w:r>
    </w:p>
    <w:p w14:paraId="7A5D4B38" w14:textId="77777777" w:rsidR="00E63F6C" w:rsidRPr="00D14970" w:rsidRDefault="00E63F6C" w:rsidP="00E63F6C">
      <w:pPr>
        <w:autoSpaceDE w:val="0"/>
        <w:autoSpaceDN w:val="0"/>
        <w:adjustRightInd w:val="0"/>
        <w:spacing w:after="20"/>
        <w:rPr>
          <w:rFonts w:ascii="Arial" w:hAnsi="Arial" w:cs="Arial"/>
          <w:sz w:val="22"/>
          <w:szCs w:val="22"/>
        </w:rPr>
      </w:pPr>
      <w:r w:rsidRPr="00D14970">
        <w:rPr>
          <w:rFonts w:ascii="Arial" w:hAnsi="Arial" w:cs="Arial"/>
          <w:sz w:val="22"/>
          <w:szCs w:val="22"/>
        </w:rPr>
        <w:t xml:space="preserve">- усаглашености испоручених добара са захтеваним техничким карактеристикама из поглавља 2. конкурсне документације – Техничка спецификација, </w:t>
      </w:r>
    </w:p>
    <w:p w14:paraId="681B935C" w14:textId="77777777" w:rsidR="00E63F6C" w:rsidRPr="00D14970" w:rsidRDefault="00E63F6C" w:rsidP="00E63F6C">
      <w:pPr>
        <w:autoSpaceDE w:val="0"/>
        <w:autoSpaceDN w:val="0"/>
        <w:adjustRightInd w:val="0"/>
        <w:spacing w:after="20"/>
        <w:rPr>
          <w:rFonts w:ascii="Arial" w:hAnsi="Arial" w:cs="Arial"/>
          <w:sz w:val="22"/>
          <w:szCs w:val="22"/>
        </w:rPr>
      </w:pPr>
      <w:r w:rsidRPr="00D14970">
        <w:rPr>
          <w:rFonts w:ascii="Arial" w:hAnsi="Arial" w:cs="Arial"/>
          <w:sz w:val="22"/>
          <w:szCs w:val="22"/>
        </w:rPr>
        <w:t xml:space="preserve">- да ли је испоручена уговорена количина добара, </w:t>
      </w:r>
    </w:p>
    <w:p w14:paraId="04F11F8B" w14:textId="77777777" w:rsidR="00E63F6C" w:rsidRPr="00D14970" w:rsidRDefault="00E63F6C" w:rsidP="00E63F6C">
      <w:pPr>
        <w:autoSpaceDE w:val="0"/>
        <w:autoSpaceDN w:val="0"/>
        <w:adjustRightInd w:val="0"/>
        <w:spacing w:after="20"/>
        <w:rPr>
          <w:rFonts w:ascii="Arial" w:hAnsi="Arial" w:cs="Arial"/>
          <w:sz w:val="22"/>
          <w:szCs w:val="22"/>
        </w:rPr>
      </w:pPr>
      <w:r w:rsidRPr="00D14970">
        <w:rPr>
          <w:rFonts w:ascii="Arial" w:hAnsi="Arial" w:cs="Arial"/>
          <w:sz w:val="22"/>
          <w:szCs w:val="22"/>
        </w:rPr>
        <w:t xml:space="preserve">- да ли су добра испоручена у оригиналном паковању, </w:t>
      </w:r>
    </w:p>
    <w:p w14:paraId="3153D949" w14:textId="77777777" w:rsidR="00E63F6C" w:rsidRPr="00D14970" w:rsidRDefault="00E63F6C" w:rsidP="00E63F6C">
      <w:pPr>
        <w:autoSpaceDE w:val="0"/>
        <w:autoSpaceDN w:val="0"/>
        <w:adjustRightInd w:val="0"/>
        <w:spacing w:after="20"/>
        <w:rPr>
          <w:rFonts w:ascii="Arial" w:hAnsi="Arial" w:cs="Arial"/>
          <w:sz w:val="22"/>
          <w:szCs w:val="22"/>
        </w:rPr>
      </w:pPr>
      <w:r w:rsidRPr="00D14970">
        <w:rPr>
          <w:rFonts w:ascii="Arial" w:hAnsi="Arial" w:cs="Arial"/>
          <w:sz w:val="22"/>
          <w:szCs w:val="22"/>
        </w:rPr>
        <w:t xml:space="preserve">- да ли су добра без видљивог оштећења, </w:t>
      </w:r>
    </w:p>
    <w:p w14:paraId="78C38B6D" w14:textId="77777777" w:rsidR="00E63F6C" w:rsidRPr="00D14970" w:rsidRDefault="00E63F6C" w:rsidP="00E63F6C">
      <w:pPr>
        <w:autoSpaceDE w:val="0"/>
        <w:autoSpaceDN w:val="0"/>
        <w:adjustRightInd w:val="0"/>
        <w:rPr>
          <w:rFonts w:ascii="Arial" w:hAnsi="Arial" w:cs="Arial"/>
          <w:sz w:val="22"/>
          <w:szCs w:val="22"/>
        </w:rPr>
      </w:pPr>
      <w:r w:rsidRPr="00D14970">
        <w:rPr>
          <w:rFonts w:ascii="Arial" w:hAnsi="Arial" w:cs="Arial"/>
          <w:sz w:val="22"/>
          <w:szCs w:val="22"/>
        </w:rPr>
        <w:t xml:space="preserve">- да ли је уз испоручена добра достављена комплетна техничка документација наведена у поглављу 2. конкурсне документације </w:t>
      </w:r>
    </w:p>
    <w:p w14:paraId="00C8C080" w14:textId="77777777" w:rsidR="00E63F6C" w:rsidRPr="00D14970" w:rsidRDefault="00E63F6C" w:rsidP="00E63F6C">
      <w:pPr>
        <w:autoSpaceDE w:val="0"/>
        <w:autoSpaceDN w:val="0"/>
        <w:adjustRightInd w:val="0"/>
        <w:rPr>
          <w:rFonts w:ascii="Arial" w:hAnsi="Arial" w:cs="Arial"/>
          <w:sz w:val="22"/>
          <w:szCs w:val="22"/>
        </w:rPr>
      </w:pPr>
    </w:p>
    <w:p w14:paraId="308D9131" w14:textId="77777777" w:rsidR="00E63F6C" w:rsidRPr="00D14970" w:rsidRDefault="00E63F6C" w:rsidP="00E63F6C">
      <w:pPr>
        <w:autoSpaceDE w:val="0"/>
        <w:autoSpaceDN w:val="0"/>
        <w:adjustRightInd w:val="0"/>
        <w:rPr>
          <w:rFonts w:ascii="Arial" w:hAnsi="Arial" w:cs="Arial"/>
          <w:sz w:val="22"/>
          <w:szCs w:val="22"/>
        </w:rPr>
      </w:pPr>
      <w:r w:rsidRPr="00D14970">
        <w:rPr>
          <w:rFonts w:ascii="Arial" w:hAnsi="Arial" w:cs="Arial"/>
          <w:sz w:val="22"/>
          <w:szCs w:val="22"/>
        </w:rPr>
        <w:t xml:space="preserve">Сматра се да је извршен адекватан посао када овлашћена лица Наручиоца и </w:t>
      </w:r>
      <w:r w:rsidRPr="00D14970">
        <w:rPr>
          <w:rFonts w:ascii="Arial" w:hAnsi="Arial" w:cs="Arial"/>
          <w:sz w:val="22"/>
          <w:szCs w:val="22"/>
          <w:lang w:val="sr-Cyrl-CS"/>
        </w:rPr>
        <w:t xml:space="preserve">Понуђача </w:t>
      </w:r>
      <w:r w:rsidRPr="00D14970">
        <w:rPr>
          <w:rFonts w:ascii="Arial" w:hAnsi="Arial" w:cs="Arial"/>
          <w:sz w:val="22"/>
          <w:szCs w:val="22"/>
        </w:rPr>
        <w:t xml:space="preserve">потпишу Записник о извршеном </w:t>
      </w:r>
      <w:r w:rsidRPr="00D14970">
        <w:rPr>
          <w:rFonts w:ascii="Arial" w:hAnsi="Arial" w:cs="Arial"/>
          <w:sz w:val="22"/>
          <w:szCs w:val="22"/>
          <w:lang w:val="sr-Cyrl-RS"/>
        </w:rPr>
        <w:t xml:space="preserve">уговореном </w:t>
      </w:r>
      <w:r w:rsidRPr="00D14970">
        <w:rPr>
          <w:rFonts w:ascii="Arial" w:hAnsi="Arial" w:cs="Arial"/>
          <w:sz w:val="22"/>
          <w:szCs w:val="22"/>
        </w:rPr>
        <w:t>послу по систему „кључ у руке“, без примедби обе стране.</w:t>
      </w:r>
    </w:p>
    <w:p w14:paraId="69A2CFEA" w14:textId="77777777" w:rsidR="00D14970" w:rsidRPr="00D14970" w:rsidRDefault="00D14970" w:rsidP="00D14970">
      <w:pPr>
        <w:suppressAutoHyphens/>
        <w:jc w:val="both"/>
        <w:rPr>
          <w:rFonts w:ascii="Arial" w:hAnsi="Arial" w:cs="Arial"/>
          <w:sz w:val="22"/>
          <w:szCs w:val="22"/>
          <w:lang w:val="sr-Cyrl-CS" w:eastAsia="ar-SA"/>
        </w:rPr>
      </w:pPr>
      <w:r w:rsidRPr="00D14970">
        <w:rPr>
          <w:rFonts w:ascii="Arial" w:hAnsi="Arial" w:cs="Arial"/>
          <w:sz w:val="22"/>
          <w:szCs w:val="22"/>
          <w:lang w:val="sr-Cyrl-CS" w:eastAsia="ar-SA"/>
        </w:rPr>
        <w:t xml:space="preserve">Ако буде било каквог квантитативног или квалитативног одступања, представници Наручиоца и Извођача сачиниће Записник са примедбама који ће Извођача обавезивати да их у најкраћем року не дужем од </w:t>
      </w:r>
      <w:r w:rsidRPr="00D14970">
        <w:rPr>
          <w:rFonts w:ascii="Arial" w:eastAsia="Arial" w:hAnsi="Arial" w:cs="Arial"/>
          <w:sz w:val="22"/>
          <w:szCs w:val="22"/>
          <w:lang w:val="sr-Cyrl-RS"/>
        </w:rPr>
        <w:t>10</w:t>
      </w:r>
      <w:r w:rsidRPr="00D14970">
        <w:rPr>
          <w:rFonts w:ascii="Arial" w:eastAsia="Arial" w:hAnsi="Arial" w:cs="Arial"/>
          <w:spacing w:val="-1"/>
          <w:sz w:val="22"/>
          <w:szCs w:val="22"/>
        </w:rPr>
        <w:t xml:space="preserve"> </w:t>
      </w:r>
      <w:r w:rsidRPr="00D14970">
        <w:rPr>
          <w:rFonts w:ascii="Arial" w:eastAsia="Arial" w:hAnsi="Arial" w:cs="Arial"/>
          <w:sz w:val="22"/>
          <w:szCs w:val="22"/>
        </w:rPr>
        <w:t>(</w:t>
      </w:r>
      <w:r w:rsidRPr="00D14970">
        <w:rPr>
          <w:rFonts w:ascii="Arial" w:eastAsia="Arial" w:hAnsi="Arial" w:cs="Arial"/>
          <w:sz w:val="22"/>
          <w:szCs w:val="22"/>
          <w:lang w:val="sr-Cyrl-RS"/>
        </w:rPr>
        <w:t>десет</w:t>
      </w:r>
      <w:r w:rsidRPr="00D14970">
        <w:rPr>
          <w:rFonts w:ascii="Arial" w:eastAsia="Arial" w:hAnsi="Arial" w:cs="Arial"/>
          <w:sz w:val="22"/>
          <w:szCs w:val="22"/>
        </w:rPr>
        <w:t xml:space="preserve">) </w:t>
      </w:r>
      <w:r w:rsidRPr="00D14970">
        <w:rPr>
          <w:rFonts w:ascii="Arial" w:hAnsi="Arial" w:cs="Arial"/>
          <w:sz w:val="22"/>
          <w:szCs w:val="22"/>
          <w:lang w:val="sr-Cyrl-CS" w:eastAsia="ar-SA"/>
        </w:rPr>
        <w:t xml:space="preserve"> дана отклони и процес извршења усагласи са условима из конкурсне документације. У супротном Наручилац има право да раскине Уговор и активирати банкарску гаранцију за добро извршење посла на износ од 10% од укупне вредности Уговора. </w:t>
      </w:r>
    </w:p>
    <w:p w14:paraId="04E1479F" w14:textId="5D746D27" w:rsidR="00E63F6C" w:rsidRPr="00D14970" w:rsidRDefault="00E63F6C" w:rsidP="00E63F6C">
      <w:pPr>
        <w:suppressAutoHyphens/>
        <w:jc w:val="both"/>
        <w:rPr>
          <w:rFonts w:ascii="Arial" w:hAnsi="Arial" w:cs="Arial"/>
          <w:sz w:val="22"/>
          <w:szCs w:val="22"/>
          <w:lang w:val="sr-Cyrl-CS" w:eastAsia="ar-SA"/>
        </w:rPr>
      </w:pPr>
      <w:r w:rsidRPr="00D14970">
        <w:rPr>
          <w:rFonts w:ascii="Arial" w:hAnsi="Arial" w:cs="Arial"/>
          <w:sz w:val="22"/>
          <w:szCs w:val="22"/>
          <w:lang w:val="sr-Cyrl-CS" w:eastAsia="ar-SA"/>
        </w:rPr>
        <w:t xml:space="preserve">За кварове настале на изведеним радовима и испорученим добрима у гарантном року, а који нису последица радњи или пропуста Наручиоца, Извођач је дужан да се одазове на први позив Наручиоца, а у року од 6 часова од тренутка пријема писменог захтева за отклањање недостатака од стране овлашћеног лица Наручиоца и да исте отклони без права на надокнаду. </w:t>
      </w:r>
    </w:p>
    <w:p w14:paraId="531073DA" w14:textId="77777777" w:rsidR="002F10CF" w:rsidRPr="00D14970" w:rsidRDefault="002F10CF" w:rsidP="008F4E46">
      <w:pPr>
        <w:spacing w:before="16" w:line="260" w:lineRule="exact"/>
        <w:rPr>
          <w:rFonts w:ascii="Arial" w:hAnsi="Arial" w:cs="Arial"/>
          <w:sz w:val="22"/>
          <w:szCs w:val="22"/>
        </w:rPr>
      </w:pPr>
    </w:p>
    <w:p w14:paraId="06FD1C6B" w14:textId="77777777" w:rsidR="008F4E46" w:rsidRPr="00D14970" w:rsidRDefault="008F4E46"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rPr>
        <w:t>ЦЕ</w:t>
      </w:r>
      <w:r w:rsidRPr="00D14970">
        <w:rPr>
          <w:rFonts w:ascii="Arial" w:eastAsia="Arial" w:hAnsi="Arial" w:cs="Arial"/>
          <w:b/>
          <w:spacing w:val="2"/>
          <w:sz w:val="22"/>
          <w:szCs w:val="22"/>
        </w:rPr>
        <w:t>Н</w:t>
      </w:r>
      <w:r w:rsidRPr="00D14970">
        <w:rPr>
          <w:rFonts w:ascii="Arial" w:eastAsia="Arial" w:hAnsi="Arial" w:cs="Arial"/>
          <w:b/>
          <w:sz w:val="22"/>
          <w:szCs w:val="22"/>
        </w:rPr>
        <w:t>А</w:t>
      </w:r>
    </w:p>
    <w:p w14:paraId="3737F10A" w14:textId="77777777" w:rsidR="008F4E46" w:rsidRPr="00D14970" w:rsidRDefault="008F4E46" w:rsidP="008F4E46">
      <w:pPr>
        <w:spacing w:before="16" w:line="260" w:lineRule="exact"/>
        <w:rPr>
          <w:rFonts w:ascii="Arial" w:hAnsi="Arial" w:cs="Arial"/>
          <w:sz w:val="22"/>
          <w:szCs w:val="22"/>
        </w:rPr>
      </w:pPr>
    </w:p>
    <w:p w14:paraId="7826E100" w14:textId="77777777" w:rsidR="008F4E46" w:rsidRPr="00D14970" w:rsidRDefault="008F4E46" w:rsidP="008F4E46">
      <w:pPr>
        <w:ind w:firstLine="720"/>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38"/>
          <w:sz w:val="22"/>
          <w:szCs w:val="22"/>
        </w:rPr>
        <w:t xml:space="preserve"> </w:t>
      </w:r>
      <w:r w:rsidRPr="00D14970">
        <w:rPr>
          <w:rFonts w:ascii="Arial" w:eastAsia="Arial" w:hAnsi="Arial" w:cs="Arial"/>
          <w:sz w:val="22"/>
          <w:szCs w:val="22"/>
        </w:rPr>
        <w:t>је</w:t>
      </w:r>
      <w:r w:rsidRPr="00D14970">
        <w:rPr>
          <w:rFonts w:ascii="Arial" w:eastAsia="Arial" w:hAnsi="Arial" w:cs="Arial"/>
          <w:spacing w:val="39"/>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ж</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38"/>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42"/>
          <w:sz w:val="22"/>
          <w:szCs w:val="22"/>
        </w:rPr>
        <w:t xml:space="preserve"> </w:t>
      </w:r>
      <w:r w:rsidRPr="00D14970">
        <w:rPr>
          <w:rFonts w:ascii="Arial" w:eastAsia="Arial" w:hAnsi="Arial" w:cs="Arial"/>
          <w:sz w:val="22"/>
          <w:szCs w:val="22"/>
        </w:rPr>
        <w:t>у</w:t>
      </w:r>
      <w:r w:rsidRPr="00D14970">
        <w:rPr>
          <w:rFonts w:ascii="Arial" w:eastAsia="Arial" w:hAnsi="Arial" w:cs="Arial"/>
          <w:spacing w:val="36"/>
          <w:sz w:val="22"/>
          <w:szCs w:val="22"/>
        </w:rPr>
        <w:t xml:space="preserve"> </w:t>
      </w:r>
      <w:r w:rsidRPr="00D14970">
        <w:rPr>
          <w:rFonts w:ascii="Arial" w:eastAsia="Arial" w:hAnsi="Arial" w:cs="Arial"/>
          <w:sz w:val="22"/>
          <w:szCs w:val="22"/>
        </w:rPr>
        <w:t>Обр</w:t>
      </w:r>
      <w:r w:rsidRPr="00D14970">
        <w:rPr>
          <w:rFonts w:ascii="Arial" w:eastAsia="Arial" w:hAnsi="Arial" w:cs="Arial"/>
          <w:spacing w:val="1"/>
          <w:sz w:val="22"/>
          <w:szCs w:val="22"/>
        </w:rPr>
        <w:t>а</w:t>
      </w:r>
      <w:r w:rsidRPr="00D14970">
        <w:rPr>
          <w:rFonts w:ascii="Arial" w:eastAsia="Arial" w:hAnsi="Arial" w:cs="Arial"/>
          <w:sz w:val="22"/>
          <w:szCs w:val="22"/>
        </w:rPr>
        <w:t>с</w:t>
      </w:r>
      <w:r w:rsidRPr="00D14970">
        <w:rPr>
          <w:rFonts w:ascii="Arial" w:eastAsia="Arial" w:hAnsi="Arial" w:cs="Arial"/>
          <w:spacing w:val="-1"/>
          <w:sz w:val="22"/>
          <w:szCs w:val="22"/>
        </w:rPr>
        <w:t>ц</w:t>
      </w:r>
      <w:r w:rsidRPr="00D14970">
        <w:rPr>
          <w:rFonts w:ascii="Arial" w:eastAsia="Arial" w:hAnsi="Arial" w:cs="Arial"/>
          <w:sz w:val="22"/>
          <w:szCs w:val="22"/>
        </w:rPr>
        <w:t>у</w:t>
      </w:r>
      <w:r w:rsidRPr="00D14970">
        <w:rPr>
          <w:rFonts w:ascii="Arial" w:eastAsia="Arial" w:hAnsi="Arial" w:cs="Arial"/>
          <w:spacing w:val="36"/>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9"/>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9"/>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п</w:t>
      </w:r>
      <w:r w:rsidRPr="00D14970">
        <w:rPr>
          <w:rFonts w:ascii="Arial" w:eastAsia="Arial" w:hAnsi="Arial" w:cs="Arial"/>
          <w:spacing w:val="1"/>
          <w:sz w:val="22"/>
          <w:szCs w:val="22"/>
        </w:rPr>
        <w:t>н</w:t>
      </w:r>
      <w:r w:rsidRPr="00D14970">
        <w:rPr>
          <w:rFonts w:ascii="Arial" w:eastAsia="Arial" w:hAnsi="Arial" w:cs="Arial"/>
          <w:sz w:val="22"/>
          <w:szCs w:val="22"/>
        </w:rPr>
        <w:t>у</w:t>
      </w:r>
      <w:r w:rsidRPr="00D14970">
        <w:rPr>
          <w:rFonts w:ascii="Arial" w:eastAsia="Arial" w:hAnsi="Arial" w:cs="Arial"/>
          <w:spacing w:val="38"/>
          <w:sz w:val="22"/>
          <w:szCs w:val="22"/>
        </w:rPr>
        <w:t xml:space="preserve">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ну</w:t>
      </w:r>
      <w:r w:rsidRPr="00D14970">
        <w:rPr>
          <w:rFonts w:ascii="Arial" w:eastAsia="Arial" w:hAnsi="Arial" w:cs="Arial"/>
          <w:spacing w:val="42"/>
          <w:sz w:val="22"/>
          <w:szCs w:val="22"/>
        </w:rPr>
        <w:t xml:space="preserve"> </w:t>
      </w:r>
      <w:r w:rsidRPr="00D14970">
        <w:rPr>
          <w:rFonts w:ascii="Arial" w:eastAsia="Arial" w:hAnsi="Arial" w:cs="Arial"/>
          <w:spacing w:val="2"/>
          <w:sz w:val="22"/>
          <w:szCs w:val="22"/>
        </w:rPr>
        <w:t>п</w:t>
      </w:r>
      <w:r w:rsidRPr="00D14970">
        <w:rPr>
          <w:rFonts w:ascii="Arial" w:eastAsia="Arial" w:hAnsi="Arial" w:cs="Arial"/>
          <w:sz w:val="22"/>
          <w:szCs w:val="22"/>
        </w:rPr>
        <w:t>о</w:t>
      </w:r>
      <w:r w:rsidRPr="00D14970">
        <w:rPr>
          <w:rFonts w:ascii="Arial" w:eastAsia="Arial" w:hAnsi="Arial" w:cs="Arial"/>
          <w:spacing w:val="39"/>
          <w:sz w:val="22"/>
          <w:szCs w:val="22"/>
        </w:rPr>
        <w:t xml:space="preserve"> </w:t>
      </w:r>
      <w:r w:rsidRPr="00D14970">
        <w:rPr>
          <w:rFonts w:ascii="Arial" w:eastAsia="Arial" w:hAnsi="Arial" w:cs="Arial"/>
          <w:sz w:val="22"/>
          <w:szCs w:val="22"/>
        </w:rPr>
        <w:t>сист</w:t>
      </w:r>
      <w:r w:rsidRPr="00D14970">
        <w:rPr>
          <w:rFonts w:ascii="Arial" w:eastAsia="Arial" w:hAnsi="Arial" w:cs="Arial"/>
          <w:spacing w:val="1"/>
          <w:sz w:val="22"/>
          <w:szCs w:val="22"/>
        </w:rPr>
        <w:t>е</w:t>
      </w:r>
      <w:r w:rsidRPr="00D14970">
        <w:rPr>
          <w:rFonts w:ascii="Arial" w:eastAsia="Arial" w:hAnsi="Arial" w:cs="Arial"/>
          <w:sz w:val="22"/>
          <w:szCs w:val="22"/>
        </w:rPr>
        <w:t>му</w:t>
      </w:r>
      <w:r w:rsidRPr="00D14970">
        <w:rPr>
          <w:rFonts w:ascii="Arial" w:eastAsia="Arial" w:hAnsi="Arial" w:cs="Arial"/>
          <w:sz w:val="22"/>
          <w:szCs w:val="22"/>
          <w:lang w:val="sr-Cyrl-CS"/>
        </w:rPr>
        <w:t xml:space="preserve"> </w:t>
      </w:r>
      <w:r w:rsidRPr="00D14970">
        <w:rPr>
          <w:rFonts w:ascii="Arial" w:eastAsia="Arial" w:hAnsi="Arial" w:cs="Arial"/>
          <w:sz w:val="22"/>
          <w:szCs w:val="22"/>
        </w:rPr>
        <w:t>„кљ</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3"/>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ина</w:t>
      </w:r>
      <w:r w:rsidRPr="00D14970">
        <w:rPr>
          <w:rFonts w:ascii="Arial" w:eastAsia="Arial" w:hAnsi="Arial" w:cs="Arial"/>
          <w:spacing w:val="1"/>
          <w:sz w:val="22"/>
          <w:szCs w:val="22"/>
        </w:rPr>
        <w:t>р</w:t>
      </w:r>
      <w:r w:rsidRPr="00D14970">
        <w:rPr>
          <w:rFonts w:ascii="Arial" w:eastAsia="Arial" w:hAnsi="Arial" w:cs="Arial"/>
          <w:sz w:val="22"/>
          <w:szCs w:val="22"/>
        </w:rPr>
        <w:t>им</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за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н</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до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ту</w:t>
      </w:r>
      <w:r w:rsidRPr="00D14970">
        <w:rPr>
          <w:rFonts w:ascii="Arial" w:eastAsia="Arial" w:hAnsi="Arial" w:cs="Arial"/>
          <w:spacing w:val="-2"/>
          <w:sz w:val="22"/>
          <w:szCs w:val="22"/>
        </w:rPr>
        <w:t xml:space="preserve"> </w:t>
      </w:r>
      <w:r w:rsidRPr="00D14970">
        <w:rPr>
          <w:rFonts w:ascii="Arial" w:eastAsia="Arial" w:hAnsi="Arial" w:cs="Arial"/>
          <w:sz w:val="22"/>
          <w:szCs w:val="22"/>
        </w:rPr>
        <w:t>в</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нос</w:t>
      </w:r>
      <w:r w:rsidRPr="00D14970">
        <w:rPr>
          <w:rFonts w:ascii="Arial" w:eastAsia="Arial" w:hAnsi="Arial" w:cs="Arial"/>
          <w:spacing w:val="5"/>
          <w:sz w:val="22"/>
          <w:szCs w:val="22"/>
        </w:rPr>
        <w:t>т</w:t>
      </w:r>
      <w:r w:rsidRPr="00D14970">
        <w:rPr>
          <w:rFonts w:ascii="Arial" w:eastAsia="Arial" w:hAnsi="Arial" w:cs="Arial"/>
          <w:sz w:val="22"/>
          <w:szCs w:val="22"/>
        </w:rPr>
        <w:t>.</w:t>
      </w:r>
    </w:p>
    <w:p w14:paraId="0692AB13" w14:textId="77777777" w:rsidR="008F4E46" w:rsidRPr="00D14970" w:rsidRDefault="008F4E46" w:rsidP="008F4E46">
      <w:pPr>
        <w:ind w:right="79" w:firstLine="720"/>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4"/>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 xml:space="preserve">у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вљ</w:t>
      </w:r>
      <w:r w:rsidRPr="00D14970">
        <w:rPr>
          <w:rFonts w:ascii="Arial" w:eastAsia="Arial" w:hAnsi="Arial" w:cs="Arial"/>
          <w:spacing w:val="1"/>
          <w:sz w:val="22"/>
          <w:szCs w:val="22"/>
        </w:rPr>
        <w:t>е</w:t>
      </w:r>
      <w:r w:rsidRPr="00D14970">
        <w:rPr>
          <w:rFonts w:ascii="Arial" w:eastAsia="Arial" w:hAnsi="Arial" w:cs="Arial"/>
          <w:sz w:val="22"/>
          <w:szCs w:val="22"/>
        </w:rPr>
        <w:t>ној</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е</w:t>
      </w:r>
      <w:r w:rsidRPr="00D14970">
        <w:rPr>
          <w:rFonts w:ascii="Arial" w:eastAsia="Arial" w:hAnsi="Arial" w:cs="Arial"/>
          <w:spacing w:val="4"/>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з</w:t>
      </w:r>
      <w:r w:rsidRPr="00D14970">
        <w:rPr>
          <w:rFonts w:ascii="Arial" w:eastAsia="Arial" w:hAnsi="Arial" w:cs="Arial"/>
          <w:sz w:val="22"/>
          <w:szCs w:val="22"/>
        </w:rPr>
        <w:t>нач</w:t>
      </w:r>
      <w:r w:rsidRPr="00D14970">
        <w:rPr>
          <w:rFonts w:ascii="Arial" w:eastAsia="Arial" w:hAnsi="Arial" w:cs="Arial"/>
          <w:spacing w:val="1"/>
          <w:sz w:val="22"/>
          <w:szCs w:val="22"/>
        </w:rPr>
        <w:t>е</w:t>
      </w:r>
      <w:r w:rsidRPr="00D14970">
        <w:rPr>
          <w:rFonts w:ascii="Arial" w:eastAsia="Arial" w:hAnsi="Arial" w:cs="Arial"/>
          <w:sz w:val="22"/>
          <w:szCs w:val="22"/>
        </w:rPr>
        <w:t>но</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ђе</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на са</w:t>
      </w:r>
      <w:r w:rsidRPr="00D14970">
        <w:rPr>
          <w:rFonts w:ascii="Arial" w:eastAsia="Arial" w:hAnsi="Arial" w:cs="Arial"/>
          <w:spacing w:val="3"/>
          <w:sz w:val="22"/>
          <w:szCs w:val="22"/>
        </w:rPr>
        <w:t xml:space="preserve"> </w:t>
      </w:r>
      <w:r w:rsidRPr="00D14970">
        <w:rPr>
          <w:rFonts w:ascii="Arial" w:eastAsia="Arial" w:hAnsi="Arial" w:cs="Arial"/>
          <w:sz w:val="22"/>
          <w:szCs w:val="22"/>
        </w:rPr>
        <w:t>или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ре</w:t>
      </w:r>
      <w:r w:rsidRPr="00D14970">
        <w:rPr>
          <w:rFonts w:ascii="Arial" w:eastAsia="Arial" w:hAnsi="Arial" w:cs="Arial"/>
          <w:sz w:val="22"/>
          <w:szCs w:val="22"/>
        </w:rPr>
        <w:t>за</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на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ту вр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нос</w:t>
      </w:r>
      <w:r w:rsidRPr="00D14970">
        <w:rPr>
          <w:rFonts w:ascii="Arial" w:eastAsia="Arial" w:hAnsi="Arial" w:cs="Arial"/>
          <w:spacing w:val="1"/>
          <w:sz w:val="22"/>
          <w:szCs w:val="22"/>
        </w:rPr>
        <w:t>т</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см</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се</w:t>
      </w:r>
      <w:r w:rsidRPr="00D14970">
        <w:rPr>
          <w:rFonts w:ascii="Arial" w:eastAsia="Arial" w:hAnsi="Arial" w:cs="Arial"/>
          <w:spacing w:val="3"/>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а</w:t>
      </w:r>
      <w:r w:rsidRPr="00D14970">
        <w:rPr>
          <w:rFonts w:ascii="Arial" w:eastAsia="Arial" w:hAnsi="Arial" w:cs="Arial"/>
          <w:spacing w:val="-1"/>
          <w:sz w:val="22"/>
          <w:szCs w:val="22"/>
        </w:rPr>
        <w:t>гл</w:t>
      </w:r>
      <w:r w:rsidRPr="00D14970">
        <w:rPr>
          <w:rFonts w:ascii="Arial" w:eastAsia="Arial" w:hAnsi="Arial" w:cs="Arial"/>
          <w:spacing w:val="1"/>
          <w:sz w:val="22"/>
          <w:szCs w:val="22"/>
        </w:rPr>
        <w:t>а</w:t>
      </w:r>
      <w:r w:rsidRPr="00D14970">
        <w:rPr>
          <w:rFonts w:ascii="Arial" w:eastAsia="Arial" w:hAnsi="Arial" w:cs="Arial"/>
          <w:sz w:val="22"/>
          <w:szCs w:val="22"/>
        </w:rPr>
        <w:t>сно</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иста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w:t>
      </w:r>
    </w:p>
    <w:p w14:paraId="43B9A4EF" w14:textId="77777777" w:rsidR="008F4E46" w:rsidRPr="00D14970" w:rsidRDefault="008F4E46" w:rsidP="008F4E46">
      <w:pPr>
        <w:rPr>
          <w:rFonts w:ascii="Arial" w:eastAsia="Arial" w:hAnsi="Arial" w:cs="Arial"/>
          <w:sz w:val="22"/>
          <w:szCs w:val="22"/>
        </w:rPr>
      </w:pPr>
      <w:r w:rsidRPr="00D14970">
        <w:rPr>
          <w:rFonts w:ascii="Arial" w:eastAsia="Arial" w:hAnsi="Arial" w:cs="Arial"/>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би</w:t>
      </w:r>
      <w:r w:rsidRPr="00D14970">
        <w:rPr>
          <w:rFonts w:ascii="Arial" w:eastAsia="Arial" w:hAnsi="Arial" w:cs="Arial"/>
          <w:spacing w:val="-2"/>
          <w:sz w:val="22"/>
          <w:szCs w:val="22"/>
        </w:rPr>
        <w:t>т</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ф</w:t>
      </w:r>
      <w:r w:rsidRPr="00D14970">
        <w:rPr>
          <w:rFonts w:ascii="Arial" w:eastAsia="Arial" w:hAnsi="Arial" w:cs="Arial"/>
          <w:sz w:val="22"/>
          <w:szCs w:val="22"/>
        </w:rPr>
        <w:t>ик</w:t>
      </w:r>
      <w:r w:rsidRPr="00D14970">
        <w:rPr>
          <w:rFonts w:ascii="Arial" w:eastAsia="Arial" w:hAnsi="Arial" w:cs="Arial"/>
          <w:spacing w:val="-2"/>
          <w:sz w:val="22"/>
          <w:szCs w:val="22"/>
        </w:rPr>
        <w:t>с</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с</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м</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5"/>
          <w:sz w:val="22"/>
          <w:szCs w:val="22"/>
        </w:rPr>
        <w:t>и</w:t>
      </w:r>
      <w:r w:rsidRPr="00D14970">
        <w:rPr>
          <w:rFonts w:ascii="Arial" w:eastAsia="Arial" w:hAnsi="Arial" w:cs="Arial"/>
          <w:sz w:val="22"/>
          <w:szCs w:val="22"/>
        </w:rPr>
        <w:t>.</w:t>
      </w:r>
    </w:p>
    <w:p w14:paraId="43F94508" w14:textId="77777777" w:rsidR="008F4E46" w:rsidRPr="00D14970" w:rsidRDefault="008F4E46" w:rsidP="008F4E46">
      <w:pPr>
        <w:ind w:right="73" w:firstLine="720"/>
        <w:jc w:val="both"/>
        <w:rPr>
          <w:rFonts w:ascii="Arial" w:eastAsia="Arial" w:hAnsi="Arial" w:cs="Arial"/>
          <w:sz w:val="22"/>
          <w:szCs w:val="22"/>
        </w:rPr>
      </w:pPr>
      <w:r w:rsidRPr="00D14970">
        <w:rPr>
          <w:rFonts w:ascii="Arial" w:eastAsia="Arial" w:hAnsi="Arial" w:cs="Arial"/>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на</w:t>
      </w:r>
      <w:r w:rsidRPr="00D14970">
        <w:rPr>
          <w:rFonts w:ascii="Arial" w:eastAsia="Arial" w:hAnsi="Arial" w:cs="Arial"/>
          <w:spacing w:val="2"/>
          <w:sz w:val="22"/>
          <w:szCs w:val="22"/>
        </w:rPr>
        <w:t xml:space="preserve"> </w:t>
      </w:r>
      <w:r w:rsidRPr="00D14970">
        <w:rPr>
          <w:rFonts w:ascii="Arial" w:eastAsia="Arial" w:hAnsi="Arial" w:cs="Arial"/>
          <w:sz w:val="22"/>
          <w:szCs w:val="22"/>
        </w:rPr>
        <w:t>се</w:t>
      </w:r>
      <w:r w:rsidRPr="00D14970">
        <w:rPr>
          <w:rFonts w:ascii="Arial" w:eastAsia="Arial" w:hAnsi="Arial" w:cs="Arial"/>
          <w:spacing w:val="2"/>
          <w:sz w:val="22"/>
          <w:szCs w:val="22"/>
        </w:rPr>
        <w:t xml:space="preserve"> </w:t>
      </w:r>
      <w:r w:rsidRPr="00D14970">
        <w:rPr>
          <w:rFonts w:ascii="Arial" w:eastAsia="Arial" w:hAnsi="Arial" w:cs="Arial"/>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је</w:t>
      </w:r>
      <w:r w:rsidRPr="00D14970">
        <w:rPr>
          <w:rFonts w:ascii="Arial" w:eastAsia="Arial" w:hAnsi="Arial" w:cs="Arial"/>
          <w:spacing w:val="2"/>
          <w:sz w:val="22"/>
          <w:szCs w:val="22"/>
        </w:rPr>
        <w:t xml:space="preserve"> </w:t>
      </w:r>
      <w:r w:rsidRPr="00D14970">
        <w:rPr>
          <w:rFonts w:ascii="Arial" w:eastAsia="Arial" w:hAnsi="Arial" w:cs="Arial"/>
          <w:sz w:val="22"/>
          <w:szCs w:val="22"/>
        </w:rPr>
        <w:t>на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снову з</w:t>
      </w:r>
      <w:r w:rsidRPr="00D14970">
        <w:rPr>
          <w:rFonts w:ascii="Arial" w:eastAsia="Arial" w:hAnsi="Arial" w:cs="Arial"/>
          <w:spacing w:val="4"/>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ва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тих</w:t>
      </w:r>
      <w:r w:rsidRPr="00D14970">
        <w:rPr>
          <w:rFonts w:ascii="Arial" w:eastAsia="Arial" w:hAnsi="Arial" w:cs="Arial"/>
          <w:spacing w:val="2"/>
          <w:sz w:val="22"/>
          <w:szCs w:val="22"/>
        </w:rPr>
        <w:t xml:space="preserve"> </w:t>
      </w:r>
      <w:r w:rsidRPr="00D14970">
        <w:rPr>
          <w:rFonts w:ascii="Arial" w:eastAsia="Arial" w:hAnsi="Arial" w:cs="Arial"/>
          <w:sz w:val="22"/>
          <w:szCs w:val="22"/>
        </w:rPr>
        <w:t>у</w:t>
      </w:r>
      <w:r w:rsidRPr="00D14970">
        <w:rPr>
          <w:rFonts w:ascii="Arial" w:eastAsia="Arial" w:hAnsi="Arial" w:cs="Arial"/>
          <w:spacing w:val="6"/>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ељ</w:t>
      </w:r>
      <w:r w:rsidRPr="00D14970">
        <w:rPr>
          <w:rFonts w:ascii="Arial" w:eastAsia="Arial" w:hAnsi="Arial" w:cs="Arial"/>
          <w:sz w:val="22"/>
          <w:szCs w:val="22"/>
        </w:rPr>
        <w:t>ку</w:t>
      </w:r>
      <w:r w:rsidRPr="00D14970">
        <w:rPr>
          <w:rFonts w:ascii="Arial" w:eastAsia="Arial" w:hAnsi="Arial" w:cs="Arial"/>
          <w:spacing w:val="1"/>
          <w:sz w:val="22"/>
          <w:szCs w:val="22"/>
        </w:rPr>
        <w:t xml:space="preserve"> </w:t>
      </w:r>
      <w:r w:rsidRPr="00D14970">
        <w:rPr>
          <w:rFonts w:ascii="Arial" w:eastAsia="Arial" w:hAnsi="Arial" w:cs="Arial"/>
          <w:sz w:val="22"/>
          <w:szCs w:val="22"/>
        </w:rPr>
        <w:t>В</w:t>
      </w:r>
      <w:r w:rsidRPr="00D14970">
        <w:rPr>
          <w:rFonts w:ascii="Arial" w:eastAsia="Arial" w:hAnsi="Arial" w:cs="Arial"/>
          <w:spacing w:val="1"/>
          <w:sz w:val="22"/>
          <w:szCs w:val="22"/>
        </w:rPr>
        <w:t>р</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pacing w:val="-2"/>
          <w:sz w:val="22"/>
          <w:szCs w:val="22"/>
        </w:rPr>
        <w:t>х</w:t>
      </w:r>
      <w:r w:rsidRPr="00D14970">
        <w:rPr>
          <w:rFonts w:ascii="Arial" w:eastAsia="Arial" w:hAnsi="Arial" w:cs="Arial"/>
          <w:sz w:val="22"/>
          <w:szCs w:val="22"/>
        </w:rPr>
        <w:t>ничке к</w:t>
      </w:r>
      <w:r w:rsidRPr="00D14970">
        <w:rPr>
          <w:rFonts w:ascii="Arial" w:eastAsia="Arial" w:hAnsi="Arial" w:cs="Arial"/>
          <w:spacing w:val="1"/>
          <w:sz w:val="22"/>
          <w:szCs w:val="22"/>
        </w:rPr>
        <w:t>ар</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т</w:t>
      </w:r>
      <w:r w:rsidRPr="00D14970">
        <w:rPr>
          <w:rFonts w:ascii="Arial" w:eastAsia="Arial" w:hAnsi="Arial" w:cs="Arial"/>
          <w:spacing w:val="-1"/>
          <w:sz w:val="22"/>
          <w:szCs w:val="22"/>
        </w:rPr>
        <w:t>е</w:t>
      </w:r>
      <w:r w:rsidRPr="00D14970">
        <w:rPr>
          <w:rFonts w:ascii="Arial" w:eastAsia="Arial" w:hAnsi="Arial" w:cs="Arial"/>
          <w:spacing w:val="1"/>
          <w:sz w:val="22"/>
          <w:szCs w:val="22"/>
        </w:rPr>
        <w:t>р</w:t>
      </w:r>
      <w:r w:rsidRPr="00D14970">
        <w:rPr>
          <w:rFonts w:ascii="Arial" w:eastAsia="Arial" w:hAnsi="Arial" w:cs="Arial"/>
          <w:sz w:val="22"/>
          <w:szCs w:val="22"/>
        </w:rPr>
        <w:t>исти</w:t>
      </w:r>
      <w:r w:rsidRPr="00D14970">
        <w:rPr>
          <w:rFonts w:ascii="Arial" w:eastAsia="Arial" w:hAnsi="Arial" w:cs="Arial"/>
          <w:spacing w:val="-2"/>
          <w:sz w:val="22"/>
          <w:szCs w:val="22"/>
        </w:rPr>
        <w:t>к</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и сп</w:t>
      </w:r>
      <w:r w:rsidRPr="00D14970">
        <w:rPr>
          <w:rFonts w:ascii="Arial" w:eastAsia="Arial" w:hAnsi="Arial" w:cs="Arial"/>
          <w:spacing w:val="-2"/>
          <w:sz w:val="22"/>
          <w:szCs w:val="22"/>
        </w:rPr>
        <w:t>е</w:t>
      </w:r>
      <w:r w:rsidRPr="00D14970">
        <w:rPr>
          <w:rFonts w:ascii="Arial" w:eastAsia="Arial" w:hAnsi="Arial" w:cs="Arial"/>
          <w:spacing w:val="-1"/>
          <w:sz w:val="22"/>
          <w:szCs w:val="22"/>
        </w:rPr>
        <w:t>ц</w:t>
      </w:r>
      <w:r w:rsidRPr="00D14970">
        <w:rPr>
          <w:rFonts w:ascii="Arial" w:eastAsia="Arial" w:hAnsi="Arial" w:cs="Arial"/>
          <w:sz w:val="22"/>
          <w:szCs w:val="22"/>
        </w:rPr>
        <w:t>ифик</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ија</w:t>
      </w:r>
      <w:r w:rsidRPr="00D14970">
        <w:rPr>
          <w:rFonts w:ascii="Arial" w:eastAsia="Arial" w:hAnsi="Arial" w:cs="Arial"/>
          <w:spacing w:val="6"/>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pacing w:val="-2"/>
          <w:sz w:val="22"/>
          <w:szCs w:val="22"/>
        </w:rPr>
        <w:t>т</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јавне</w:t>
      </w:r>
      <w:r w:rsidRPr="00D14970">
        <w:rPr>
          <w:rFonts w:ascii="Arial" w:eastAsia="Arial" w:hAnsi="Arial" w:cs="Arial"/>
          <w:spacing w:val="3"/>
          <w:sz w:val="22"/>
          <w:szCs w:val="22"/>
        </w:rPr>
        <w:t xml:space="preserve"> </w:t>
      </w:r>
      <w:r w:rsidRPr="00D14970">
        <w:rPr>
          <w:rFonts w:ascii="Arial" w:eastAsia="Arial" w:hAnsi="Arial" w:cs="Arial"/>
          <w:sz w:val="22"/>
          <w:szCs w:val="22"/>
        </w:rPr>
        <w:t>набав</w:t>
      </w:r>
      <w:r w:rsidRPr="00D14970">
        <w:rPr>
          <w:rFonts w:ascii="Arial" w:eastAsia="Arial" w:hAnsi="Arial" w:cs="Arial"/>
          <w:spacing w:val="-2"/>
          <w:sz w:val="22"/>
          <w:szCs w:val="22"/>
        </w:rPr>
        <w:t>к</w:t>
      </w:r>
      <w:r w:rsidRPr="00D14970">
        <w:rPr>
          <w:rFonts w:ascii="Arial" w:eastAsia="Arial" w:hAnsi="Arial" w:cs="Arial"/>
          <w:spacing w:val="3"/>
          <w:sz w:val="22"/>
          <w:szCs w:val="22"/>
        </w:rPr>
        <w:t>е</w:t>
      </w:r>
      <w:r w:rsidRPr="00D14970">
        <w:rPr>
          <w:rFonts w:ascii="Arial" w:eastAsia="Arial" w:hAnsi="Arial" w:cs="Arial"/>
          <w:sz w:val="22"/>
          <w:szCs w:val="22"/>
        </w:rPr>
        <w:t>, а</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z w:val="22"/>
          <w:szCs w:val="22"/>
        </w:rPr>
        <w:t>начин</w:t>
      </w:r>
      <w:r w:rsidRPr="00D14970">
        <w:rPr>
          <w:rFonts w:ascii="Arial" w:eastAsia="Arial" w:hAnsi="Arial" w:cs="Arial"/>
          <w:spacing w:val="2"/>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ко</w:t>
      </w:r>
      <w:r w:rsidRPr="00D14970">
        <w:rPr>
          <w:rFonts w:ascii="Arial" w:eastAsia="Arial" w:hAnsi="Arial" w:cs="Arial"/>
          <w:spacing w:val="4"/>
          <w:sz w:val="22"/>
          <w:szCs w:val="22"/>
        </w:rPr>
        <w:t xml:space="preserve"> </w:t>
      </w:r>
      <w:r w:rsidRPr="00D14970">
        <w:rPr>
          <w:rFonts w:ascii="Arial" w:eastAsia="Arial" w:hAnsi="Arial" w:cs="Arial"/>
          <w:spacing w:val="-3"/>
          <w:sz w:val="22"/>
          <w:szCs w:val="22"/>
        </w:rPr>
        <w:t>ј</w:t>
      </w:r>
      <w:r w:rsidRPr="00D14970">
        <w:rPr>
          <w:rFonts w:ascii="Arial" w:eastAsia="Arial" w:hAnsi="Arial" w:cs="Arial"/>
          <w:sz w:val="22"/>
          <w:szCs w:val="22"/>
        </w:rPr>
        <w:t xml:space="preserve">е </w:t>
      </w:r>
      <w:r w:rsidRPr="00D14970">
        <w:rPr>
          <w:rFonts w:ascii="Arial" w:eastAsia="Arial" w:hAnsi="Arial" w:cs="Arial"/>
          <w:sz w:val="22"/>
          <w:szCs w:val="22"/>
          <w:lang w:val="sr-Cyrl-CS"/>
        </w:rPr>
        <w:t xml:space="preserve">оквирно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то</w:t>
      </w:r>
      <w:r w:rsidRPr="00D14970">
        <w:rPr>
          <w:rFonts w:ascii="Arial" w:eastAsia="Arial" w:hAnsi="Arial" w:cs="Arial"/>
          <w:spacing w:val="4"/>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с</w:t>
      </w:r>
      <w:r w:rsidRPr="00D14970">
        <w:rPr>
          <w:rFonts w:ascii="Arial" w:eastAsia="Arial" w:hAnsi="Arial" w:cs="Arial"/>
          <w:spacing w:val="1"/>
          <w:sz w:val="22"/>
          <w:szCs w:val="22"/>
        </w:rPr>
        <w:t>ц</w:t>
      </w:r>
      <w:r w:rsidRPr="00D14970">
        <w:rPr>
          <w:rFonts w:ascii="Arial" w:eastAsia="Arial" w:hAnsi="Arial" w:cs="Arial"/>
          <w:sz w:val="22"/>
          <w:szCs w:val="22"/>
        </w:rPr>
        <w:t>у Ст</w:t>
      </w:r>
      <w:r w:rsidRPr="00D14970">
        <w:rPr>
          <w:rFonts w:ascii="Arial" w:eastAsia="Arial" w:hAnsi="Arial" w:cs="Arial"/>
          <w:spacing w:val="3"/>
          <w:sz w:val="22"/>
          <w:szCs w:val="22"/>
        </w:rPr>
        <w:t>р</w:t>
      </w:r>
      <w:r w:rsidRPr="00D14970">
        <w:rPr>
          <w:rFonts w:ascii="Arial" w:eastAsia="Arial" w:hAnsi="Arial" w:cs="Arial"/>
          <w:sz w:val="22"/>
          <w:szCs w:val="22"/>
        </w:rPr>
        <w:t>ук</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8"/>
          <w:sz w:val="22"/>
          <w:szCs w:val="22"/>
        </w:rPr>
        <w:t xml:space="preserve"> </w:t>
      </w:r>
      <w:r w:rsidRPr="00D14970">
        <w:rPr>
          <w:rFonts w:ascii="Arial" w:eastAsia="Arial" w:hAnsi="Arial" w:cs="Arial"/>
          <w:sz w:val="22"/>
          <w:szCs w:val="22"/>
        </w:rPr>
        <w:t>У</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ну</w:t>
      </w:r>
      <w:r w:rsidRPr="00D14970">
        <w:rPr>
          <w:rFonts w:ascii="Arial" w:eastAsia="Arial" w:hAnsi="Arial" w:cs="Arial"/>
          <w:spacing w:val="5"/>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ора</w:t>
      </w:r>
      <w:r w:rsidRPr="00D14970">
        <w:rPr>
          <w:rFonts w:ascii="Arial" w:eastAsia="Arial" w:hAnsi="Arial" w:cs="Arial"/>
          <w:sz w:val="22"/>
          <w:szCs w:val="22"/>
        </w:rPr>
        <w:t xml:space="preserve">ју </w:t>
      </w:r>
      <w:r w:rsidRPr="00D14970">
        <w:rPr>
          <w:rFonts w:ascii="Arial" w:eastAsia="Arial" w:hAnsi="Arial" w:cs="Arial"/>
          <w:spacing w:val="-1"/>
          <w:sz w:val="22"/>
          <w:szCs w:val="22"/>
        </w:rPr>
        <w:t>б</w:t>
      </w:r>
      <w:r w:rsidRPr="00D14970">
        <w:rPr>
          <w:rFonts w:ascii="Arial" w:eastAsia="Arial" w:hAnsi="Arial" w:cs="Arial"/>
          <w:sz w:val="22"/>
          <w:szCs w:val="22"/>
        </w:rPr>
        <w:t>ити</w:t>
      </w:r>
      <w:r w:rsidRPr="00D14970">
        <w:rPr>
          <w:rFonts w:ascii="Arial" w:eastAsia="Arial" w:hAnsi="Arial" w:cs="Arial"/>
          <w:spacing w:val="7"/>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ра</w:t>
      </w:r>
      <w:r w:rsidRPr="00D14970">
        <w:rPr>
          <w:rFonts w:ascii="Arial" w:eastAsia="Arial" w:hAnsi="Arial" w:cs="Arial"/>
          <w:sz w:val="22"/>
          <w:szCs w:val="22"/>
        </w:rPr>
        <w:t>ч</w:t>
      </w:r>
      <w:r w:rsidRPr="00D14970">
        <w:rPr>
          <w:rFonts w:ascii="Arial" w:eastAsia="Arial" w:hAnsi="Arial" w:cs="Arial"/>
          <w:spacing w:val="-3"/>
          <w:sz w:val="22"/>
          <w:szCs w:val="22"/>
        </w:rPr>
        <w:t>у</w:t>
      </w:r>
      <w:r w:rsidRPr="00D14970">
        <w:rPr>
          <w:rFonts w:ascii="Arial" w:eastAsia="Arial" w:hAnsi="Arial" w:cs="Arial"/>
          <w:sz w:val="22"/>
          <w:szCs w:val="22"/>
        </w:rPr>
        <w:t>н</w:t>
      </w:r>
      <w:r w:rsidRPr="00D14970">
        <w:rPr>
          <w:rFonts w:ascii="Arial" w:eastAsia="Arial" w:hAnsi="Arial" w:cs="Arial"/>
          <w:spacing w:val="3"/>
          <w:sz w:val="22"/>
          <w:szCs w:val="22"/>
        </w:rPr>
        <w:t>а</w:t>
      </w:r>
      <w:r w:rsidRPr="00D14970">
        <w:rPr>
          <w:rFonts w:ascii="Arial" w:eastAsia="Arial" w:hAnsi="Arial" w:cs="Arial"/>
          <w:sz w:val="22"/>
          <w:szCs w:val="22"/>
        </w:rPr>
        <w:t>ти</w:t>
      </w:r>
      <w:r w:rsidRPr="00D14970">
        <w:rPr>
          <w:rFonts w:ascii="Arial" w:eastAsia="Arial" w:hAnsi="Arial" w:cs="Arial"/>
          <w:spacing w:val="3"/>
          <w:sz w:val="22"/>
          <w:szCs w:val="22"/>
        </w:rPr>
        <w:t xml:space="preserve"> </w:t>
      </w:r>
      <w:r w:rsidRPr="00D14970">
        <w:rPr>
          <w:rFonts w:ascii="Arial" w:eastAsia="Arial" w:hAnsi="Arial" w:cs="Arial"/>
          <w:sz w:val="22"/>
          <w:szCs w:val="22"/>
        </w:rPr>
        <w:t>сви</w:t>
      </w:r>
      <w:r w:rsidRPr="00D14970">
        <w:rPr>
          <w:rFonts w:ascii="Arial" w:eastAsia="Arial" w:hAnsi="Arial" w:cs="Arial"/>
          <w:spacing w:val="3"/>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ро</w:t>
      </w:r>
      <w:r w:rsidRPr="00D14970">
        <w:rPr>
          <w:rFonts w:ascii="Arial" w:eastAsia="Arial" w:hAnsi="Arial" w:cs="Arial"/>
          <w:sz w:val="22"/>
          <w:szCs w:val="22"/>
        </w:rPr>
        <w:t>шк</w:t>
      </w:r>
      <w:r w:rsidRPr="00D14970">
        <w:rPr>
          <w:rFonts w:ascii="Arial" w:eastAsia="Arial" w:hAnsi="Arial" w:cs="Arial"/>
          <w:spacing w:val="1"/>
          <w:sz w:val="22"/>
          <w:szCs w:val="22"/>
        </w:rPr>
        <w:t>о</w:t>
      </w:r>
      <w:r w:rsidRPr="00D14970">
        <w:rPr>
          <w:rFonts w:ascii="Arial" w:eastAsia="Arial" w:hAnsi="Arial" w:cs="Arial"/>
          <w:sz w:val="22"/>
          <w:szCs w:val="22"/>
        </w:rPr>
        <w:t>ви ве</w:t>
      </w:r>
      <w:r w:rsidRPr="00D14970">
        <w:rPr>
          <w:rFonts w:ascii="Arial" w:eastAsia="Arial" w:hAnsi="Arial" w:cs="Arial"/>
          <w:spacing w:val="1"/>
          <w:sz w:val="22"/>
          <w:szCs w:val="22"/>
        </w:rPr>
        <w:t>за</w:t>
      </w:r>
      <w:r w:rsidRPr="00D14970">
        <w:rPr>
          <w:rFonts w:ascii="Arial" w:eastAsia="Arial" w:hAnsi="Arial" w:cs="Arial"/>
          <w:sz w:val="22"/>
          <w:szCs w:val="22"/>
        </w:rPr>
        <w:t xml:space="preserve">ни за </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из</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3"/>
          <w:sz w:val="22"/>
          <w:szCs w:val="22"/>
        </w:rPr>
        <w:t>ј</w:t>
      </w:r>
      <w:r w:rsidRPr="00D14970">
        <w:rPr>
          <w:rFonts w:ascii="Arial" w:eastAsia="Arial" w:hAnsi="Arial" w:cs="Arial"/>
          <w:sz w:val="22"/>
          <w:szCs w:val="22"/>
        </w:rPr>
        <w:t xml:space="preserve">у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ре</w:t>
      </w:r>
      <w:r w:rsidRPr="00D14970">
        <w:rPr>
          <w:rFonts w:ascii="Arial" w:eastAsia="Arial" w:hAnsi="Arial" w:cs="Arial"/>
          <w:sz w:val="22"/>
          <w:szCs w:val="22"/>
        </w:rPr>
        <w:t>ног п</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z w:val="22"/>
          <w:szCs w:val="22"/>
        </w:rPr>
        <w:t>а</w:t>
      </w:r>
      <w:r w:rsidRPr="00D14970">
        <w:rPr>
          <w:rFonts w:ascii="Arial" w:eastAsia="Arial" w:hAnsi="Arial" w:cs="Arial"/>
          <w:spacing w:val="5"/>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 xml:space="preserve"> </w:t>
      </w:r>
      <w:r w:rsidRPr="00D14970">
        <w:rPr>
          <w:rFonts w:ascii="Arial" w:eastAsia="Arial" w:hAnsi="Arial" w:cs="Arial"/>
          <w:sz w:val="22"/>
          <w:szCs w:val="22"/>
        </w:rPr>
        <w:t>сист</w:t>
      </w:r>
      <w:r w:rsidRPr="00D14970">
        <w:rPr>
          <w:rFonts w:ascii="Arial" w:eastAsia="Arial" w:hAnsi="Arial" w:cs="Arial"/>
          <w:spacing w:val="-1"/>
          <w:sz w:val="22"/>
          <w:szCs w:val="22"/>
        </w:rPr>
        <w:t>е</w:t>
      </w:r>
      <w:r w:rsidRPr="00D14970">
        <w:rPr>
          <w:rFonts w:ascii="Arial" w:eastAsia="Arial" w:hAnsi="Arial" w:cs="Arial"/>
          <w:sz w:val="22"/>
          <w:szCs w:val="22"/>
        </w:rPr>
        <w:t>му</w:t>
      </w:r>
      <w:r w:rsidRPr="00D14970">
        <w:rPr>
          <w:rFonts w:ascii="Arial" w:eastAsia="Arial" w:hAnsi="Arial" w:cs="Arial"/>
          <w:spacing w:val="-2"/>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4"/>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pacing w:val="3"/>
          <w:sz w:val="22"/>
          <w:szCs w:val="22"/>
        </w:rPr>
        <w:t>к</w:t>
      </w:r>
      <w:r w:rsidRPr="00D14970">
        <w:rPr>
          <w:rFonts w:ascii="Arial" w:eastAsia="Arial" w:hAnsi="Arial" w:cs="Arial"/>
          <w:spacing w:val="1"/>
          <w:sz w:val="22"/>
          <w:szCs w:val="22"/>
        </w:rPr>
        <w:t>е</w:t>
      </w:r>
      <w:r w:rsidRPr="00D14970">
        <w:rPr>
          <w:rFonts w:ascii="Arial" w:eastAsia="Arial" w:hAnsi="Arial" w:cs="Arial"/>
          <w:sz w:val="22"/>
          <w:szCs w:val="22"/>
        </w:rPr>
        <w:t>“.</w:t>
      </w:r>
    </w:p>
    <w:p w14:paraId="4CDA2670" w14:textId="77777777" w:rsidR="008F4E46" w:rsidRPr="00D14970" w:rsidRDefault="008F4E46" w:rsidP="008F4E46">
      <w:pPr>
        <w:ind w:right="83" w:firstLine="720"/>
        <w:jc w:val="both"/>
        <w:rPr>
          <w:rFonts w:ascii="Arial" w:eastAsia="Arial" w:hAnsi="Arial" w:cs="Arial"/>
          <w:sz w:val="22"/>
          <w:szCs w:val="22"/>
        </w:rPr>
      </w:pPr>
      <w:r w:rsidRPr="00D14970">
        <w:rPr>
          <w:rFonts w:ascii="Arial" w:eastAsia="Arial" w:hAnsi="Arial" w:cs="Arial"/>
          <w:sz w:val="22"/>
          <w:szCs w:val="22"/>
        </w:rPr>
        <w:lastRenderedPageBreak/>
        <w:t>Ако</w:t>
      </w:r>
      <w:r w:rsidRPr="00D14970">
        <w:rPr>
          <w:rFonts w:ascii="Arial" w:eastAsia="Arial" w:hAnsi="Arial" w:cs="Arial"/>
          <w:spacing w:val="4"/>
          <w:sz w:val="22"/>
          <w:szCs w:val="22"/>
        </w:rPr>
        <w:t xml:space="preserve"> </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у 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и</w:t>
      </w:r>
      <w:r w:rsidRPr="00D14970">
        <w:rPr>
          <w:rFonts w:ascii="Arial" w:eastAsia="Arial" w:hAnsi="Arial" w:cs="Arial"/>
          <w:sz w:val="22"/>
          <w:szCs w:val="22"/>
        </w:rPr>
        <w:t>ск</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z w:val="22"/>
          <w:szCs w:val="22"/>
        </w:rPr>
        <w:t>не</w:t>
      </w:r>
      <w:r w:rsidRPr="00D14970">
        <w:rPr>
          <w:rFonts w:ascii="Arial" w:eastAsia="Arial" w:hAnsi="Arial" w:cs="Arial"/>
          <w:spacing w:val="-2"/>
          <w:sz w:val="22"/>
          <w:szCs w:val="22"/>
        </w:rPr>
        <w:t>у</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ич</w:t>
      </w:r>
      <w:r w:rsidRPr="00D14970">
        <w:rPr>
          <w:rFonts w:ascii="Arial" w:eastAsia="Arial" w:hAnsi="Arial" w:cs="Arial"/>
          <w:spacing w:val="1"/>
          <w:sz w:val="22"/>
          <w:szCs w:val="22"/>
        </w:rPr>
        <w:t>а</w:t>
      </w:r>
      <w:r w:rsidRPr="00D14970">
        <w:rPr>
          <w:rFonts w:ascii="Arial" w:eastAsia="Arial" w:hAnsi="Arial" w:cs="Arial"/>
          <w:sz w:val="22"/>
          <w:szCs w:val="22"/>
        </w:rPr>
        <w:t>је</w:t>
      </w:r>
      <w:r w:rsidRPr="00D14970">
        <w:rPr>
          <w:rFonts w:ascii="Arial" w:eastAsia="Arial" w:hAnsi="Arial" w:cs="Arial"/>
          <w:spacing w:val="-2"/>
          <w:sz w:val="22"/>
          <w:szCs w:val="22"/>
        </w:rPr>
        <w:t>н</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z w:val="22"/>
          <w:szCs w:val="22"/>
        </w:rPr>
        <w:t>ниска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 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пити</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к</w:t>
      </w:r>
      <w:r w:rsidRPr="00D14970">
        <w:rPr>
          <w:rFonts w:ascii="Arial" w:eastAsia="Arial" w:hAnsi="Arial" w:cs="Arial"/>
          <w:spacing w:val="-1"/>
          <w:sz w:val="22"/>
          <w:szCs w:val="22"/>
        </w:rPr>
        <w:t>л</w:t>
      </w:r>
      <w:r w:rsidRPr="00D14970">
        <w:rPr>
          <w:rFonts w:ascii="Arial" w:eastAsia="Arial" w:hAnsi="Arial" w:cs="Arial"/>
          <w:spacing w:val="1"/>
          <w:sz w:val="22"/>
          <w:szCs w:val="22"/>
        </w:rPr>
        <w:t>ад</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са</w:t>
      </w:r>
      <w:r w:rsidRPr="00D14970">
        <w:rPr>
          <w:rFonts w:ascii="Arial" w:eastAsia="Arial" w:hAnsi="Arial" w:cs="Arial"/>
          <w:spacing w:val="1"/>
          <w:sz w:val="22"/>
          <w:szCs w:val="22"/>
        </w:rPr>
        <w:t xml:space="preserve"> </w:t>
      </w:r>
      <w:r w:rsidRPr="00D14970">
        <w:rPr>
          <w:rFonts w:ascii="Arial" w:eastAsia="Arial" w:hAnsi="Arial" w:cs="Arial"/>
          <w:sz w:val="22"/>
          <w:szCs w:val="22"/>
        </w:rPr>
        <w:t>члан</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9</w:t>
      </w:r>
      <w:r w:rsidRPr="00D14970">
        <w:rPr>
          <w:rFonts w:ascii="Arial" w:eastAsia="Arial" w:hAnsi="Arial" w:cs="Arial"/>
          <w:spacing w:val="1"/>
          <w:sz w:val="22"/>
          <w:szCs w:val="22"/>
        </w:rPr>
        <w:t>2</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на.</w:t>
      </w:r>
    </w:p>
    <w:p w14:paraId="1974E629" w14:textId="7DDDDA81" w:rsidR="008F4E46" w:rsidRPr="00D14970" w:rsidRDefault="008F4E46" w:rsidP="000F45F9">
      <w:pPr>
        <w:ind w:right="82" w:firstLine="720"/>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тн</w:t>
      </w:r>
      <w:r w:rsidRPr="00D14970">
        <w:rPr>
          <w:rFonts w:ascii="Arial" w:eastAsia="Arial" w:hAnsi="Arial" w:cs="Arial"/>
          <w:spacing w:val="1"/>
          <w:sz w:val="22"/>
          <w:szCs w:val="22"/>
        </w:rPr>
        <w:t>о</w:t>
      </w:r>
      <w:r w:rsidRPr="00D14970">
        <w:rPr>
          <w:rFonts w:ascii="Arial" w:eastAsia="Arial" w:hAnsi="Arial" w:cs="Arial"/>
          <w:sz w:val="22"/>
          <w:szCs w:val="22"/>
        </w:rPr>
        <w:t>ј јавној</w:t>
      </w:r>
      <w:r w:rsidRPr="00D14970">
        <w:rPr>
          <w:rFonts w:ascii="Arial" w:eastAsia="Arial" w:hAnsi="Arial" w:cs="Arial"/>
          <w:spacing w:val="1"/>
          <w:sz w:val="22"/>
          <w:szCs w:val="22"/>
        </w:rPr>
        <w:t xml:space="preserve"> </w:t>
      </w:r>
      <w:r w:rsidRPr="00D14970">
        <w:rPr>
          <w:rFonts w:ascii="Arial" w:eastAsia="Arial" w:hAnsi="Arial" w:cs="Arial"/>
          <w:sz w:val="22"/>
          <w:szCs w:val="22"/>
        </w:rPr>
        <w:t>набав</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ви</w:t>
      </w:r>
      <w:r w:rsidRPr="00D14970">
        <w:rPr>
          <w:rFonts w:ascii="Arial" w:eastAsia="Arial" w:hAnsi="Arial" w:cs="Arial"/>
          <w:spacing w:val="1"/>
          <w:sz w:val="22"/>
          <w:szCs w:val="22"/>
        </w:rPr>
        <w:t>ђе</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р</w:t>
      </w:r>
      <w:r w:rsidRPr="00D14970">
        <w:rPr>
          <w:rFonts w:ascii="Arial" w:eastAsia="Arial" w:hAnsi="Arial" w:cs="Arial"/>
          <w:sz w:val="22"/>
          <w:szCs w:val="22"/>
        </w:rPr>
        <w:t>ит</w:t>
      </w:r>
      <w:r w:rsidRPr="00D14970">
        <w:rPr>
          <w:rFonts w:ascii="Arial" w:eastAsia="Arial" w:hAnsi="Arial" w:cs="Arial"/>
          <w:spacing w:val="1"/>
          <w:sz w:val="22"/>
          <w:szCs w:val="22"/>
        </w:rPr>
        <w:t>ер</w:t>
      </w:r>
      <w:r w:rsidRPr="00D14970">
        <w:rPr>
          <w:rFonts w:ascii="Arial" w:eastAsia="Arial" w:hAnsi="Arial" w:cs="Arial"/>
          <w:sz w:val="22"/>
          <w:szCs w:val="22"/>
        </w:rPr>
        <w:t>иј</w:t>
      </w:r>
      <w:r w:rsidRPr="00D14970">
        <w:rPr>
          <w:rFonts w:ascii="Arial" w:eastAsia="Arial" w:hAnsi="Arial" w:cs="Arial"/>
          <w:spacing w:val="-3"/>
          <w:sz w:val="22"/>
          <w:szCs w:val="22"/>
        </w:rPr>
        <w:t>у</w:t>
      </w:r>
      <w:r w:rsidRPr="00D14970">
        <w:rPr>
          <w:rFonts w:ascii="Arial" w:eastAsia="Arial" w:hAnsi="Arial" w:cs="Arial"/>
          <w:sz w:val="22"/>
          <w:szCs w:val="22"/>
        </w:rPr>
        <w:t>ма за</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да</w:t>
      </w:r>
      <w:r w:rsidR="000F45F9" w:rsidRPr="00D14970">
        <w:rPr>
          <w:rFonts w:ascii="Arial" w:eastAsia="Arial" w:hAnsi="Arial" w:cs="Arial"/>
          <w:sz w:val="22"/>
          <w:szCs w:val="22"/>
        </w:rPr>
        <w:t>.</w:t>
      </w:r>
    </w:p>
    <w:p w14:paraId="445FAD0B" w14:textId="77777777" w:rsidR="00BF052D" w:rsidRPr="00D14970" w:rsidRDefault="00BF052D" w:rsidP="008F4E46">
      <w:pPr>
        <w:spacing w:before="16" w:line="260" w:lineRule="exact"/>
        <w:rPr>
          <w:rFonts w:ascii="Arial" w:hAnsi="Arial" w:cs="Arial"/>
          <w:sz w:val="22"/>
          <w:szCs w:val="22"/>
        </w:rPr>
      </w:pPr>
    </w:p>
    <w:p w14:paraId="34AE5FDA" w14:textId="77777777" w:rsidR="008F4E46" w:rsidRPr="00D14970" w:rsidRDefault="008F4E46" w:rsidP="00892B4A">
      <w:pPr>
        <w:pStyle w:val="ListParagraph"/>
        <w:numPr>
          <w:ilvl w:val="1"/>
          <w:numId w:val="39"/>
        </w:numPr>
        <w:rPr>
          <w:rFonts w:ascii="Arial" w:eastAsia="Arial" w:hAnsi="Arial" w:cs="Arial"/>
          <w:sz w:val="22"/>
          <w:szCs w:val="22"/>
        </w:rPr>
      </w:pPr>
      <w:r w:rsidRPr="00D14970">
        <w:rPr>
          <w:rFonts w:ascii="Arial" w:eastAsia="Arial" w:hAnsi="Arial" w:cs="Arial"/>
          <w:b/>
          <w:sz w:val="22"/>
          <w:szCs w:val="22"/>
        </w:rPr>
        <w:t>СР</w:t>
      </w:r>
      <w:r w:rsidRPr="00D14970">
        <w:rPr>
          <w:rFonts w:ascii="Arial" w:eastAsia="Arial" w:hAnsi="Arial" w:cs="Arial"/>
          <w:b/>
          <w:spacing w:val="1"/>
          <w:sz w:val="22"/>
          <w:szCs w:val="22"/>
        </w:rPr>
        <w:t>Е</w:t>
      </w:r>
      <w:r w:rsidRPr="00D14970">
        <w:rPr>
          <w:rFonts w:ascii="Arial" w:eastAsia="Arial" w:hAnsi="Arial" w:cs="Arial"/>
          <w:b/>
          <w:sz w:val="22"/>
          <w:szCs w:val="22"/>
        </w:rPr>
        <w:t>Д</w:t>
      </w:r>
      <w:r w:rsidRPr="00D14970">
        <w:rPr>
          <w:rFonts w:ascii="Arial" w:eastAsia="Arial" w:hAnsi="Arial" w:cs="Arial"/>
          <w:b/>
          <w:spacing w:val="-1"/>
          <w:sz w:val="22"/>
          <w:szCs w:val="22"/>
        </w:rPr>
        <w:t>С</w:t>
      </w:r>
      <w:r w:rsidRPr="00D14970">
        <w:rPr>
          <w:rFonts w:ascii="Arial" w:eastAsia="Arial" w:hAnsi="Arial" w:cs="Arial"/>
          <w:b/>
          <w:sz w:val="22"/>
          <w:szCs w:val="22"/>
        </w:rPr>
        <w:t>Т</w:t>
      </w:r>
      <w:r w:rsidRPr="00D14970">
        <w:rPr>
          <w:rFonts w:ascii="Arial" w:eastAsia="Arial" w:hAnsi="Arial" w:cs="Arial"/>
          <w:b/>
          <w:spacing w:val="4"/>
          <w:sz w:val="22"/>
          <w:szCs w:val="22"/>
        </w:rPr>
        <w:t>В</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pacing w:val="-1"/>
          <w:sz w:val="22"/>
          <w:szCs w:val="22"/>
        </w:rPr>
        <w:t>Ф</w:t>
      </w:r>
      <w:r w:rsidRPr="00D14970">
        <w:rPr>
          <w:rFonts w:ascii="Arial" w:eastAsia="Arial" w:hAnsi="Arial" w:cs="Arial"/>
          <w:b/>
          <w:sz w:val="22"/>
          <w:szCs w:val="22"/>
        </w:rPr>
        <w:t>И</w:t>
      </w:r>
      <w:r w:rsidRPr="00D14970">
        <w:rPr>
          <w:rFonts w:ascii="Arial" w:eastAsia="Arial" w:hAnsi="Arial" w:cs="Arial"/>
          <w:b/>
          <w:spacing w:val="4"/>
          <w:sz w:val="22"/>
          <w:szCs w:val="22"/>
        </w:rPr>
        <w:t>Н</w:t>
      </w:r>
      <w:r w:rsidRPr="00D14970">
        <w:rPr>
          <w:rFonts w:ascii="Arial" w:eastAsia="Arial" w:hAnsi="Arial" w:cs="Arial"/>
          <w:b/>
          <w:spacing w:val="-5"/>
          <w:sz w:val="22"/>
          <w:szCs w:val="22"/>
        </w:rPr>
        <w:t>А</w:t>
      </w:r>
      <w:r w:rsidRPr="00D14970">
        <w:rPr>
          <w:rFonts w:ascii="Arial" w:eastAsia="Arial" w:hAnsi="Arial" w:cs="Arial"/>
          <w:b/>
          <w:spacing w:val="2"/>
          <w:sz w:val="22"/>
          <w:szCs w:val="22"/>
        </w:rPr>
        <w:t>Н</w:t>
      </w:r>
      <w:r w:rsidRPr="00D14970">
        <w:rPr>
          <w:rFonts w:ascii="Arial" w:eastAsia="Arial" w:hAnsi="Arial" w:cs="Arial"/>
          <w:b/>
          <w:sz w:val="22"/>
          <w:szCs w:val="22"/>
        </w:rPr>
        <w:t>СИЈСКОГ</w:t>
      </w:r>
      <w:r w:rsidRPr="00D14970">
        <w:rPr>
          <w:rFonts w:ascii="Arial" w:eastAsia="Arial" w:hAnsi="Arial" w:cs="Arial"/>
          <w:b/>
          <w:spacing w:val="1"/>
          <w:sz w:val="22"/>
          <w:szCs w:val="22"/>
        </w:rPr>
        <w:t xml:space="preserve"> </w:t>
      </w:r>
      <w:r w:rsidRPr="00D14970">
        <w:rPr>
          <w:rFonts w:ascii="Arial" w:eastAsia="Arial" w:hAnsi="Arial" w:cs="Arial"/>
          <w:b/>
          <w:sz w:val="22"/>
          <w:szCs w:val="22"/>
        </w:rPr>
        <w:t>ОБ</w:t>
      </w:r>
      <w:r w:rsidRPr="00D14970">
        <w:rPr>
          <w:rFonts w:ascii="Arial" w:eastAsia="Arial" w:hAnsi="Arial" w:cs="Arial"/>
          <w:b/>
          <w:spacing w:val="-2"/>
          <w:sz w:val="22"/>
          <w:szCs w:val="22"/>
        </w:rPr>
        <w:t>Е</w:t>
      </w:r>
      <w:r w:rsidRPr="00D14970">
        <w:rPr>
          <w:rFonts w:ascii="Arial" w:eastAsia="Arial" w:hAnsi="Arial" w:cs="Arial"/>
          <w:b/>
          <w:spacing w:val="1"/>
          <w:sz w:val="22"/>
          <w:szCs w:val="22"/>
        </w:rPr>
        <w:t>З</w:t>
      </w:r>
      <w:r w:rsidRPr="00D14970">
        <w:rPr>
          <w:rFonts w:ascii="Arial" w:eastAsia="Arial" w:hAnsi="Arial" w:cs="Arial"/>
          <w:b/>
          <w:sz w:val="22"/>
          <w:szCs w:val="22"/>
        </w:rPr>
        <w:t>Б</w:t>
      </w:r>
      <w:r w:rsidRPr="00D14970">
        <w:rPr>
          <w:rFonts w:ascii="Arial" w:eastAsia="Arial" w:hAnsi="Arial" w:cs="Arial"/>
          <w:b/>
          <w:spacing w:val="-1"/>
          <w:sz w:val="22"/>
          <w:szCs w:val="22"/>
        </w:rPr>
        <w:t>ЕЂ</w:t>
      </w:r>
      <w:r w:rsidRPr="00D14970">
        <w:rPr>
          <w:rFonts w:ascii="Arial" w:eastAsia="Arial" w:hAnsi="Arial" w:cs="Arial"/>
          <w:b/>
          <w:sz w:val="22"/>
          <w:szCs w:val="22"/>
        </w:rPr>
        <w:t>Е</w:t>
      </w:r>
      <w:r w:rsidRPr="00D14970">
        <w:rPr>
          <w:rFonts w:ascii="Arial" w:eastAsia="Arial" w:hAnsi="Arial" w:cs="Arial"/>
          <w:b/>
          <w:spacing w:val="1"/>
          <w:sz w:val="22"/>
          <w:szCs w:val="22"/>
        </w:rPr>
        <w:t>Њ</w:t>
      </w:r>
      <w:r w:rsidRPr="00D14970">
        <w:rPr>
          <w:rFonts w:ascii="Arial" w:eastAsia="Arial" w:hAnsi="Arial" w:cs="Arial"/>
          <w:b/>
          <w:sz w:val="22"/>
          <w:szCs w:val="22"/>
        </w:rPr>
        <w:t>А</w:t>
      </w:r>
    </w:p>
    <w:p w14:paraId="20A00770" w14:textId="77777777" w:rsidR="008F4E46" w:rsidRPr="00D14970" w:rsidRDefault="008F4E46" w:rsidP="008F4E46">
      <w:pPr>
        <w:spacing w:before="17" w:line="260" w:lineRule="exact"/>
        <w:rPr>
          <w:rFonts w:ascii="Arial" w:hAnsi="Arial" w:cs="Arial"/>
          <w:sz w:val="22"/>
          <w:szCs w:val="22"/>
        </w:rPr>
      </w:pPr>
    </w:p>
    <w:p w14:paraId="364A13FA" w14:textId="77777777" w:rsidR="008F4E46" w:rsidRPr="00D14970" w:rsidRDefault="008F4E46" w:rsidP="008F4E46">
      <w:pPr>
        <w:ind w:firstLine="708"/>
        <w:jc w:val="both"/>
        <w:rPr>
          <w:rFonts w:ascii="Arial" w:hAnsi="Arial" w:cs="Arial"/>
          <w:sz w:val="22"/>
          <w:szCs w:val="22"/>
        </w:rPr>
      </w:pPr>
      <w:r w:rsidRPr="00D14970">
        <w:rPr>
          <w:rFonts w:ascii="Arial" w:hAnsi="Arial" w:cs="Arial"/>
          <w:sz w:val="22"/>
          <w:szCs w:val="22"/>
        </w:rPr>
        <w:t>Понуђач је дужан да достави следећа средства финансијског обезбеђења у складу са обрасцима из конкурсне документације:</w:t>
      </w:r>
    </w:p>
    <w:p w14:paraId="52ED31D0" w14:textId="77777777" w:rsidR="008F4E46" w:rsidRPr="00D14970" w:rsidRDefault="008F4E46" w:rsidP="008F4E46">
      <w:pPr>
        <w:ind w:firstLine="708"/>
        <w:jc w:val="both"/>
        <w:rPr>
          <w:rFonts w:ascii="Arial" w:hAnsi="Arial" w:cs="Arial"/>
          <w:b/>
          <w:sz w:val="22"/>
          <w:szCs w:val="22"/>
        </w:rPr>
      </w:pPr>
    </w:p>
    <w:p w14:paraId="709CEA27" w14:textId="5F991526" w:rsidR="008F4E46" w:rsidRPr="00D14970" w:rsidRDefault="00622565" w:rsidP="00892B4A">
      <w:pPr>
        <w:pStyle w:val="ListParagraph"/>
        <w:numPr>
          <w:ilvl w:val="2"/>
          <w:numId w:val="39"/>
        </w:numPr>
        <w:ind w:left="810" w:hanging="746"/>
        <w:jc w:val="both"/>
        <w:rPr>
          <w:rFonts w:ascii="Arial" w:hAnsi="Arial" w:cs="Arial"/>
          <w:b/>
          <w:sz w:val="22"/>
          <w:szCs w:val="22"/>
        </w:rPr>
      </w:pPr>
      <w:r w:rsidRPr="00D14970">
        <w:rPr>
          <w:rFonts w:ascii="Arial" w:hAnsi="Arial" w:cs="Arial"/>
          <w:b/>
          <w:sz w:val="22"/>
          <w:szCs w:val="22"/>
          <w:lang w:val="sr-Cyrl-RS"/>
        </w:rPr>
        <w:t xml:space="preserve">  </w:t>
      </w:r>
      <w:r w:rsidR="008F4E46" w:rsidRPr="00D14970">
        <w:rPr>
          <w:rFonts w:ascii="Arial" w:hAnsi="Arial" w:cs="Arial"/>
          <w:b/>
          <w:sz w:val="22"/>
          <w:szCs w:val="22"/>
        </w:rPr>
        <w:t>У понуди:</w:t>
      </w:r>
    </w:p>
    <w:p w14:paraId="6CADC165" w14:textId="77777777" w:rsidR="008F4E46" w:rsidRPr="00D14970" w:rsidRDefault="008F4E46" w:rsidP="008F4E46">
      <w:pPr>
        <w:tabs>
          <w:tab w:val="left" w:pos="1786"/>
        </w:tabs>
        <w:ind w:left="1418" w:right="-6"/>
        <w:jc w:val="both"/>
        <w:rPr>
          <w:rFonts w:ascii="Arial" w:hAnsi="Arial" w:cs="Arial"/>
          <w:sz w:val="22"/>
          <w:szCs w:val="22"/>
        </w:rPr>
      </w:pPr>
    </w:p>
    <w:p w14:paraId="60E13C38" w14:textId="77777777" w:rsidR="008F4E46" w:rsidRPr="00D14970" w:rsidRDefault="008F4E46" w:rsidP="00892B4A">
      <w:pPr>
        <w:pStyle w:val="ListParagraph"/>
        <w:numPr>
          <w:ilvl w:val="0"/>
          <w:numId w:val="37"/>
        </w:numPr>
        <w:tabs>
          <w:tab w:val="left" w:pos="851"/>
          <w:tab w:val="left" w:pos="1786"/>
        </w:tabs>
        <w:jc w:val="both"/>
        <w:rPr>
          <w:rFonts w:ascii="Arial" w:hAnsi="Arial" w:cs="Arial"/>
          <w:b/>
          <w:i/>
          <w:sz w:val="22"/>
          <w:szCs w:val="22"/>
        </w:rPr>
      </w:pPr>
      <w:r w:rsidRPr="00D14970">
        <w:rPr>
          <w:rFonts w:ascii="Arial" w:hAnsi="Arial" w:cs="Arial"/>
          <w:sz w:val="22"/>
          <w:szCs w:val="22"/>
        </w:rPr>
        <w:t>Меница за озбиљност понуде (домаћи понуђачи)</w:t>
      </w:r>
    </w:p>
    <w:p w14:paraId="3BD02C5A" w14:textId="77777777" w:rsidR="008F4E46" w:rsidRPr="00D14970" w:rsidRDefault="008F4E46" w:rsidP="008F4E46">
      <w:pPr>
        <w:pStyle w:val="Lista03"/>
        <w:spacing w:after="0"/>
        <w:rPr>
          <w:rFonts w:cs="Arial"/>
          <w:szCs w:val="22"/>
        </w:rPr>
      </w:pPr>
      <w:r w:rsidRPr="00D14970">
        <w:rPr>
          <w:rFonts w:cs="Arial"/>
          <w:szCs w:val="22"/>
        </w:rPr>
        <w:t>1. бланко соло меница која мора бити:</w:t>
      </w:r>
    </w:p>
    <w:p w14:paraId="3C4243C6" w14:textId="77777777" w:rsidR="008F4E46" w:rsidRPr="00D14970" w:rsidRDefault="008F4E46" w:rsidP="008F4E46">
      <w:pPr>
        <w:pStyle w:val="Bulit03"/>
        <w:tabs>
          <w:tab w:val="clear" w:pos="360"/>
        </w:tabs>
        <w:spacing w:after="0"/>
        <w:ind w:left="2160" w:hanging="720"/>
        <w:rPr>
          <w:rFonts w:cs="Arial"/>
          <w:sz w:val="22"/>
          <w:szCs w:val="22"/>
        </w:rPr>
      </w:pPr>
      <w:r w:rsidRPr="00D14970">
        <w:rPr>
          <w:rFonts w:cs="Arial"/>
          <w:sz w:val="22"/>
          <w:szCs w:val="22"/>
        </w:rPr>
        <w:t xml:space="preserve">издата са клаузулом „без протеста“, </w:t>
      </w:r>
    </w:p>
    <w:p w14:paraId="552EDCEB" w14:textId="77777777" w:rsidR="008F4E46" w:rsidRPr="00D14970" w:rsidRDefault="008F4E46" w:rsidP="008F4E46">
      <w:pPr>
        <w:pStyle w:val="Bulit03"/>
        <w:tabs>
          <w:tab w:val="clear" w:pos="360"/>
        </w:tabs>
        <w:spacing w:after="0"/>
        <w:ind w:left="2160" w:hanging="720"/>
        <w:rPr>
          <w:rFonts w:cs="Arial"/>
          <w:sz w:val="22"/>
          <w:szCs w:val="22"/>
        </w:rPr>
      </w:pPr>
      <w:r w:rsidRPr="00D14970">
        <w:rPr>
          <w:rFonts w:cs="Arial"/>
          <w:sz w:val="22"/>
          <w:szCs w:val="22"/>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w:t>
      </w:r>
      <w:r w:rsidRPr="00D14970">
        <w:rPr>
          <w:rFonts w:cs="Arial"/>
          <w:sz w:val="22"/>
          <w:szCs w:val="22"/>
          <w:lang w:val="sr-Cyrl-CS"/>
        </w:rPr>
        <w:t>,</w:t>
      </w:r>
      <w:r w:rsidRPr="00D14970">
        <w:rPr>
          <w:rFonts w:cs="Arial"/>
          <w:sz w:val="22"/>
          <w:szCs w:val="22"/>
        </w:rPr>
        <w:t xml:space="preserve"> Сл. лист СЦГ бр. 01/03 Уст. повеља)</w:t>
      </w:r>
    </w:p>
    <w:p w14:paraId="01DE02FC" w14:textId="77777777" w:rsidR="008F4E46" w:rsidRPr="00D14970" w:rsidRDefault="008F4E46" w:rsidP="008F4E46">
      <w:pPr>
        <w:pStyle w:val="Bulit03"/>
        <w:tabs>
          <w:tab w:val="clear" w:pos="360"/>
        </w:tabs>
        <w:spacing w:after="0"/>
        <w:ind w:left="2160" w:hanging="720"/>
        <w:rPr>
          <w:rFonts w:cs="Arial"/>
          <w:sz w:val="22"/>
          <w:szCs w:val="22"/>
        </w:rPr>
      </w:pPr>
      <w:r w:rsidRPr="00D14970">
        <w:rPr>
          <w:rFonts w:cs="Arial"/>
          <w:sz w:val="22"/>
          <w:szCs w:val="22"/>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w:t>
      </w:r>
      <w:r w:rsidRPr="00D14970">
        <w:rPr>
          <w:rFonts w:eastAsia="Calibri" w:cs="Arial"/>
          <w:sz w:val="22"/>
          <w:szCs w:val="22"/>
        </w:rPr>
        <w:t xml:space="preserve">и то документује </w:t>
      </w:r>
      <w:r w:rsidRPr="00D14970">
        <w:rPr>
          <w:rFonts w:eastAsia="Calibri" w:cs="Arial"/>
          <w:sz w:val="22"/>
          <w:szCs w:val="22"/>
          <w:lang w:val="sr-Cyrl-RS"/>
        </w:rPr>
        <w:t xml:space="preserve">овереним </w:t>
      </w:r>
      <w:r w:rsidRPr="00D14970">
        <w:rPr>
          <w:rFonts w:eastAsia="Calibri" w:cs="Arial"/>
          <w:sz w:val="22"/>
          <w:szCs w:val="22"/>
        </w:rPr>
        <w:t>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35DD265B" w14:textId="3467712B" w:rsidR="00D14970" w:rsidRPr="00D14970" w:rsidRDefault="008F4E46" w:rsidP="00D14970">
      <w:pPr>
        <w:ind w:left="1070" w:right="-6"/>
        <w:contextualSpacing/>
        <w:jc w:val="both"/>
        <w:rPr>
          <w:rFonts w:ascii="Arial" w:eastAsia="Calibri" w:hAnsi="Arial" w:cs="Arial"/>
          <w:sz w:val="22"/>
          <w:szCs w:val="22"/>
        </w:rPr>
      </w:pPr>
      <w:r w:rsidRPr="00D14970">
        <w:rPr>
          <w:rFonts w:ascii="Arial" w:hAnsi="Arial" w:cs="Arial"/>
          <w:sz w:val="22"/>
          <w:szCs w:val="22"/>
        </w:rPr>
        <w:t xml:space="preserve">2. </w:t>
      </w:r>
      <w:r w:rsidR="00D14970" w:rsidRPr="00D14970">
        <w:rPr>
          <w:rFonts w:ascii="Arial" w:hAnsi="Arial" w:cs="Arial"/>
          <w:sz w:val="22"/>
          <w:szCs w:val="22"/>
        </w:rPr>
        <w:t xml:space="preserve">менично писмо-овлашћење које мора бити издато на основу Закона о меници и то коришћењем Обрасца меничног писма-овлашћења који је дат у прилогу ове Конкурсне документације и чини њен саставни део. </w:t>
      </w:r>
      <w:r w:rsidR="00D14970" w:rsidRPr="00D14970">
        <w:rPr>
          <w:rFonts w:ascii="Arial" w:eastAsia="Calibri" w:hAnsi="Arial" w:cs="Arial"/>
          <w:sz w:val="22"/>
          <w:szCs w:val="22"/>
        </w:rPr>
        <w:t xml:space="preserve">Менично писмо мора да буде неопозиво и безусловно овлашћење којим </w:t>
      </w:r>
      <w:r w:rsidR="00D14970" w:rsidRPr="00D14970">
        <w:rPr>
          <w:rFonts w:ascii="Arial" w:eastAsia="Calibri" w:hAnsi="Arial" w:cs="Arial"/>
          <w:sz w:val="22"/>
          <w:szCs w:val="22"/>
          <w:lang w:val="sr-Cyrl-RS"/>
        </w:rPr>
        <w:t xml:space="preserve">понуђач овлашћује наручиоца </w:t>
      </w:r>
      <w:r w:rsidR="00D14970" w:rsidRPr="00D14970">
        <w:rPr>
          <w:rFonts w:ascii="Arial" w:eastAsia="Calibri" w:hAnsi="Arial" w:cs="Arial"/>
          <w:sz w:val="22"/>
          <w:szCs w:val="22"/>
        </w:rPr>
        <w:t xml:space="preserve">да може, без протеста, приговора и трошкова попунити и наплатити меницу на износ од </w:t>
      </w:r>
      <w:r w:rsidR="00D14970" w:rsidRPr="00D14970">
        <w:rPr>
          <w:rFonts w:ascii="Arial" w:eastAsia="Calibri" w:hAnsi="Arial" w:cs="Arial"/>
          <w:sz w:val="22"/>
          <w:szCs w:val="22"/>
          <w:lang w:val="sr-Cyrl-CS"/>
        </w:rPr>
        <w:t>10</w:t>
      </w:r>
      <w:r w:rsidR="00D14970" w:rsidRPr="00D14970">
        <w:rPr>
          <w:rFonts w:ascii="Arial" w:eastAsia="Calibri" w:hAnsi="Arial" w:cs="Arial"/>
          <w:sz w:val="22"/>
          <w:szCs w:val="22"/>
        </w:rPr>
        <w:t>% вредности понуде без ПДВ, у року најкасније  до истека рока од 60 дана од дана отварања понуда, с тим да евентуални продужетак рока важења понуде има за последицу и продужење рока важења менице и меничног овлашћења за исти број дана.</w:t>
      </w:r>
    </w:p>
    <w:p w14:paraId="558913DB" w14:textId="77777777" w:rsidR="008F4E46" w:rsidRPr="00D14970" w:rsidRDefault="008F4E46" w:rsidP="00D14970">
      <w:pPr>
        <w:ind w:left="1070" w:right="-6"/>
        <w:contextualSpacing/>
        <w:jc w:val="both"/>
        <w:rPr>
          <w:rFonts w:ascii="Arial" w:hAnsi="Arial" w:cs="Arial"/>
          <w:sz w:val="22"/>
          <w:szCs w:val="22"/>
        </w:rPr>
      </w:pPr>
      <w:r w:rsidRPr="00D14970">
        <w:rPr>
          <w:rFonts w:ascii="Arial" w:hAnsi="Arial" w:cs="Arial"/>
          <w:sz w:val="22"/>
          <w:szCs w:val="22"/>
        </w:rPr>
        <w:t xml:space="preserve">3. </w:t>
      </w:r>
      <w:r w:rsidRPr="00D14970">
        <w:rPr>
          <w:rFonts w:ascii="Arial" w:hAnsi="Arial" w:cs="Arial"/>
          <w:sz w:val="22"/>
          <w:szCs w:val="22"/>
          <w:lang w:val="sr-Cyrl-RS"/>
        </w:rPr>
        <w:t>К</w:t>
      </w:r>
      <w:r w:rsidRPr="00D14970">
        <w:rPr>
          <w:rFonts w:ascii="Arial" w:hAnsi="Arial" w:cs="Arial"/>
          <w:sz w:val="22"/>
          <w:szCs w:val="22"/>
        </w:rPr>
        <w:t>опију важећег картона депонованих потписа овлашћених лица за располагање новчаним средствима са рачуна Понуђача код те пословне банке</w:t>
      </w:r>
      <w:r w:rsidRPr="00D14970">
        <w:rPr>
          <w:rFonts w:ascii="Arial" w:hAnsi="Arial" w:cs="Arial"/>
          <w:sz w:val="22"/>
          <w:szCs w:val="22"/>
          <w:lang w:val="sr-Cyrl-RS"/>
        </w:rPr>
        <w:t xml:space="preserve"> оверену</w:t>
      </w:r>
      <w:r w:rsidRPr="00D14970">
        <w:rPr>
          <w:rFonts w:ascii="Arial" w:hAnsi="Arial" w:cs="Arial"/>
          <w:sz w:val="22"/>
          <w:szCs w:val="22"/>
        </w:rPr>
        <w:t xml:space="preserve"> на дан издавања менице и меничног овлашћења </w:t>
      </w:r>
    </w:p>
    <w:p w14:paraId="06CB9446" w14:textId="77777777" w:rsidR="008F4E46" w:rsidRPr="00D14970" w:rsidRDefault="008F4E46" w:rsidP="008F4E46">
      <w:pPr>
        <w:pStyle w:val="Lista03"/>
        <w:spacing w:after="0"/>
        <w:rPr>
          <w:rFonts w:cs="Arial"/>
          <w:szCs w:val="22"/>
        </w:rPr>
      </w:pPr>
      <w:r w:rsidRPr="00D14970">
        <w:rPr>
          <w:rFonts w:cs="Arial"/>
          <w:szCs w:val="22"/>
        </w:rPr>
        <w:t>4. копију ОП обрасца за законског заступника и лица овлашћених за потпис менице / овлашћења (Оверени потписи лица овлашћених за заступање);</w:t>
      </w:r>
    </w:p>
    <w:p w14:paraId="4B04017E" w14:textId="77777777" w:rsidR="008F4E46" w:rsidRPr="00D14970" w:rsidRDefault="008F4E46" w:rsidP="008F4E46">
      <w:pPr>
        <w:pStyle w:val="Lista03"/>
        <w:spacing w:after="0"/>
        <w:rPr>
          <w:rFonts w:cs="Arial"/>
          <w:szCs w:val="22"/>
        </w:rPr>
      </w:pPr>
      <w:r w:rsidRPr="00D14970">
        <w:rPr>
          <w:rFonts w:cs="Arial"/>
          <w:szCs w:val="22"/>
        </w:rPr>
        <w:t>5.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73BA2439" w14:textId="77777777" w:rsidR="008F4E46" w:rsidRPr="00D14970" w:rsidRDefault="008F4E46" w:rsidP="008F4E46">
      <w:pPr>
        <w:pStyle w:val="Lista03"/>
        <w:spacing w:after="0"/>
        <w:rPr>
          <w:rFonts w:cs="Arial"/>
          <w:szCs w:val="22"/>
        </w:rPr>
      </w:pPr>
      <w:r w:rsidRPr="00D14970">
        <w:rPr>
          <w:rFonts w:cs="Arial"/>
          <w:szCs w:val="22"/>
        </w:rPr>
        <w:t>6. 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да:</w:t>
      </w:r>
    </w:p>
    <w:p w14:paraId="470C9CA9" w14:textId="77777777" w:rsidR="008F4E46" w:rsidRPr="00D14970" w:rsidRDefault="008F4E46" w:rsidP="008F4E46">
      <w:pPr>
        <w:pStyle w:val="Bulit03"/>
        <w:numPr>
          <w:ilvl w:val="0"/>
          <w:numId w:val="0"/>
        </w:numPr>
        <w:spacing w:after="0"/>
        <w:ind w:left="2160"/>
        <w:rPr>
          <w:rFonts w:cs="Arial"/>
          <w:sz w:val="22"/>
          <w:szCs w:val="22"/>
        </w:rPr>
      </w:pPr>
      <w:r w:rsidRPr="00D14970">
        <w:rPr>
          <w:rFonts w:cs="Arial"/>
          <w:sz w:val="22"/>
          <w:szCs w:val="22"/>
        </w:rPr>
        <w:t>у делу „Основ издавања и износ из основа/валута“ треба ОБАВЕЗНО навести</w:t>
      </w:r>
    </w:p>
    <w:p w14:paraId="49E2E645" w14:textId="66F4242A" w:rsidR="008F4E46" w:rsidRPr="00D14970" w:rsidRDefault="008F4E46" w:rsidP="008F4E46">
      <w:pPr>
        <w:pStyle w:val="Bulit03"/>
        <w:tabs>
          <w:tab w:val="clear" w:pos="360"/>
        </w:tabs>
        <w:spacing w:after="0"/>
        <w:ind w:left="2160" w:hanging="720"/>
        <w:rPr>
          <w:rFonts w:cs="Arial"/>
          <w:sz w:val="22"/>
          <w:szCs w:val="22"/>
        </w:rPr>
      </w:pPr>
      <w:r w:rsidRPr="00D14970">
        <w:rPr>
          <w:rFonts w:cs="Arial"/>
          <w:sz w:val="22"/>
          <w:szCs w:val="22"/>
        </w:rPr>
        <w:t>у колони „Основ издавања менице“ мора се навести: учешће у јавној набавци „Електропривреде Србије“ Београд, ЈН број</w:t>
      </w:r>
      <w:r w:rsidR="006A7A02">
        <w:rPr>
          <w:rFonts w:cs="Arial"/>
          <w:sz w:val="22"/>
          <w:szCs w:val="22"/>
          <w:lang w:val="sr-Cyrl-RS"/>
        </w:rPr>
        <w:t xml:space="preserve"> </w:t>
      </w:r>
      <w:r w:rsidR="006A7A02" w:rsidRPr="00163FC4">
        <w:rPr>
          <w:rFonts w:cs="Arial"/>
          <w:sz w:val="22"/>
          <w:szCs w:val="22"/>
          <w:lang w:val="sr-Cyrl-RS"/>
        </w:rPr>
        <w:t>1000/0474/2015</w:t>
      </w:r>
      <w:r w:rsidRPr="00D14970">
        <w:rPr>
          <w:rFonts w:cs="Arial"/>
          <w:sz w:val="22"/>
          <w:szCs w:val="22"/>
        </w:rPr>
        <w:t>, а све у складу са Одлуком о ближим условима, садржини и начину вођења Регистра меница и овлашћења („Службени гласник Републике Србије“ број 56/11).</w:t>
      </w:r>
    </w:p>
    <w:p w14:paraId="20A8CDF8" w14:textId="77777777" w:rsidR="008F4E46" w:rsidRPr="00D14970" w:rsidRDefault="008F4E46" w:rsidP="008F4E46">
      <w:pPr>
        <w:pStyle w:val="Bulit03"/>
        <w:tabs>
          <w:tab w:val="clear" w:pos="360"/>
        </w:tabs>
        <w:spacing w:after="0"/>
        <w:ind w:left="2160" w:hanging="720"/>
        <w:rPr>
          <w:rFonts w:cs="Arial"/>
          <w:sz w:val="22"/>
          <w:szCs w:val="22"/>
        </w:rPr>
      </w:pPr>
      <w:r w:rsidRPr="00D14970">
        <w:rPr>
          <w:rFonts w:cs="Arial"/>
          <w:sz w:val="22"/>
          <w:szCs w:val="22"/>
        </w:rPr>
        <w:t>у колони „Износ" треба ОБАВЕЗНО навести износ на који је меница издата;</w:t>
      </w:r>
    </w:p>
    <w:p w14:paraId="06F261F6" w14:textId="77777777" w:rsidR="008F4E46" w:rsidRPr="00D14970" w:rsidRDefault="008F4E46" w:rsidP="008F4E46">
      <w:pPr>
        <w:pStyle w:val="Bulit03"/>
        <w:tabs>
          <w:tab w:val="clear" w:pos="360"/>
        </w:tabs>
        <w:spacing w:after="0"/>
        <w:ind w:left="2160" w:hanging="720"/>
        <w:rPr>
          <w:rFonts w:cs="Arial"/>
          <w:sz w:val="22"/>
          <w:szCs w:val="22"/>
        </w:rPr>
      </w:pPr>
      <w:r w:rsidRPr="00D14970">
        <w:rPr>
          <w:rFonts w:cs="Arial"/>
          <w:sz w:val="22"/>
          <w:szCs w:val="22"/>
        </w:rPr>
        <w:t>у колони „Валута“ треба ОБАВЕЗНО навести валуту на коју се меница издаје;</w:t>
      </w:r>
    </w:p>
    <w:p w14:paraId="1BA4DD0E" w14:textId="77777777" w:rsidR="008F4E46" w:rsidRPr="00D14970" w:rsidRDefault="008F4E46" w:rsidP="008F4E46">
      <w:pPr>
        <w:ind w:left="1061" w:right="-6" w:firstLine="9"/>
        <w:jc w:val="both"/>
        <w:rPr>
          <w:rFonts w:ascii="Arial" w:eastAsia="Calibri" w:hAnsi="Arial" w:cs="Arial"/>
          <w:sz w:val="22"/>
          <w:szCs w:val="22"/>
        </w:rPr>
      </w:pPr>
      <w:r w:rsidRPr="00D14970">
        <w:rPr>
          <w:rFonts w:ascii="Arial" w:hAnsi="Arial" w:cs="Arial"/>
          <w:sz w:val="22"/>
          <w:szCs w:val="22"/>
        </w:rPr>
        <w:t>Меница може бити наплаћена у случајевима:</w:t>
      </w:r>
    </w:p>
    <w:p w14:paraId="1EC12EE4" w14:textId="77777777" w:rsidR="008F4E46" w:rsidRPr="00D14970" w:rsidRDefault="008F4E46" w:rsidP="00892B4A">
      <w:pPr>
        <w:pStyle w:val="ListParagraph"/>
        <w:numPr>
          <w:ilvl w:val="0"/>
          <w:numId w:val="38"/>
        </w:numPr>
        <w:ind w:right="-6"/>
        <w:contextualSpacing w:val="0"/>
        <w:jc w:val="both"/>
        <w:rPr>
          <w:rFonts w:ascii="Arial" w:hAnsi="Arial" w:cs="Arial"/>
          <w:sz w:val="22"/>
          <w:szCs w:val="22"/>
        </w:rPr>
      </w:pPr>
      <w:r w:rsidRPr="00D14970">
        <w:rPr>
          <w:rFonts w:ascii="Arial" w:hAnsi="Arial" w:cs="Arial"/>
          <w:sz w:val="22"/>
          <w:szCs w:val="22"/>
        </w:rPr>
        <w:lastRenderedPageBreak/>
        <w:t>ако понуђач опозове, допуни или измени своју понуду коју је Наручилац прихватио</w:t>
      </w:r>
    </w:p>
    <w:p w14:paraId="74309B45" w14:textId="77777777" w:rsidR="008F4E46" w:rsidRPr="00D14970" w:rsidRDefault="008F4E46" w:rsidP="00892B4A">
      <w:pPr>
        <w:pStyle w:val="ListParagraph"/>
        <w:numPr>
          <w:ilvl w:val="0"/>
          <w:numId w:val="38"/>
        </w:numPr>
        <w:ind w:right="-6"/>
        <w:contextualSpacing w:val="0"/>
        <w:jc w:val="both"/>
        <w:rPr>
          <w:rFonts w:ascii="Arial" w:hAnsi="Arial" w:cs="Arial"/>
          <w:sz w:val="22"/>
          <w:szCs w:val="22"/>
        </w:rPr>
      </w:pPr>
      <w:r w:rsidRPr="00D14970">
        <w:rPr>
          <w:rFonts w:ascii="Arial" w:hAnsi="Arial" w:cs="Arial"/>
          <w:sz w:val="22"/>
          <w:szCs w:val="22"/>
        </w:rPr>
        <w:t>у случају да понуђач прихваћене понуде одбије да потпише уговор у одређеном року;</w:t>
      </w:r>
    </w:p>
    <w:p w14:paraId="07C199FC" w14:textId="77777777" w:rsidR="008F4E46" w:rsidRPr="00D14970" w:rsidRDefault="008F4E46" w:rsidP="00892B4A">
      <w:pPr>
        <w:pStyle w:val="ListParagraph"/>
        <w:numPr>
          <w:ilvl w:val="0"/>
          <w:numId w:val="38"/>
        </w:numPr>
        <w:ind w:right="-6"/>
        <w:contextualSpacing w:val="0"/>
        <w:jc w:val="both"/>
        <w:rPr>
          <w:rFonts w:ascii="Arial" w:hAnsi="Arial" w:cs="Arial"/>
          <w:sz w:val="22"/>
          <w:szCs w:val="22"/>
        </w:rPr>
      </w:pPr>
      <w:r w:rsidRPr="00D14970">
        <w:rPr>
          <w:rFonts w:ascii="Arial" w:hAnsi="Arial" w:cs="Arial"/>
          <w:sz w:val="22"/>
          <w:szCs w:val="22"/>
        </w:rPr>
        <w:t>у случају да понуђач не достави банкарске гаранције за повраћај авансног плаћања и за добро извршење посла најкасније у року од 5 (пет) дана од дана закључења уговора</w:t>
      </w:r>
      <w:r w:rsidRPr="00D14970">
        <w:rPr>
          <w:rFonts w:ascii="Arial" w:hAnsi="Arial" w:cs="Arial"/>
          <w:sz w:val="22"/>
          <w:szCs w:val="22"/>
          <w:lang w:val="sr-Cyrl-CS"/>
        </w:rPr>
        <w:t>.</w:t>
      </w:r>
    </w:p>
    <w:p w14:paraId="34262548" w14:textId="199849A5" w:rsidR="00622565" w:rsidRPr="00D14970" w:rsidRDefault="008F4E46" w:rsidP="000E029A">
      <w:pPr>
        <w:ind w:left="1134"/>
        <w:jc w:val="both"/>
        <w:rPr>
          <w:rFonts w:ascii="Arial" w:hAnsi="Arial" w:cs="Arial"/>
          <w:sz w:val="22"/>
          <w:szCs w:val="22"/>
        </w:rPr>
      </w:pPr>
      <w:r w:rsidRPr="00D14970">
        <w:rPr>
          <w:rFonts w:ascii="Arial" w:hAnsi="Arial" w:cs="Arial"/>
          <w:sz w:val="22"/>
          <w:szCs w:val="22"/>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w:t>
      </w:r>
      <w:r w:rsidRPr="00D14970">
        <w:rPr>
          <w:rFonts w:ascii="Arial" w:hAnsi="Arial" w:cs="Arial"/>
          <w:sz w:val="22"/>
          <w:szCs w:val="22"/>
          <w:lang w:val="sr-Cyrl-CS"/>
        </w:rPr>
        <w:t>а</w:t>
      </w:r>
      <w:r w:rsidRPr="00D14970">
        <w:rPr>
          <w:rFonts w:ascii="Arial" w:hAnsi="Arial" w:cs="Arial"/>
          <w:sz w:val="22"/>
          <w:szCs w:val="22"/>
        </w:rPr>
        <w:t>та обезбеђења извршења уговорених обавеза кој</w:t>
      </w:r>
      <w:r w:rsidRPr="00D14970">
        <w:rPr>
          <w:rFonts w:ascii="Arial" w:hAnsi="Arial" w:cs="Arial"/>
          <w:sz w:val="22"/>
          <w:szCs w:val="22"/>
          <w:lang w:val="sr-Cyrl-CS"/>
        </w:rPr>
        <w:t>а</w:t>
      </w:r>
      <w:r w:rsidRPr="00D14970">
        <w:rPr>
          <w:rFonts w:ascii="Arial" w:hAnsi="Arial" w:cs="Arial"/>
          <w:sz w:val="22"/>
          <w:szCs w:val="22"/>
        </w:rPr>
        <w:t xml:space="preserve"> се захтева</w:t>
      </w:r>
      <w:r w:rsidRPr="00D14970">
        <w:rPr>
          <w:rFonts w:ascii="Arial" w:hAnsi="Arial" w:cs="Arial"/>
          <w:sz w:val="22"/>
          <w:szCs w:val="22"/>
          <w:lang w:val="sr-Cyrl-CS"/>
        </w:rPr>
        <w:t>ју</w:t>
      </w:r>
      <w:r w:rsidR="000E029A" w:rsidRPr="00D14970">
        <w:rPr>
          <w:rFonts w:ascii="Arial" w:hAnsi="Arial" w:cs="Arial"/>
          <w:sz w:val="22"/>
          <w:szCs w:val="22"/>
        </w:rPr>
        <w:t xml:space="preserve"> Уговором.</w:t>
      </w:r>
    </w:p>
    <w:p w14:paraId="024DF3D8" w14:textId="77777777" w:rsidR="000E029A" w:rsidRPr="00D14970" w:rsidRDefault="000E029A" w:rsidP="000E029A">
      <w:pPr>
        <w:ind w:left="1134"/>
        <w:jc w:val="both"/>
        <w:rPr>
          <w:rFonts w:ascii="Arial" w:hAnsi="Arial" w:cs="Arial"/>
          <w:sz w:val="22"/>
          <w:szCs w:val="22"/>
        </w:rPr>
      </w:pPr>
    </w:p>
    <w:p w14:paraId="76101BE2" w14:textId="239F7802" w:rsidR="00861DB3" w:rsidRPr="00D14970" w:rsidRDefault="00622565" w:rsidP="00861DB3">
      <w:pPr>
        <w:pStyle w:val="ListParagraph"/>
        <w:numPr>
          <w:ilvl w:val="2"/>
          <w:numId w:val="40"/>
        </w:numPr>
        <w:suppressAutoHyphens/>
        <w:spacing w:after="200" w:line="276" w:lineRule="auto"/>
        <w:jc w:val="both"/>
        <w:rPr>
          <w:rFonts w:ascii="Arial" w:hAnsi="Arial" w:cs="Arial"/>
          <w:sz w:val="22"/>
          <w:szCs w:val="22"/>
          <w:lang w:val="sr-Cyrl-CS"/>
        </w:rPr>
      </w:pPr>
      <w:r w:rsidRPr="00D14970">
        <w:rPr>
          <w:rFonts w:ascii="Arial" w:hAnsi="Arial" w:cs="Arial"/>
          <w:b/>
          <w:sz w:val="22"/>
          <w:szCs w:val="22"/>
          <w:lang w:val="ru-RU"/>
        </w:rPr>
        <w:t>Писмо о</w:t>
      </w:r>
      <w:r w:rsidRPr="00D14970">
        <w:rPr>
          <w:rFonts w:ascii="Arial" w:hAnsi="Arial" w:cs="Arial"/>
          <w:b/>
          <w:sz w:val="22"/>
          <w:szCs w:val="22"/>
          <w:lang w:val="sr-Cyrl-CS"/>
        </w:rPr>
        <w:t xml:space="preserve"> намерама банке гаранта</w:t>
      </w:r>
      <w:r w:rsidRPr="00D14970">
        <w:rPr>
          <w:rFonts w:ascii="Arial" w:hAnsi="Arial" w:cs="Arial"/>
          <w:sz w:val="22"/>
          <w:szCs w:val="22"/>
          <w:lang w:val="sr-Cyrl-CS"/>
        </w:rPr>
        <w:t xml:space="preserve"> да изда</w:t>
      </w:r>
      <w:r w:rsidRPr="00D14970">
        <w:rPr>
          <w:rFonts w:ascii="Arial" w:hAnsi="Arial" w:cs="Arial"/>
          <w:sz w:val="22"/>
          <w:szCs w:val="22"/>
          <w:lang w:val="sr-Latn-CS"/>
        </w:rPr>
        <w:t xml:space="preserve"> банкарску гаранцију</w:t>
      </w:r>
      <w:r w:rsidRPr="00D14970">
        <w:rPr>
          <w:rFonts w:ascii="Arial" w:hAnsi="Arial" w:cs="Arial"/>
          <w:sz w:val="22"/>
          <w:szCs w:val="22"/>
          <w:lang w:val="sr-Cyrl-CS"/>
        </w:rPr>
        <w:t xml:space="preserve">, на име финансијског обезбеђења </w:t>
      </w:r>
      <w:r w:rsidRPr="00D14970">
        <w:rPr>
          <w:rFonts w:ascii="Arial" w:hAnsi="Arial" w:cs="Arial"/>
          <w:b/>
          <w:sz w:val="22"/>
          <w:szCs w:val="22"/>
          <w:lang w:val="sr-Cyrl-CS"/>
        </w:rPr>
        <w:t>за добро извршење посла</w:t>
      </w:r>
      <w:r w:rsidRPr="00D14970">
        <w:rPr>
          <w:rFonts w:ascii="Arial" w:hAnsi="Arial" w:cs="Arial"/>
          <w:sz w:val="22"/>
          <w:szCs w:val="22"/>
          <w:lang w:val="sr-Cyrl-CS"/>
        </w:rPr>
        <w:t xml:space="preserve"> у </w:t>
      </w:r>
      <w:r w:rsidRPr="00D14970">
        <w:rPr>
          <w:rFonts w:ascii="Arial" w:hAnsi="Arial" w:cs="Arial"/>
          <w:sz w:val="22"/>
          <w:szCs w:val="22"/>
          <w:lang w:val="sr-Latn-CS"/>
        </w:rPr>
        <w:t xml:space="preserve">износу од </w:t>
      </w:r>
      <w:r w:rsidRPr="00D14970">
        <w:rPr>
          <w:rFonts w:ascii="Arial" w:hAnsi="Arial" w:cs="Arial"/>
          <w:b/>
          <w:sz w:val="22"/>
          <w:szCs w:val="22"/>
          <w:lang w:val="sr-Latn-CS"/>
        </w:rPr>
        <w:t>10%</w:t>
      </w:r>
      <w:r w:rsidRPr="00D14970">
        <w:rPr>
          <w:rFonts w:ascii="Arial" w:hAnsi="Arial" w:cs="Arial"/>
          <w:sz w:val="22"/>
          <w:szCs w:val="22"/>
          <w:lang w:val="sr-Latn-CS"/>
        </w:rPr>
        <w:t xml:space="preserve"> </w:t>
      </w:r>
      <w:r w:rsidRPr="00D14970">
        <w:rPr>
          <w:rFonts w:ascii="Arial" w:hAnsi="Arial" w:cs="Arial"/>
          <w:sz w:val="22"/>
          <w:szCs w:val="22"/>
          <w:lang w:val="sr-Cyrl-CS"/>
        </w:rPr>
        <w:t>вредности уговора</w:t>
      </w:r>
      <w:r w:rsidRPr="00D14970">
        <w:rPr>
          <w:rFonts w:ascii="Arial" w:hAnsi="Arial" w:cs="Arial"/>
          <w:sz w:val="22"/>
          <w:szCs w:val="22"/>
          <w:lang w:val="sr-Latn-CS"/>
        </w:rPr>
        <w:t xml:space="preserve"> </w:t>
      </w:r>
      <w:r w:rsidRPr="00D14970">
        <w:rPr>
          <w:rFonts w:ascii="Arial" w:hAnsi="Arial" w:cs="Arial"/>
          <w:sz w:val="22"/>
          <w:szCs w:val="22"/>
          <w:lang w:val="sr-Cyrl-CS"/>
        </w:rPr>
        <w:t>без</w:t>
      </w:r>
      <w:r w:rsidRPr="00D14970">
        <w:rPr>
          <w:rFonts w:ascii="Arial" w:hAnsi="Arial" w:cs="Arial"/>
          <w:sz w:val="22"/>
          <w:szCs w:val="22"/>
          <w:lang w:val="sr-Latn-CS"/>
        </w:rPr>
        <w:t xml:space="preserve"> ПДВ-</w:t>
      </w:r>
      <w:r w:rsidRPr="00D14970">
        <w:rPr>
          <w:rFonts w:ascii="Arial" w:hAnsi="Arial" w:cs="Arial"/>
          <w:sz w:val="22"/>
          <w:szCs w:val="22"/>
          <w:lang w:val="sr-Cyrl-CS"/>
        </w:rPr>
        <w:t>а</w:t>
      </w:r>
      <w:r w:rsidR="000E029A" w:rsidRPr="00D14970">
        <w:rPr>
          <w:rFonts w:ascii="Arial" w:hAnsi="Arial" w:cs="Arial"/>
          <w:sz w:val="22"/>
          <w:szCs w:val="22"/>
          <w:lang w:val="sr-Cyrl-CS"/>
        </w:rPr>
        <w:t>.</w:t>
      </w:r>
    </w:p>
    <w:p w14:paraId="33E89A09" w14:textId="4A2CC59D" w:rsidR="008F4E46" w:rsidRPr="00D14970" w:rsidRDefault="009F659B" w:rsidP="00622565">
      <w:pPr>
        <w:tabs>
          <w:tab w:val="left" w:pos="1786"/>
        </w:tabs>
        <w:ind w:right="-6"/>
        <w:jc w:val="both"/>
        <w:rPr>
          <w:rFonts w:ascii="Arial" w:hAnsi="Arial" w:cs="Arial"/>
          <w:b/>
          <w:sz w:val="22"/>
          <w:szCs w:val="22"/>
        </w:rPr>
      </w:pPr>
      <w:r w:rsidRPr="00D14970">
        <w:rPr>
          <w:rFonts w:ascii="Arial" w:hAnsi="Arial" w:cs="Arial"/>
          <w:b/>
          <w:sz w:val="22"/>
          <w:szCs w:val="22"/>
          <w:lang w:val="sr-Cyrl-RS"/>
        </w:rPr>
        <w:t>П</w:t>
      </w:r>
      <w:r w:rsidRPr="00D14970">
        <w:rPr>
          <w:rFonts w:ascii="Arial" w:hAnsi="Arial" w:cs="Arial"/>
          <w:b/>
          <w:sz w:val="22"/>
          <w:szCs w:val="22"/>
        </w:rPr>
        <w:t>риликом закључења уговора, а најкасније у року од 8 (осам) дана од дана обостраног потписивања  Уговора од законских заступника Уговорних страна:</w:t>
      </w:r>
    </w:p>
    <w:p w14:paraId="487A58AC" w14:textId="77777777" w:rsidR="00622565" w:rsidRPr="00D14970" w:rsidRDefault="00622565" w:rsidP="00622565">
      <w:pPr>
        <w:tabs>
          <w:tab w:val="left" w:pos="1786"/>
        </w:tabs>
        <w:ind w:right="-6"/>
        <w:jc w:val="both"/>
        <w:rPr>
          <w:rFonts w:ascii="Arial" w:hAnsi="Arial" w:cs="Arial"/>
          <w:sz w:val="22"/>
          <w:szCs w:val="22"/>
        </w:rPr>
      </w:pPr>
    </w:p>
    <w:p w14:paraId="7D6A281A" w14:textId="77777777" w:rsidR="008F4E46" w:rsidRPr="00D14970" w:rsidRDefault="008F4E46" w:rsidP="00892B4A">
      <w:pPr>
        <w:pStyle w:val="ListParagraph"/>
        <w:numPr>
          <w:ilvl w:val="0"/>
          <w:numId w:val="37"/>
        </w:numPr>
        <w:jc w:val="both"/>
        <w:rPr>
          <w:rFonts w:ascii="Arial" w:hAnsi="Arial" w:cs="Arial"/>
          <w:b/>
          <w:sz w:val="22"/>
          <w:szCs w:val="22"/>
        </w:rPr>
      </w:pPr>
      <w:r w:rsidRPr="00D14970">
        <w:rPr>
          <w:rFonts w:ascii="Arial" w:hAnsi="Arial" w:cs="Arial"/>
          <w:b/>
          <w:sz w:val="22"/>
          <w:szCs w:val="22"/>
        </w:rPr>
        <w:t>Гаранција за добро извршење посла</w:t>
      </w:r>
    </w:p>
    <w:p w14:paraId="6C916FAB" w14:textId="77777777" w:rsidR="008F4E46" w:rsidRPr="00D14970" w:rsidRDefault="008F4E46" w:rsidP="008F4E46">
      <w:pPr>
        <w:ind w:left="1418"/>
        <w:jc w:val="both"/>
        <w:rPr>
          <w:rFonts w:ascii="Arial" w:hAnsi="Arial" w:cs="Arial"/>
          <w:sz w:val="22"/>
          <w:szCs w:val="22"/>
        </w:rPr>
      </w:pPr>
      <w:r w:rsidRPr="00D14970">
        <w:rPr>
          <w:rFonts w:ascii="Arial" w:hAnsi="Arial" w:cs="Arial"/>
          <w:sz w:val="22"/>
          <w:szCs w:val="22"/>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Pr="00D14970">
        <w:rPr>
          <w:rFonts w:ascii="Arial" w:hAnsi="Arial" w:cs="Arial"/>
          <w:sz w:val="22"/>
          <w:szCs w:val="22"/>
          <w:lang w:val="sr-Cyrl-CS"/>
        </w:rPr>
        <w:t>10</w:t>
      </w:r>
      <w:r w:rsidRPr="00D14970">
        <w:rPr>
          <w:rFonts w:ascii="Arial" w:hAnsi="Arial" w:cs="Arial"/>
          <w:sz w:val="22"/>
          <w:szCs w:val="22"/>
        </w:rPr>
        <w:t xml:space="preserve">%  укупне вредности уговора </w:t>
      </w:r>
      <w:r w:rsidRPr="00D14970">
        <w:rPr>
          <w:rFonts w:ascii="Arial" w:hAnsi="Arial" w:cs="Arial"/>
          <w:color w:val="000000"/>
          <w:sz w:val="22"/>
          <w:szCs w:val="22"/>
        </w:rPr>
        <w:t>без</w:t>
      </w:r>
      <w:r w:rsidRPr="00D14970">
        <w:rPr>
          <w:rFonts w:ascii="Arial" w:hAnsi="Arial" w:cs="Arial"/>
          <w:sz w:val="22"/>
          <w:szCs w:val="22"/>
        </w:rPr>
        <w:t xml:space="preserve"> ПДВ. </w:t>
      </w:r>
    </w:p>
    <w:p w14:paraId="2275E7A3" w14:textId="77777777" w:rsidR="008F4E46" w:rsidRPr="00D14970" w:rsidRDefault="008F4E46" w:rsidP="008F4E46">
      <w:pPr>
        <w:ind w:left="1418"/>
        <w:jc w:val="both"/>
        <w:rPr>
          <w:rFonts w:ascii="Arial" w:hAnsi="Arial" w:cs="Arial"/>
          <w:sz w:val="22"/>
          <w:szCs w:val="22"/>
        </w:rPr>
      </w:pPr>
      <w:r w:rsidRPr="00D14970">
        <w:rPr>
          <w:rFonts w:ascii="Arial" w:hAnsi="Arial" w:cs="Arial"/>
          <w:sz w:val="22"/>
          <w:szCs w:val="22"/>
        </w:rPr>
        <w:t xml:space="preserve">Наведену банкарску гаранцију понуђач предаје приликом закључења уговора </w:t>
      </w:r>
      <w:r w:rsidRPr="00D14970">
        <w:rPr>
          <w:rFonts w:ascii="Arial" w:hAnsi="Arial" w:cs="Arial"/>
          <w:color w:val="000000"/>
          <w:sz w:val="22"/>
          <w:szCs w:val="22"/>
        </w:rPr>
        <w:t xml:space="preserve">или најкасније у року од </w:t>
      </w:r>
      <w:r w:rsidRPr="00D14970">
        <w:rPr>
          <w:rFonts w:ascii="Arial" w:hAnsi="Arial" w:cs="Arial"/>
          <w:color w:val="000000"/>
          <w:sz w:val="22"/>
          <w:szCs w:val="22"/>
          <w:lang w:val="sr-Cyrl-RS"/>
        </w:rPr>
        <w:t>8</w:t>
      </w:r>
      <w:r w:rsidRPr="00D14970">
        <w:rPr>
          <w:rFonts w:ascii="Arial" w:hAnsi="Arial" w:cs="Arial"/>
          <w:color w:val="000000"/>
          <w:sz w:val="22"/>
          <w:szCs w:val="22"/>
        </w:rPr>
        <w:t xml:space="preserve"> дана од </w:t>
      </w:r>
      <w:r w:rsidRPr="00D14970">
        <w:rPr>
          <w:rFonts w:ascii="Arial" w:hAnsi="Arial" w:cs="Arial"/>
          <w:sz w:val="22"/>
          <w:szCs w:val="22"/>
        </w:rPr>
        <w:t xml:space="preserve">дана </w:t>
      </w:r>
      <w:r w:rsidRPr="00D14970">
        <w:rPr>
          <w:rFonts w:ascii="Arial" w:hAnsi="Arial" w:cs="Arial"/>
          <w:color w:val="000000"/>
          <w:sz w:val="22"/>
          <w:szCs w:val="22"/>
        </w:rPr>
        <w:t>закључења уговора</w:t>
      </w:r>
      <w:r w:rsidRPr="00D14970">
        <w:rPr>
          <w:rFonts w:ascii="Arial" w:hAnsi="Arial" w:cs="Arial"/>
          <w:sz w:val="22"/>
          <w:szCs w:val="22"/>
        </w:rPr>
        <w:t>.</w:t>
      </w:r>
    </w:p>
    <w:p w14:paraId="1CC61370" w14:textId="587D543E" w:rsidR="000003C8" w:rsidRPr="00D14970" w:rsidRDefault="008F4E46" w:rsidP="00BF2590">
      <w:pPr>
        <w:ind w:left="1440"/>
        <w:jc w:val="both"/>
        <w:rPr>
          <w:rFonts w:ascii="Arial" w:hAnsi="Arial" w:cs="Arial"/>
          <w:sz w:val="22"/>
          <w:szCs w:val="22"/>
          <w:lang w:val="sr-Cyrl-CS"/>
        </w:rPr>
      </w:pPr>
      <w:r w:rsidRPr="00D14970">
        <w:rPr>
          <w:rFonts w:ascii="Arial" w:hAnsi="Arial" w:cs="Arial"/>
          <w:sz w:val="22"/>
          <w:szCs w:val="22"/>
        </w:rPr>
        <w:t xml:space="preserve">Банкарска гаранција за добро извршење посла мора трајати најмање 30 дана дуже од </w:t>
      </w:r>
      <w:r w:rsidR="000003C8" w:rsidRPr="00D14970">
        <w:rPr>
          <w:rFonts w:ascii="Arial" w:hAnsi="Arial" w:cs="Arial"/>
          <w:sz w:val="22"/>
          <w:szCs w:val="22"/>
        </w:rPr>
        <w:t xml:space="preserve">датума извршења </w:t>
      </w:r>
      <w:r w:rsidR="000003C8" w:rsidRPr="00D14970">
        <w:rPr>
          <w:rFonts w:ascii="Arial" w:hAnsi="Arial" w:cs="Arial"/>
          <w:sz w:val="22"/>
          <w:szCs w:val="22"/>
          <w:lang w:val="sr-Cyrl-CS"/>
        </w:rPr>
        <w:t xml:space="preserve">квалитативног и квантитативног пријема извршеног посла и </w:t>
      </w:r>
      <w:r w:rsidR="000003C8" w:rsidRPr="00D14970">
        <w:rPr>
          <w:rFonts w:ascii="Arial" w:eastAsia="Arial" w:hAnsi="Arial" w:cs="Arial"/>
          <w:sz w:val="22"/>
          <w:szCs w:val="22"/>
        </w:rPr>
        <w:t xml:space="preserve"> </w:t>
      </w:r>
      <w:r w:rsidR="000003C8" w:rsidRPr="00D14970">
        <w:rPr>
          <w:rFonts w:ascii="Arial" w:eastAsia="Arial" w:hAnsi="Arial" w:cs="Arial"/>
          <w:spacing w:val="1"/>
          <w:sz w:val="22"/>
          <w:szCs w:val="22"/>
        </w:rPr>
        <w:t xml:space="preserve"> </w:t>
      </w:r>
      <w:r w:rsidR="000003C8" w:rsidRPr="00D14970">
        <w:rPr>
          <w:rFonts w:ascii="Arial" w:eastAsia="Arial" w:hAnsi="Arial" w:cs="Arial"/>
          <w:sz w:val="22"/>
          <w:szCs w:val="22"/>
        </w:rPr>
        <w:t>с</w:t>
      </w:r>
      <w:r w:rsidR="000003C8" w:rsidRPr="00D14970">
        <w:rPr>
          <w:rFonts w:ascii="Arial" w:eastAsia="Arial" w:hAnsi="Arial" w:cs="Arial"/>
          <w:spacing w:val="1"/>
          <w:sz w:val="22"/>
          <w:szCs w:val="22"/>
        </w:rPr>
        <w:t>а</w:t>
      </w:r>
      <w:r w:rsidR="000003C8" w:rsidRPr="00D14970">
        <w:rPr>
          <w:rFonts w:ascii="Arial" w:eastAsia="Arial" w:hAnsi="Arial" w:cs="Arial"/>
          <w:sz w:val="22"/>
          <w:szCs w:val="22"/>
        </w:rPr>
        <w:t>чи</w:t>
      </w:r>
      <w:r w:rsidR="000003C8" w:rsidRPr="00D14970">
        <w:rPr>
          <w:rFonts w:ascii="Arial" w:eastAsia="Arial" w:hAnsi="Arial" w:cs="Arial"/>
          <w:spacing w:val="-1"/>
          <w:sz w:val="22"/>
          <w:szCs w:val="22"/>
        </w:rPr>
        <w:t>њ</w:t>
      </w:r>
      <w:r w:rsidR="000003C8" w:rsidRPr="00D14970">
        <w:rPr>
          <w:rFonts w:ascii="Arial" w:eastAsia="Arial" w:hAnsi="Arial" w:cs="Arial"/>
          <w:spacing w:val="1"/>
          <w:sz w:val="22"/>
          <w:szCs w:val="22"/>
        </w:rPr>
        <w:t>а</w:t>
      </w:r>
      <w:r w:rsidR="000003C8" w:rsidRPr="00D14970">
        <w:rPr>
          <w:rFonts w:ascii="Arial" w:eastAsia="Arial" w:hAnsi="Arial" w:cs="Arial"/>
          <w:sz w:val="22"/>
          <w:szCs w:val="22"/>
        </w:rPr>
        <w:t xml:space="preserve">вања  </w:t>
      </w:r>
      <w:r w:rsidR="000003C8" w:rsidRPr="00D14970">
        <w:rPr>
          <w:rFonts w:ascii="Arial" w:eastAsia="Arial" w:hAnsi="Arial" w:cs="Arial"/>
          <w:spacing w:val="2"/>
          <w:sz w:val="22"/>
          <w:szCs w:val="22"/>
        </w:rPr>
        <w:t xml:space="preserve"> </w:t>
      </w:r>
      <w:r w:rsidR="000003C8" w:rsidRPr="00D14970">
        <w:rPr>
          <w:rFonts w:ascii="Arial" w:eastAsia="Arial" w:hAnsi="Arial" w:cs="Arial"/>
          <w:spacing w:val="-1"/>
          <w:sz w:val="22"/>
          <w:szCs w:val="22"/>
        </w:rPr>
        <w:t>З</w:t>
      </w:r>
      <w:r w:rsidR="000003C8" w:rsidRPr="00D14970">
        <w:rPr>
          <w:rFonts w:ascii="Arial" w:eastAsia="Arial" w:hAnsi="Arial" w:cs="Arial"/>
          <w:spacing w:val="1"/>
          <w:sz w:val="22"/>
          <w:szCs w:val="22"/>
        </w:rPr>
        <w:t>а</w:t>
      </w:r>
      <w:r w:rsidR="000003C8" w:rsidRPr="00D14970">
        <w:rPr>
          <w:rFonts w:ascii="Arial" w:eastAsia="Arial" w:hAnsi="Arial" w:cs="Arial"/>
          <w:sz w:val="22"/>
          <w:szCs w:val="22"/>
        </w:rPr>
        <w:t>пис</w:t>
      </w:r>
      <w:r w:rsidR="000003C8" w:rsidRPr="00D14970">
        <w:rPr>
          <w:rFonts w:ascii="Arial" w:eastAsia="Arial" w:hAnsi="Arial" w:cs="Arial"/>
          <w:spacing w:val="-1"/>
          <w:sz w:val="22"/>
          <w:szCs w:val="22"/>
        </w:rPr>
        <w:t>н</w:t>
      </w:r>
      <w:r w:rsidR="000003C8" w:rsidRPr="00D14970">
        <w:rPr>
          <w:rFonts w:ascii="Arial" w:eastAsia="Arial" w:hAnsi="Arial" w:cs="Arial"/>
          <w:sz w:val="22"/>
          <w:szCs w:val="22"/>
        </w:rPr>
        <w:t>и</w:t>
      </w:r>
      <w:r w:rsidR="000003C8" w:rsidRPr="00D14970">
        <w:rPr>
          <w:rFonts w:ascii="Arial" w:eastAsia="Arial" w:hAnsi="Arial" w:cs="Arial"/>
          <w:spacing w:val="2"/>
          <w:sz w:val="22"/>
          <w:szCs w:val="22"/>
        </w:rPr>
        <w:t>к</w:t>
      </w:r>
      <w:r w:rsidR="000003C8" w:rsidRPr="00D14970">
        <w:rPr>
          <w:rFonts w:ascii="Arial" w:eastAsia="Arial" w:hAnsi="Arial" w:cs="Arial"/>
          <w:sz w:val="22"/>
          <w:szCs w:val="22"/>
        </w:rPr>
        <w:t xml:space="preserve">а  </w:t>
      </w:r>
      <w:r w:rsidR="000003C8" w:rsidRPr="00D14970">
        <w:rPr>
          <w:rFonts w:ascii="Arial" w:eastAsia="Arial" w:hAnsi="Arial" w:cs="Arial"/>
          <w:spacing w:val="2"/>
          <w:sz w:val="22"/>
          <w:szCs w:val="22"/>
        </w:rPr>
        <w:t xml:space="preserve"> </w:t>
      </w:r>
      <w:r w:rsidR="000003C8" w:rsidRPr="00D14970">
        <w:rPr>
          <w:rFonts w:ascii="Arial" w:eastAsia="Arial" w:hAnsi="Arial" w:cs="Arial"/>
          <w:sz w:val="22"/>
          <w:szCs w:val="22"/>
        </w:rPr>
        <w:t>о изврш</w:t>
      </w:r>
      <w:r w:rsidR="000003C8" w:rsidRPr="00D14970">
        <w:rPr>
          <w:rFonts w:ascii="Arial" w:eastAsia="Arial" w:hAnsi="Arial" w:cs="Arial"/>
          <w:spacing w:val="1"/>
          <w:sz w:val="22"/>
          <w:szCs w:val="22"/>
        </w:rPr>
        <w:t>е</w:t>
      </w:r>
      <w:r w:rsidR="000003C8" w:rsidRPr="00D14970">
        <w:rPr>
          <w:rFonts w:ascii="Arial" w:eastAsia="Arial" w:hAnsi="Arial" w:cs="Arial"/>
          <w:sz w:val="22"/>
          <w:szCs w:val="22"/>
        </w:rPr>
        <w:t>ном</w:t>
      </w:r>
      <w:r w:rsidR="000003C8" w:rsidRPr="00D14970">
        <w:rPr>
          <w:rFonts w:ascii="Arial" w:eastAsia="Arial" w:hAnsi="Arial" w:cs="Arial"/>
          <w:spacing w:val="4"/>
          <w:sz w:val="22"/>
          <w:szCs w:val="22"/>
        </w:rPr>
        <w:t xml:space="preserve"> </w:t>
      </w:r>
      <w:r w:rsidR="000003C8" w:rsidRPr="00D14970">
        <w:rPr>
          <w:rFonts w:ascii="Arial" w:eastAsia="Arial" w:hAnsi="Arial" w:cs="Arial"/>
          <w:sz w:val="22"/>
          <w:szCs w:val="22"/>
        </w:rPr>
        <w:t>послу по</w:t>
      </w:r>
      <w:r w:rsidR="000003C8" w:rsidRPr="00D14970">
        <w:rPr>
          <w:rFonts w:ascii="Arial" w:eastAsia="Arial" w:hAnsi="Arial" w:cs="Arial"/>
          <w:spacing w:val="6"/>
          <w:sz w:val="22"/>
          <w:szCs w:val="22"/>
        </w:rPr>
        <w:t xml:space="preserve"> </w:t>
      </w:r>
      <w:r w:rsidR="000003C8" w:rsidRPr="00D14970">
        <w:rPr>
          <w:rFonts w:ascii="Arial" w:eastAsia="Arial" w:hAnsi="Arial" w:cs="Arial"/>
          <w:sz w:val="22"/>
          <w:szCs w:val="22"/>
        </w:rPr>
        <w:t>сист</w:t>
      </w:r>
      <w:r w:rsidR="000003C8" w:rsidRPr="00D14970">
        <w:rPr>
          <w:rFonts w:ascii="Arial" w:eastAsia="Arial" w:hAnsi="Arial" w:cs="Arial"/>
          <w:spacing w:val="1"/>
          <w:sz w:val="22"/>
          <w:szCs w:val="22"/>
        </w:rPr>
        <w:t>е</w:t>
      </w:r>
      <w:r w:rsidR="000003C8" w:rsidRPr="00D14970">
        <w:rPr>
          <w:rFonts w:ascii="Arial" w:eastAsia="Arial" w:hAnsi="Arial" w:cs="Arial"/>
          <w:sz w:val="22"/>
          <w:szCs w:val="22"/>
        </w:rPr>
        <w:t>му</w:t>
      </w:r>
      <w:r w:rsidR="000003C8" w:rsidRPr="00D14970">
        <w:rPr>
          <w:rFonts w:ascii="Arial" w:eastAsia="Arial" w:hAnsi="Arial" w:cs="Arial"/>
          <w:spacing w:val="1"/>
          <w:sz w:val="22"/>
          <w:szCs w:val="22"/>
        </w:rPr>
        <w:t xml:space="preserve"> </w:t>
      </w:r>
      <w:r w:rsidR="000003C8" w:rsidRPr="00D14970">
        <w:rPr>
          <w:rFonts w:ascii="Arial" w:eastAsia="Arial" w:hAnsi="Arial" w:cs="Arial"/>
          <w:sz w:val="22"/>
          <w:szCs w:val="22"/>
        </w:rPr>
        <w:t>„кљ</w:t>
      </w:r>
      <w:r w:rsidR="000003C8" w:rsidRPr="00D14970">
        <w:rPr>
          <w:rFonts w:ascii="Arial" w:eastAsia="Arial" w:hAnsi="Arial" w:cs="Arial"/>
          <w:spacing w:val="-2"/>
          <w:sz w:val="22"/>
          <w:szCs w:val="22"/>
        </w:rPr>
        <w:t>у</w:t>
      </w:r>
      <w:r w:rsidR="000003C8" w:rsidRPr="00D14970">
        <w:rPr>
          <w:rFonts w:ascii="Arial" w:eastAsia="Arial" w:hAnsi="Arial" w:cs="Arial"/>
          <w:sz w:val="22"/>
          <w:szCs w:val="22"/>
        </w:rPr>
        <w:t>ч</w:t>
      </w:r>
      <w:r w:rsidR="000003C8" w:rsidRPr="00D14970">
        <w:rPr>
          <w:rFonts w:ascii="Arial" w:eastAsia="Arial" w:hAnsi="Arial" w:cs="Arial"/>
          <w:spacing w:val="7"/>
          <w:sz w:val="22"/>
          <w:szCs w:val="22"/>
        </w:rPr>
        <w:t xml:space="preserve"> </w:t>
      </w:r>
      <w:r w:rsidR="000003C8" w:rsidRPr="00D14970">
        <w:rPr>
          <w:rFonts w:ascii="Arial" w:eastAsia="Arial" w:hAnsi="Arial" w:cs="Arial"/>
          <w:sz w:val="22"/>
          <w:szCs w:val="22"/>
        </w:rPr>
        <w:t xml:space="preserve">у </w:t>
      </w:r>
      <w:r w:rsidR="000003C8" w:rsidRPr="00D14970">
        <w:rPr>
          <w:rFonts w:ascii="Arial" w:eastAsia="Arial" w:hAnsi="Arial" w:cs="Arial"/>
          <w:spacing w:val="3"/>
          <w:sz w:val="22"/>
          <w:szCs w:val="22"/>
        </w:rPr>
        <w:t>р</w:t>
      </w:r>
      <w:r w:rsidR="000003C8" w:rsidRPr="00D14970">
        <w:rPr>
          <w:rFonts w:ascii="Arial" w:eastAsia="Arial" w:hAnsi="Arial" w:cs="Arial"/>
          <w:spacing w:val="-2"/>
          <w:sz w:val="22"/>
          <w:szCs w:val="22"/>
        </w:rPr>
        <w:t>у</w:t>
      </w:r>
      <w:r w:rsidR="000003C8" w:rsidRPr="00D14970">
        <w:rPr>
          <w:rFonts w:ascii="Arial" w:eastAsia="Arial" w:hAnsi="Arial" w:cs="Arial"/>
          <w:sz w:val="22"/>
          <w:szCs w:val="22"/>
        </w:rPr>
        <w:t>к</w:t>
      </w:r>
      <w:r w:rsidR="000003C8" w:rsidRPr="00D14970">
        <w:rPr>
          <w:rFonts w:ascii="Arial" w:eastAsia="Arial" w:hAnsi="Arial" w:cs="Arial"/>
          <w:spacing w:val="1"/>
          <w:sz w:val="22"/>
          <w:szCs w:val="22"/>
        </w:rPr>
        <w:t>е</w:t>
      </w:r>
      <w:r w:rsidR="000003C8" w:rsidRPr="00D14970">
        <w:rPr>
          <w:rFonts w:ascii="Arial" w:eastAsia="Arial" w:hAnsi="Arial" w:cs="Arial"/>
          <w:spacing w:val="3"/>
          <w:sz w:val="22"/>
          <w:szCs w:val="22"/>
        </w:rPr>
        <w:t>“</w:t>
      </w:r>
      <w:r w:rsidR="000003C8" w:rsidRPr="00D14970">
        <w:rPr>
          <w:rFonts w:ascii="Arial" w:eastAsia="Arial" w:hAnsi="Arial" w:cs="Arial"/>
          <w:spacing w:val="3"/>
          <w:sz w:val="22"/>
          <w:szCs w:val="22"/>
          <w:lang w:val="sr-Cyrl-CS"/>
        </w:rPr>
        <w:t xml:space="preserve"> (без примедби</w:t>
      </w:r>
      <w:r w:rsidR="000003C8" w:rsidRPr="00D14970">
        <w:rPr>
          <w:rFonts w:ascii="Arial" w:eastAsia="Arial" w:hAnsi="Arial" w:cs="Arial"/>
          <w:sz w:val="22"/>
          <w:szCs w:val="22"/>
        </w:rPr>
        <w:t xml:space="preserve">). </w:t>
      </w:r>
      <w:r w:rsidR="000003C8" w:rsidRPr="00D14970">
        <w:rPr>
          <w:rFonts w:ascii="Arial" w:eastAsia="Arial" w:hAnsi="Arial" w:cs="Arial"/>
          <w:spacing w:val="19"/>
          <w:sz w:val="22"/>
          <w:szCs w:val="22"/>
        </w:rPr>
        <w:t xml:space="preserve"> </w:t>
      </w:r>
    </w:p>
    <w:p w14:paraId="20441D14" w14:textId="77777777" w:rsidR="008F4E46" w:rsidRPr="00D14970" w:rsidRDefault="008F4E46" w:rsidP="008F4E46">
      <w:pPr>
        <w:ind w:left="1418"/>
        <w:jc w:val="both"/>
        <w:rPr>
          <w:rFonts w:ascii="Arial" w:hAnsi="Arial" w:cs="Arial"/>
          <w:sz w:val="22"/>
          <w:szCs w:val="22"/>
        </w:rPr>
      </w:pPr>
    </w:p>
    <w:p w14:paraId="701C38F7" w14:textId="77777777" w:rsidR="008F4E46" w:rsidRPr="00D14970" w:rsidRDefault="008F4E46" w:rsidP="008F4E46">
      <w:pPr>
        <w:ind w:left="1418"/>
        <w:jc w:val="both"/>
        <w:rPr>
          <w:rFonts w:ascii="Arial" w:hAnsi="Arial" w:cs="Arial"/>
          <w:sz w:val="22"/>
          <w:szCs w:val="22"/>
        </w:rPr>
      </w:pPr>
      <w:r w:rsidRPr="00D14970">
        <w:rPr>
          <w:rFonts w:ascii="Arial" w:hAnsi="Arial" w:cs="Arial"/>
          <w:sz w:val="22"/>
          <w:szCs w:val="22"/>
          <w:lang w:val="ru-RU"/>
        </w:rPr>
        <w:t>Ако се</w:t>
      </w:r>
      <w:r w:rsidRPr="00D14970">
        <w:rPr>
          <w:rFonts w:ascii="Arial" w:hAnsi="Arial" w:cs="Arial"/>
          <w:sz w:val="22"/>
          <w:szCs w:val="22"/>
        </w:rPr>
        <w:t xml:space="preserve"> за </w:t>
      </w:r>
      <w:r w:rsidRPr="00D14970">
        <w:rPr>
          <w:rFonts w:ascii="Arial" w:hAnsi="Arial" w:cs="Arial"/>
          <w:sz w:val="22"/>
          <w:szCs w:val="22"/>
          <w:lang w:val="ru-RU"/>
        </w:rPr>
        <w:t>време трајања уговора промене рокови за</w:t>
      </w:r>
      <w:r w:rsidRPr="00D14970">
        <w:rPr>
          <w:rFonts w:ascii="Arial" w:hAnsi="Arial" w:cs="Arial"/>
          <w:sz w:val="22"/>
          <w:szCs w:val="22"/>
        </w:rPr>
        <w:t xml:space="preserve"> извршење </w:t>
      </w:r>
      <w:r w:rsidRPr="00D14970">
        <w:rPr>
          <w:rFonts w:ascii="Arial" w:hAnsi="Arial" w:cs="Arial"/>
          <w:sz w:val="22"/>
          <w:szCs w:val="22"/>
          <w:lang w:val="ru-RU"/>
        </w:rPr>
        <w:t>уговорне обавезе, важност банкарске гаранције за добро извршење посла мора да се продужи</w:t>
      </w:r>
      <w:r w:rsidRPr="00D14970">
        <w:rPr>
          <w:rFonts w:ascii="Arial" w:hAnsi="Arial" w:cs="Arial"/>
          <w:sz w:val="22"/>
          <w:szCs w:val="22"/>
        </w:rPr>
        <w:t>.</w:t>
      </w:r>
    </w:p>
    <w:p w14:paraId="05C25E7C" w14:textId="77777777" w:rsidR="008F4E46" w:rsidRPr="00D14970" w:rsidRDefault="008F4E46" w:rsidP="008F4E46">
      <w:pPr>
        <w:pStyle w:val="Bulit02"/>
        <w:numPr>
          <w:ilvl w:val="0"/>
          <w:numId w:val="0"/>
        </w:numPr>
        <w:spacing w:after="0"/>
        <w:ind w:left="1412"/>
        <w:rPr>
          <w:rFonts w:cs="Arial"/>
          <w:noProof/>
          <w:sz w:val="22"/>
          <w:szCs w:val="22"/>
          <w:lang w:val="sr-Cyrl-CS"/>
        </w:rPr>
      </w:pPr>
      <w:r w:rsidRPr="00D14970">
        <w:rPr>
          <w:rFonts w:cs="Arial"/>
          <w:sz w:val="22"/>
          <w:szCs w:val="22"/>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CAF6D2D" w14:textId="77777777" w:rsidR="008F4E46" w:rsidRPr="00D14970" w:rsidRDefault="008F4E46" w:rsidP="008F4E46">
      <w:pPr>
        <w:ind w:left="1412"/>
        <w:jc w:val="both"/>
        <w:rPr>
          <w:rFonts w:ascii="Arial" w:hAnsi="Arial" w:cs="Arial"/>
          <w:sz w:val="22"/>
          <w:szCs w:val="22"/>
          <w:lang w:val="ru-RU"/>
        </w:rPr>
      </w:pPr>
      <w:r w:rsidRPr="00D14970">
        <w:rPr>
          <w:rFonts w:ascii="Arial" w:hAnsi="Arial" w:cs="Arial"/>
          <w:sz w:val="22"/>
          <w:szCs w:val="22"/>
        </w:rPr>
        <w:t xml:space="preserve">Наручилац ће уновчити дату </w:t>
      </w:r>
      <w:r w:rsidRPr="00D14970">
        <w:rPr>
          <w:rFonts w:ascii="Arial" w:hAnsi="Arial" w:cs="Arial"/>
          <w:sz w:val="22"/>
          <w:szCs w:val="22"/>
          <w:lang w:val="ru-RU"/>
        </w:rPr>
        <w:t>банкарску гаранцију за добро извршење посла</w:t>
      </w:r>
      <w:r w:rsidRPr="00D14970">
        <w:rPr>
          <w:rFonts w:ascii="Arial" w:hAnsi="Arial" w:cs="Arial"/>
          <w:sz w:val="22"/>
          <w:szCs w:val="22"/>
        </w:rPr>
        <w:t xml:space="preserve"> у случају да изабрани понуђач не буде извршавао своје уговорне обавезе у роковима и на начин предвиђен уговором.</w:t>
      </w:r>
    </w:p>
    <w:p w14:paraId="40FC1EAE" w14:textId="77777777" w:rsidR="008F4E46" w:rsidRPr="00D14970" w:rsidRDefault="008F4E46" w:rsidP="008F4E46">
      <w:pPr>
        <w:ind w:left="1418"/>
        <w:jc w:val="both"/>
        <w:rPr>
          <w:rFonts w:ascii="Arial" w:hAnsi="Arial" w:cs="Arial"/>
          <w:sz w:val="22"/>
          <w:szCs w:val="22"/>
        </w:rPr>
      </w:pPr>
      <w:r w:rsidRPr="00D14970">
        <w:rPr>
          <w:rFonts w:ascii="Arial" w:hAnsi="Arial" w:cs="Arial"/>
          <w:sz w:val="22"/>
          <w:szCs w:val="22"/>
        </w:rPr>
        <w:t xml:space="preserve">У случају да </w:t>
      </w:r>
      <w:r w:rsidRPr="00D14970">
        <w:rPr>
          <w:rFonts w:ascii="Arial" w:hAnsi="Arial" w:cs="Arial"/>
          <w:color w:val="000000"/>
          <w:sz w:val="22"/>
          <w:szCs w:val="22"/>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sidRPr="00D14970">
        <w:rPr>
          <w:rFonts w:ascii="Arial" w:hAnsi="Arial" w:cs="Arial"/>
          <w:sz w:val="22"/>
          <w:szCs w:val="22"/>
        </w:rPr>
        <w:t xml:space="preserve">У случају да </w:t>
      </w:r>
      <w:r w:rsidRPr="00D14970">
        <w:rPr>
          <w:rFonts w:ascii="Arial" w:hAnsi="Arial" w:cs="Arial"/>
          <w:color w:val="000000"/>
          <w:sz w:val="22"/>
          <w:szCs w:val="22"/>
        </w:rPr>
        <w:t xml:space="preserve">је пословно седиште банке гаранта </w:t>
      </w:r>
      <w:r w:rsidRPr="00D14970">
        <w:rPr>
          <w:rFonts w:ascii="Arial" w:hAnsi="Arial" w:cs="Arial"/>
          <w:sz w:val="22"/>
          <w:szCs w:val="22"/>
        </w:rPr>
        <w:t xml:space="preserve">изван Републике Србије у случају спора по овој Гаранцији, утврђује се надлежност Спољнотрговинске арбитраже при </w:t>
      </w:r>
      <w:r w:rsidRPr="00D14970">
        <w:rPr>
          <w:rFonts w:ascii="Arial" w:hAnsi="Arial" w:cs="Arial"/>
          <w:sz w:val="22"/>
          <w:szCs w:val="22"/>
          <w:lang w:val="ru-RU"/>
        </w:rPr>
        <w:t>Привредној комори Србије са местом арбитраже у Београду,</w:t>
      </w:r>
      <w:r w:rsidRPr="00D14970">
        <w:rPr>
          <w:rFonts w:ascii="Arial" w:hAnsi="Arial" w:cs="Arial"/>
          <w:sz w:val="22"/>
          <w:szCs w:val="22"/>
        </w:rPr>
        <w:t xml:space="preserve"> уз примену </w:t>
      </w:r>
      <w:r w:rsidRPr="00D14970">
        <w:rPr>
          <w:rFonts w:ascii="Arial" w:hAnsi="Arial" w:cs="Arial"/>
          <w:sz w:val="22"/>
          <w:szCs w:val="22"/>
          <w:lang w:val="ru-RU"/>
        </w:rPr>
        <w:t xml:space="preserve">њеног </w:t>
      </w:r>
      <w:r w:rsidRPr="00D14970">
        <w:rPr>
          <w:rFonts w:ascii="Arial" w:hAnsi="Arial" w:cs="Arial"/>
          <w:sz w:val="22"/>
          <w:szCs w:val="22"/>
        </w:rPr>
        <w:t xml:space="preserve">Правилника и процесног и материјалног права Републике Србије. </w:t>
      </w:r>
    </w:p>
    <w:p w14:paraId="2331D00E" w14:textId="77777777" w:rsidR="008F4E46" w:rsidRPr="00D14970" w:rsidRDefault="008F4E46" w:rsidP="008F4E46">
      <w:pPr>
        <w:ind w:left="1418"/>
        <w:jc w:val="both"/>
        <w:rPr>
          <w:rFonts w:ascii="Arial" w:hAnsi="Arial" w:cs="Arial"/>
          <w:sz w:val="22"/>
          <w:szCs w:val="22"/>
        </w:rPr>
      </w:pPr>
      <w:r w:rsidRPr="00D14970">
        <w:rPr>
          <w:rFonts w:ascii="Arial" w:hAnsi="Arial" w:cs="Arial"/>
          <w:sz w:val="22"/>
          <w:szCs w:val="22"/>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14:paraId="49077091" w14:textId="77777777" w:rsidR="008F4E46" w:rsidRPr="00D14970" w:rsidRDefault="008F4E46" w:rsidP="008F4E46">
      <w:pPr>
        <w:ind w:left="1418"/>
        <w:jc w:val="both"/>
        <w:rPr>
          <w:rFonts w:ascii="Arial" w:hAnsi="Arial" w:cs="Arial"/>
          <w:sz w:val="22"/>
          <w:szCs w:val="22"/>
        </w:rPr>
      </w:pPr>
    </w:p>
    <w:p w14:paraId="142FE496" w14:textId="77777777" w:rsidR="00B53DD0" w:rsidRPr="00D14970" w:rsidRDefault="00B53DD0" w:rsidP="008F4E46">
      <w:pPr>
        <w:ind w:left="1134" w:right="-6"/>
        <w:jc w:val="both"/>
        <w:rPr>
          <w:rFonts w:ascii="Arial" w:hAnsi="Arial" w:cs="Arial"/>
          <w:sz w:val="22"/>
          <w:szCs w:val="22"/>
        </w:rPr>
      </w:pPr>
    </w:p>
    <w:p w14:paraId="6AFA021C" w14:textId="224193E4" w:rsidR="00B53DD0" w:rsidRPr="00D14970" w:rsidRDefault="0012232F" w:rsidP="00B53DD0">
      <w:pPr>
        <w:jc w:val="both"/>
        <w:rPr>
          <w:rFonts w:ascii="Arial" w:hAnsi="Arial" w:cs="Arial"/>
          <w:sz w:val="22"/>
          <w:szCs w:val="22"/>
          <w:lang w:val="sr-Cyrl-CS" w:eastAsia="ar-SA"/>
        </w:rPr>
      </w:pPr>
      <w:r w:rsidRPr="00D14970">
        <w:rPr>
          <w:rFonts w:ascii="Arial" w:hAnsi="Arial" w:cs="Arial"/>
          <w:b/>
          <w:sz w:val="22"/>
          <w:szCs w:val="22"/>
          <w:u w:val="single"/>
        </w:rPr>
        <w:t>Понуђач</w:t>
      </w:r>
      <w:r w:rsidRPr="00D14970">
        <w:rPr>
          <w:rFonts w:ascii="Arial" w:hAnsi="Arial" w:cs="Arial"/>
          <w:b/>
          <w:sz w:val="22"/>
          <w:szCs w:val="22"/>
          <w:u w:val="single"/>
          <w:lang w:val="ru-RU" w:eastAsia="ar-SA"/>
        </w:rPr>
        <w:t xml:space="preserve"> </w:t>
      </w:r>
      <w:r w:rsidR="00B53DD0" w:rsidRPr="00D14970">
        <w:rPr>
          <w:rFonts w:ascii="Arial" w:hAnsi="Arial" w:cs="Arial"/>
          <w:b/>
          <w:sz w:val="22"/>
          <w:szCs w:val="22"/>
          <w:u w:val="single"/>
          <w:lang w:val="ru-RU" w:eastAsia="ar-SA"/>
        </w:rPr>
        <w:t>се обавезује да, у року од 5 (пет) дана пре истека гаранције за добро извршење посла, а најкасније у тренутку примопредаје објекта</w:t>
      </w:r>
      <w:r w:rsidR="00B53DD0" w:rsidRPr="00D14970">
        <w:rPr>
          <w:rFonts w:ascii="Arial" w:hAnsi="Arial" w:cs="Arial"/>
          <w:sz w:val="22"/>
          <w:szCs w:val="22"/>
          <w:u w:val="single"/>
          <w:lang w:val="ru-RU" w:eastAsia="ar-SA"/>
        </w:rPr>
        <w:t xml:space="preserve">, преда </w:t>
      </w:r>
      <w:r w:rsidR="00B53DD0" w:rsidRPr="00D14970">
        <w:rPr>
          <w:rFonts w:ascii="Arial" w:hAnsi="Arial" w:cs="Arial"/>
          <w:sz w:val="22"/>
          <w:szCs w:val="22"/>
          <w:u w:val="single"/>
          <w:lang w:val="sr-Cyrl-CS" w:eastAsia="ar-SA"/>
        </w:rPr>
        <w:t>Наручиоцу</w:t>
      </w:r>
      <w:r w:rsidR="00B53DD0" w:rsidRPr="00D14970">
        <w:rPr>
          <w:rFonts w:ascii="Arial" w:hAnsi="Arial" w:cs="Arial"/>
          <w:sz w:val="22"/>
          <w:szCs w:val="22"/>
          <w:lang w:val="sr-Cyrl-CS" w:eastAsia="ar-SA"/>
        </w:rPr>
        <w:t>:</w:t>
      </w:r>
    </w:p>
    <w:p w14:paraId="4FFAC443" w14:textId="77777777" w:rsidR="008F4E46" w:rsidRPr="00D14970" w:rsidRDefault="008F4E46" w:rsidP="008F4E46">
      <w:pPr>
        <w:ind w:left="1134"/>
        <w:jc w:val="both"/>
        <w:rPr>
          <w:rFonts w:ascii="Arial" w:hAnsi="Arial" w:cs="Arial"/>
          <w:sz w:val="22"/>
          <w:szCs w:val="22"/>
          <w:lang w:val="ru-RU"/>
        </w:rPr>
      </w:pPr>
    </w:p>
    <w:p w14:paraId="05415274" w14:textId="7F97209C" w:rsidR="008F4E46" w:rsidRPr="00D14970" w:rsidRDefault="00E84370" w:rsidP="00892B4A">
      <w:pPr>
        <w:numPr>
          <w:ilvl w:val="0"/>
          <w:numId w:val="37"/>
        </w:numPr>
        <w:suppressAutoHyphens/>
        <w:jc w:val="both"/>
        <w:rPr>
          <w:rFonts w:ascii="Arial" w:hAnsi="Arial" w:cs="Arial"/>
          <w:b/>
          <w:sz w:val="22"/>
          <w:szCs w:val="22"/>
        </w:rPr>
      </w:pPr>
      <w:r w:rsidRPr="00D14970">
        <w:rPr>
          <w:rFonts w:ascii="Arial" w:hAnsi="Arial" w:cs="Arial"/>
          <w:b/>
          <w:sz w:val="22"/>
          <w:szCs w:val="22"/>
          <w:lang w:val="sr-Cyrl-RS"/>
        </w:rPr>
        <w:t xml:space="preserve">Меницу и Менично овлашћење </w:t>
      </w:r>
      <w:r w:rsidR="00622565" w:rsidRPr="00D14970">
        <w:rPr>
          <w:rFonts w:ascii="Arial" w:hAnsi="Arial" w:cs="Arial"/>
          <w:b/>
          <w:sz w:val="22"/>
          <w:szCs w:val="22"/>
        </w:rPr>
        <w:t xml:space="preserve">за отклањање </w:t>
      </w:r>
      <w:r w:rsidR="00622565" w:rsidRPr="00D14970">
        <w:rPr>
          <w:rFonts w:ascii="Arial" w:hAnsi="Arial" w:cs="Arial"/>
          <w:b/>
          <w:sz w:val="22"/>
          <w:szCs w:val="22"/>
          <w:lang w:val="sr-Cyrl-CS"/>
        </w:rPr>
        <w:t>недостатака</w:t>
      </w:r>
      <w:r w:rsidR="008F4E46" w:rsidRPr="00D14970">
        <w:rPr>
          <w:rFonts w:ascii="Arial" w:hAnsi="Arial" w:cs="Arial"/>
          <w:b/>
          <w:sz w:val="22"/>
          <w:szCs w:val="22"/>
        </w:rPr>
        <w:t xml:space="preserve"> у гарантном року</w:t>
      </w:r>
    </w:p>
    <w:p w14:paraId="3ABB0553" w14:textId="77777777" w:rsidR="00163FC4" w:rsidRPr="00163FC4" w:rsidRDefault="00163FC4" w:rsidP="00163FC4">
      <w:pPr>
        <w:ind w:left="1418"/>
        <w:jc w:val="both"/>
        <w:rPr>
          <w:rFonts w:ascii="Arial" w:hAnsi="Arial" w:cs="Arial"/>
          <w:sz w:val="22"/>
          <w:szCs w:val="22"/>
        </w:rPr>
      </w:pPr>
      <w:r w:rsidRPr="00163FC4">
        <w:rPr>
          <w:rFonts w:ascii="Arial" w:hAnsi="Arial" w:cs="Arial"/>
          <w:sz w:val="22"/>
          <w:szCs w:val="22"/>
        </w:rPr>
        <w:t xml:space="preserve">Изабрани понуђач је дужан да Наручиоцу достави  бланко соло  Меницу и Менично овлашћење за отклањање недостатака у гарантном року у износу од 10% (десет процената), вредности уговора,  без ПДВ, сa рoкoм вaжења  5 (пет) дана  дуже од </w:t>
      </w:r>
      <w:r w:rsidRPr="00163FC4">
        <w:rPr>
          <w:rFonts w:ascii="Arial" w:hAnsi="Arial" w:cs="Arial"/>
          <w:sz w:val="22"/>
          <w:szCs w:val="22"/>
        </w:rPr>
        <w:lastRenderedPageBreak/>
        <w:t xml:space="preserve">истека уговореног гарантног рока, рачунајући од дана потписивања ОТПРЕМНИЦЕ, (за испоруку добара наведених у отпремници), без ПДВ-а. </w:t>
      </w:r>
    </w:p>
    <w:p w14:paraId="33C82362" w14:textId="77777777" w:rsidR="00163FC4" w:rsidRPr="00163FC4" w:rsidRDefault="00163FC4" w:rsidP="00163FC4">
      <w:pPr>
        <w:ind w:left="1418"/>
        <w:jc w:val="both"/>
        <w:rPr>
          <w:rFonts w:ascii="Arial" w:hAnsi="Arial" w:cs="Arial"/>
          <w:sz w:val="22"/>
          <w:szCs w:val="22"/>
        </w:rPr>
      </w:pPr>
      <w:r w:rsidRPr="00163FC4">
        <w:rPr>
          <w:rFonts w:ascii="Arial" w:hAnsi="Arial" w:cs="Arial"/>
          <w:sz w:val="22"/>
          <w:szCs w:val="22"/>
        </w:rPr>
        <w:t>Наведену Меницу и Менично овлашћење понуђач предаје 5 (пет) дана пре истека гаранције за добро извршење посла, у тренутку примопредаје добара наведених у отпремници, а најкасније у року од 3 дана од дана сачињавања и обостраног постписивања Записника о извршеном послу по систему „кључ у руке“ (без примедби).</w:t>
      </w:r>
    </w:p>
    <w:p w14:paraId="20024577" w14:textId="77777777" w:rsidR="00163FC4" w:rsidRPr="00163FC4" w:rsidRDefault="00163FC4" w:rsidP="00163FC4">
      <w:pPr>
        <w:ind w:left="1418"/>
        <w:jc w:val="both"/>
        <w:rPr>
          <w:rFonts w:ascii="Arial" w:hAnsi="Arial" w:cs="Arial"/>
          <w:sz w:val="22"/>
          <w:szCs w:val="22"/>
        </w:rPr>
      </w:pPr>
      <w:r w:rsidRPr="00163FC4">
        <w:rPr>
          <w:rFonts w:ascii="Arial" w:hAnsi="Arial" w:cs="Arial"/>
          <w:sz w:val="22"/>
          <w:szCs w:val="22"/>
        </w:rPr>
        <w:t>Меница и менично овлашћење за отклањање недостатака у гарантном року мора трајати 5 (пет) дана дуже од истека гарантног рока.</w:t>
      </w:r>
    </w:p>
    <w:p w14:paraId="7F689374" w14:textId="3062E4AF" w:rsidR="008F4E46" w:rsidRPr="00163FC4" w:rsidRDefault="00163FC4" w:rsidP="008F4E46">
      <w:pPr>
        <w:ind w:left="1418"/>
        <w:jc w:val="both"/>
        <w:rPr>
          <w:rFonts w:ascii="Arial" w:hAnsi="Arial" w:cs="Arial"/>
          <w:sz w:val="22"/>
          <w:szCs w:val="22"/>
          <w:lang w:val="sr-Cyrl-RS"/>
        </w:rPr>
      </w:pPr>
      <w:r w:rsidRPr="00163FC4">
        <w:rPr>
          <w:rFonts w:ascii="Arial" w:hAnsi="Arial" w:cs="Arial"/>
          <w:sz w:val="22"/>
          <w:szCs w:val="22"/>
        </w:rPr>
        <w:t>Ако се за време трајања уговора промене гарантни рокови, важност  меничног овлашћења мора да се продужи</w:t>
      </w:r>
      <w:r>
        <w:rPr>
          <w:rFonts w:ascii="Arial" w:hAnsi="Arial" w:cs="Arial"/>
          <w:sz w:val="22"/>
          <w:szCs w:val="22"/>
          <w:lang w:val="sr-Cyrl-RS"/>
        </w:rPr>
        <w:t>.</w:t>
      </w:r>
    </w:p>
    <w:p w14:paraId="69EDC5F8" w14:textId="7D1663E6" w:rsidR="008F4E46" w:rsidRPr="00D14970" w:rsidRDefault="008F4E46" w:rsidP="008F4E46">
      <w:pPr>
        <w:pStyle w:val="Bulit02"/>
        <w:numPr>
          <w:ilvl w:val="0"/>
          <w:numId w:val="0"/>
        </w:numPr>
        <w:spacing w:after="0"/>
        <w:ind w:left="1412"/>
        <w:rPr>
          <w:rFonts w:cs="Arial"/>
          <w:noProof/>
          <w:sz w:val="22"/>
          <w:szCs w:val="22"/>
          <w:lang w:val="sr-Cyrl-CS"/>
        </w:rPr>
      </w:pPr>
      <w:r w:rsidRPr="00D14970">
        <w:rPr>
          <w:rFonts w:cs="Arial"/>
          <w:sz w:val="22"/>
          <w:szCs w:val="22"/>
          <w:lang w:val="ru-RU"/>
        </w:rPr>
        <w:t xml:space="preserve">Поднета </w:t>
      </w:r>
      <w:r w:rsidR="00E84370" w:rsidRPr="00D14970">
        <w:rPr>
          <w:rFonts w:cs="Arial"/>
          <w:sz w:val="22"/>
          <w:szCs w:val="22"/>
          <w:lang w:val="ru-RU"/>
        </w:rPr>
        <w:t>Меница и Менично овлашћење не могу</w:t>
      </w:r>
      <w:r w:rsidRPr="00D14970">
        <w:rPr>
          <w:rFonts w:cs="Arial"/>
          <w:sz w:val="22"/>
          <w:szCs w:val="22"/>
          <w:lang w:val="ru-RU"/>
        </w:rPr>
        <w:t xml:space="preserve"> садрж</w:t>
      </w:r>
      <w:r w:rsidR="00E84370" w:rsidRPr="00D14970">
        <w:rPr>
          <w:rFonts w:cs="Arial"/>
          <w:sz w:val="22"/>
          <w:szCs w:val="22"/>
          <w:lang w:val="ru-RU"/>
        </w:rPr>
        <w:t>ат</w:t>
      </w:r>
      <w:r w:rsidRPr="00D14970">
        <w:rPr>
          <w:rFonts w:cs="Arial"/>
          <w:sz w:val="22"/>
          <w:szCs w:val="22"/>
          <w:lang w:val="ru-RU"/>
        </w:rPr>
        <w:t>и додатне услове за исплату, краће рокове, мањи износ или промењену месну надлежност за решавање спорова.</w:t>
      </w:r>
    </w:p>
    <w:p w14:paraId="61D0AC9C" w14:textId="19E976D7" w:rsidR="008F4E46" w:rsidRPr="00D14970" w:rsidRDefault="008F4E46" w:rsidP="008F4E46">
      <w:pPr>
        <w:ind w:left="1418"/>
        <w:jc w:val="both"/>
        <w:rPr>
          <w:rFonts w:ascii="Arial" w:hAnsi="Arial" w:cs="Arial"/>
          <w:sz w:val="22"/>
          <w:szCs w:val="22"/>
        </w:rPr>
      </w:pPr>
      <w:r w:rsidRPr="00D14970">
        <w:rPr>
          <w:rFonts w:ascii="Arial" w:hAnsi="Arial" w:cs="Arial"/>
          <w:sz w:val="22"/>
          <w:szCs w:val="22"/>
        </w:rPr>
        <w:t xml:space="preserve">Наручилац ће уновчити дату </w:t>
      </w:r>
      <w:r w:rsidR="00326AC3" w:rsidRPr="00D14970">
        <w:rPr>
          <w:rFonts w:ascii="Arial" w:hAnsi="Arial" w:cs="Arial"/>
          <w:sz w:val="22"/>
          <w:szCs w:val="22"/>
          <w:lang w:val="ru-RU"/>
        </w:rPr>
        <w:t xml:space="preserve">Меницу </w:t>
      </w:r>
      <w:r w:rsidRPr="00D14970">
        <w:rPr>
          <w:rFonts w:ascii="Arial" w:hAnsi="Arial" w:cs="Arial"/>
          <w:sz w:val="22"/>
          <w:szCs w:val="22"/>
          <w:lang w:val="ru-RU"/>
        </w:rPr>
        <w:t xml:space="preserve">за отклањање </w:t>
      </w:r>
      <w:r w:rsidR="00622565" w:rsidRPr="00D14970">
        <w:rPr>
          <w:rFonts w:ascii="Arial" w:hAnsi="Arial" w:cs="Arial"/>
          <w:sz w:val="22"/>
          <w:szCs w:val="22"/>
          <w:lang w:val="sr-Cyrl-CS"/>
        </w:rPr>
        <w:t>недостатака</w:t>
      </w:r>
      <w:r w:rsidRPr="00D14970">
        <w:rPr>
          <w:rFonts w:ascii="Arial" w:hAnsi="Arial" w:cs="Arial"/>
          <w:sz w:val="22"/>
          <w:szCs w:val="22"/>
          <w:lang w:val="ru-RU"/>
        </w:rPr>
        <w:t xml:space="preserve"> у гарантном року </w:t>
      </w:r>
      <w:r w:rsidRPr="00D14970">
        <w:rPr>
          <w:rFonts w:ascii="Arial" w:hAnsi="Arial" w:cs="Arial"/>
          <w:sz w:val="22"/>
          <w:szCs w:val="22"/>
        </w:rPr>
        <w:t>у случају да изабрани понуђач не буде извршавао своје уговорне обавезе у гарантном року и у складу са продуженом гаранцијом.</w:t>
      </w:r>
    </w:p>
    <w:p w14:paraId="2C80E7A1" w14:textId="77777777" w:rsidR="00326AC3" w:rsidRPr="00D14970" w:rsidRDefault="00326AC3" w:rsidP="008F4E46">
      <w:pPr>
        <w:ind w:firstLine="720"/>
        <w:jc w:val="both"/>
        <w:rPr>
          <w:rFonts w:ascii="Arial" w:hAnsi="Arial" w:cs="Arial"/>
          <w:sz w:val="22"/>
          <w:szCs w:val="22"/>
        </w:rPr>
      </w:pPr>
    </w:p>
    <w:p w14:paraId="1373E76D" w14:textId="77777777" w:rsidR="008F4E46" w:rsidRPr="00D14970" w:rsidRDefault="008F4E46" w:rsidP="00326AC3">
      <w:pPr>
        <w:ind w:firstLine="720"/>
        <w:rPr>
          <w:rFonts w:ascii="Arial" w:hAnsi="Arial" w:cs="Arial"/>
          <w:sz w:val="22"/>
          <w:szCs w:val="22"/>
        </w:rPr>
      </w:pPr>
      <w:r w:rsidRPr="00D14970">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6081F0B3" w14:textId="77777777" w:rsidR="008F4E46" w:rsidRPr="00D14970" w:rsidRDefault="008F4E46" w:rsidP="00326AC3">
      <w:pPr>
        <w:ind w:firstLine="720"/>
        <w:rPr>
          <w:rFonts w:ascii="Arial" w:hAnsi="Arial" w:cs="Arial"/>
          <w:sz w:val="22"/>
          <w:szCs w:val="22"/>
        </w:rPr>
      </w:pPr>
      <w:r w:rsidRPr="00D14970">
        <w:rPr>
          <w:rFonts w:ascii="Arial" w:hAnsi="Arial" w:cs="Arial"/>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3FBF464" w14:textId="77777777" w:rsidR="008F4E46" w:rsidRPr="00D14970" w:rsidRDefault="008F4E46" w:rsidP="00326AC3">
      <w:pPr>
        <w:ind w:firstLine="720"/>
        <w:rPr>
          <w:rFonts w:ascii="Arial" w:hAnsi="Arial" w:cs="Arial"/>
          <w:sz w:val="22"/>
          <w:szCs w:val="22"/>
        </w:rPr>
      </w:pPr>
      <w:r w:rsidRPr="00D14970">
        <w:rPr>
          <w:rFonts w:ascii="Arial" w:hAnsi="Arial" w:cs="Arial"/>
          <w:sz w:val="22"/>
          <w:szCs w:val="22"/>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14:paraId="23DB99B7" w14:textId="77777777" w:rsidR="008F4E46" w:rsidRPr="00D14970" w:rsidRDefault="008F4E46" w:rsidP="00326AC3">
      <w:pPr>
        <w:ind w:firstLine="709"/>
        <w:rPr>
          <w:rFonts w:ascii="Arial" w:hAnsi="Arial" w:cs="Arial"/>
          <w:sz w:val="22"/>
          <w:szCs w:val="22"/>
        </w:rPr>
      </w:pPr>
      <w:r w:rsidRPr="00D14970">
        <w:rPr>
          <w:rFonts w:ascii="Arial" w:hAnsi="Arial" w:cs="Arial"/>
          <w:sz w:val="22"/>
          <w:szCs w:val="22"/>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14:paraId="3AA4BED9" w14:textId="77777777" w:rsidR="008F4E46" w:rsidRPr="00D14970" w:rsidRDefault="008F4E46" w:rsidP="00326AC3">
      <w:pPr>
        <w:ind w:firstLine="709"/>
        <w:rPr>
          <w:rFonts w:ascii="Arial" w:hAnsi="Arial" w:cs="Arial"/>
          <w:sz w:val="22"/>
          <w:szCs w:val="22"/>
        </w:rPr>
      </w:pPr>
      <w:r w:rsidRPr="00D14970">
        <w:rPr>
          <w:rFonts w:ascii="Arial" w:hAnsi="Arial" w:cs="Arial"/>
          <w:sz w:val="22"/>
          <w:szCs w:val="22"/>
        </w:rPr>
        <w:t xml:space="preserve">Ако се за време трајања Уговора промене рокови за извршење уговорне обавезе, важност банкарских гаранција мора се продужити. </w:t>
      </w:r>
    </w:p>
    <w:p w14:paraId="5D3A5B9A" w14:textId="77777777" w:rsidR="008F4E46" w:rsidRPr="00D14970" w:rsidRDefault="008F4E46" w:rsidP="008F4E46">
      <w:pPr>
        <w:spacing w:before="16" w:line="260" w:lineRule="exact"/>
        <w:rPr>
          <w:rFonts w:ascii="Arial" w:hAnsi="Arial" w:cs="Arial"/>
          <w:sz w:val="22"/>
          <w:szCs w:val="22"/>
        </w:rPr>
      </w:pPr>
    </w:p>
    <w:p w14:paraId="39395F84" w14:textId="77777777" w:rsidR="002F10CF" w:rsidRPr="00D14970" w:rsidRDefault="002F10CF" w:rsidP="008F4E46">
      <w:pPr>
        <w:spacing w:before="16" w:line="260" w:lineRule="exact"/>
        <w:rPr>
          <w:rFonts w:ascii="Arial" w:hAnsi="Arial" w:cs="Arial"/>
          <w:sz w:val="22"/>
          <w:szCs w:val="22"/>
        </w:rPr>
      </w:pPr>
    </w:p>
    <w:p w14:paraId="22D91BCF" w14:textId="77777777" w:rsidR="008F4E46" w:rsidRPr="00D14970" w:rsidRDefault="008F4E46" w:rsidP="00892B4A">
      <w:pPr>
        <w:pStyle w:val="ListParagraph"/>
        <w:numPr>
          <w:ilvl w:val="1"/>
          <w:numId w:val="40"/>
        </w:numPr>
        <w:ind w:right="-36"/>
        <w:jc w:val="both"/>
        <w:rPr>
          <w:rFonts w:ascii="Arial" w:eastAsia="Arial" w:hAnsi="Arial" w:cs="Arial"/>
          <w:sz w:val="22"/>
          <w:szCs w:val="22"/>
        </w:rPr>
      </w:pPr>
      <w:r w:rsidRPr="00D14970">
        <w:rPr>
          <w:rFonts w:ascii="Arial" w:eastAsia="Arial" w:hAnsi="Arial" w:cs="Arial"/>
          <w:b/>
          <w:sz w:val="22"/>
          <w:szCs w:val="22"/>
        </w:rPr>
        <w:t>ДО</w:t>
      </w:r>
      <w:r w:rsidRPr="00D14970">
        <w:rPr>
          <w:rFonts w:ascii="Arial" w:eastAsia="Arial" w:hAnsi="Arial" w:cs="Arial"/>
          <w:b/>
          <w:spacing w:val="4"/>
          <w:sz w:val="22"/>
          <w:szCs w:val="22"/>
        </w:rPr>
        <w:t>Д</w:t>
      </w:r>
      <w:r w:rsidRPr="00D14970">
        <w:rPr>
          <w:rFonts w:ascii="Arial" w:eastAsia="Arial" w:hAnsi="Arial" w:cs="Arial"/>
          <w:b/>
          <w:spacing w:val="-5"/>
          <w:sz w:val="22"/>
          <w:szCs w:val="22"/>
        </w:rPr>
        <w:t>А</w:t>
      </w:r>
      <w:r w:rsidRPr="00D14970">
        <w:rPr>
          <w:rFonts w:ascii="Arial" w:eastAsia="Arial" w:hAnsi="Arial" w:cs="Arial"/>
          <w:b/>
          <w:sz w:val="22"/>
          <w:szCs w:val="22"/>
        </w:rPr>
        <w:t>Т</w:t>
      </w:r>
      <w:r w:rsidRPr="00D14970">
        <w:rPr>
          <w:rFonts w:ascii="Arial" w:eastAsia="Arial" w:hAnsi="Arial" w:cs="Arial"/>
          <w:b/>
          <w:spacing w:val="-1"/>
          <w:sz w:val="22"/>
          <w:szCs w:val="22"/>
        </w:rPr>
        <w:t>Н</w:t>
      </w:r>
      <w:r w:rsidRPr="00D14970">
        <w:rPr>
          <w:rFonts w:ascii="Arial" w:eastAsia="Arial" w:hAnsi="Arial" w:cs="Arial"/>
          <w:b/>
          <w:sz w:val="22"/>
          <w:szCs w:val="22"/>
        </w:rPr>
        <w:t>Е</w:t>
      </w:r>
      <w:r w:rsidRPr="00D14970">
        <w:rPr>
          <w:rFonts w:ascii="Arial" w:eastAsia="Arial" w:hAnsi="Arial" w:cs="Arial"/>
          <w:b/>
          <w:spacing w:val="1"/>
          <w:sz w:val="22"/>
          <w:szCs w:val="22"/>
        </w:rPr>
        <w:t xml:space="preserve"> </w:t>
      </w:r>
      <w:r w:rsidRPr="00D14970">
        <w:rPr>
          <w:rFonts w:ascii="Arial" w:eastAsia="Arial" w:hAnsi="Arial" w:cs="Arial"/>
          <w:b/>
          <w:sz w:val="22"/>
          <w:szCs w:val="22"/>
        </w:rPr>
        <w:t>И</w:t>
      </w:r>
      <w:r w:rsidRPr="00D14970">
        <w:rPr>
          <w:rFonts w:ascii="Arial" w:eastAsia="Arial" w:hAnsi="Arial" w:cs="Arial"/>
          <w:b/>
          <w:spacing w:val="2"/>
          <w:sz w:val="22"/>
          <w:szCs w:val="22"/>
        </w:rPr>
        <w:t>Н</w:t>
      </w:r>
      <w:r w:rsidRPr="00D14970">
        <w:rPr>
          <w:rFonts w:ascii="Arial" w:eastAsia="Arial" w:hAnsi="Arial" w:cs="Arial"/>
          <w:b/>
          <w:spacing w:val="-3"/>
          <w:sz w:val="22"/>
          <w:szCs w:val="22"/>
        </w:rPr>
        <w:t>Ф</w:t>
      </w:r>
      <w:r w:rsidRPr="00D14970">
        <w:rPr>
          <w:rFonts w:ascii="Arial" w:eastAsia="Arial" w:hAnsi="Arial" w:cs="Arial"/>
          <w:b/>
          <w:sz w:val="22"/>
          <w:szCs w:val="22"/>
        </w:rPr>
        <w:t>О</w:t>
      </w:r>
      <w:r w:rsidRPr="00D14970">
        <w:rPr>
          <w:rFonts w:ascii="Arial" w:eastAsia="Arial" w:hAnsi="Arial" w:cs="Arial"/>
          <w:b/>
          <w:spacing w:val="1"/>
          <w:sz w:val="22"/>
          <w:szCs w:val="22"/>
        </w:rPr>
        <w:t>РМ</w:t>
      </w:r>
      <w:r w:rsidRPr="00D14970">
        <w:rPr>
          <w:rFonts w:ascii="Arial" w:eastAsia="Arial" w:hAnsi="Arial" w:cs="Arial"/>
          <w:b/>
          <w:spacing w:val="-5"/>
          <w:sz w:val="22"/>
          <w:szCs w:val="22"/>
        </w:rPr>
        <w:t>А</w:t>
      </w:r>
      <w:r w:rsidRPr="00D14970">
        <w:rPr>
          <w:rFonts w:ascii="Arial" w:eastAsia="Arial" w:hAnsi="Arial" w:cs="Arial"/>
          <w:b/>
          <w:spacing w:val="2"/>
          <w:sz w:val="22"/>
          <w:szCs w:val="22"/>
        </w:rPr>
        <w:t>Ц</w:t>
      </w:r>
      <w:r w:rsidRPr="00D14970">
        <w:rPr>
          <w:rFonts w:ascii="Arial" w:eastAsia="Arial" w:hAnsi="Arial" w:cs="Arial"/>
          <w:b/>
          <w:sz w:val="22"/>
          <w:szCs w:val="22"/>
        </w:rPr>
        <w:t>И</w:t>
      </w:r>
      <w:r w:rsidRPr="00D14970">
        <w:rPr>
          <w:rFonts w:ascii="Arial" w:eastAsia="Arial" w:hAnsi="Arial" w:cs="Arial"/>
          <w:b/>
          <w:spacing w:val="1"/>
          <w:sz w:val="22"/>
          <w:szCs w:val="22"/>
        </w:rPr>
        <w:t>Ј</w:t>
      </w:r>
      <w:r w:rsidRPr="00D14970">
        <w:rPr>
          <w:rFonts w:ascii="Arial" w:eastAsia="Arial" w:hAnsi="Arial" w:cs="Arial"/>
          <w:b/>
          <w:sz w:val="22"/>
          <w:szCs w:val="22"/>
        </w:rPr>
        <w:t>Е</w:t>
      </w:r>
      <w:r w:rsidRPr="00D14970">
        <w:rPr>
          <w:rFonts w:ascii="Arial" w:eastAsia="Arial" w:hAnsi="Arial" w:cs="Arial"/>
          <w:b/>
          <w:spacing w:val="1"/>
          <w:sz w:val="22"/>
          <w:szCs w:val="22"/>
        </w:rPr>
        <w:t xml:space="preserve"> </w:t>
      </w:r>
      <w:r w:rsidRPr="00D14970">
        <w:rPr>
          <w:rFonts w:ascii="Arial" w:eastAsia="Arial" w:hAnsi="Arial" w:cs="Arial"/>
          <w:b/>
          <w:sz w:val="22"/>
          <w:szCs w:val="22"/>
        </w:rPr>
        <w:t>И</w:t>
      </w:r>
      <w:r w:rsidRPr="00D14970">
        <w:rPr>
          <w:rFonts w:ascii="Arial" w:eastAsia="Arial" w:hAnsi="Arial" w:cs="Arial"/>
          <w:b/>
          <w:spacing w:val="1"/>
          <w:sz w:val="22"/>
          <w:szCs w:val="22"/>
        </w:rPr>
        <w:t xml:space="preserve"> </w:t>
      </w:r>
      <w:r w:rsidRPr="00D14970">
        <w:rPr>
          <w:rFonts w:ascii="Arial" w:eastAsia="Arial" w:hAnsi="Arial" w:cs="Arial"/>
          <w:b/>
          <w:sz w:val="22"/>
          <w:szCs w:val="22"/>
        </w:rPr>
        <w:t>ПО</w:t>
      </w:r>
      <w:r w:rsidRPr="00D14970">
        <w:rPr>
          <w:rFonts w:ascii="Arial" w:eastAsia="Arial" w:hAnsi="Arial" w:cs="Arial"/>
          <w:b/>
          <w:spacing w:val="4"/>
          <w:sz w:val="22"/>
          <w:szCs w:val="22"/>
        </w:rPr>
        <w:t>Ј</w:t>
      </w:r>
      <w:r w:rsidRPr="00D14970">
        <w:rPr>
          <w:rFonts w:ascii="Arial" w:eastAsia="Arial" w:hAnsi="Arial" w:cs="Arial"/>
          <w:b/>
          <w:spacing w:val="-3"/>
          <w:sz w:val="22"/>
          <w:szCs w:val="22"/>
        </w:rPr>
        <w:t>А</w:t>
      </w:r>
      <w:r w:rsidRPr="00D14970">
        <w:rPr>
          <w:rFonts w:ascii="Arial" w:eastAsia="Arial" w:hAnsi="Arial" w:cs="Arial"/>
          <w:b/>
          <w:spacing w:val="-4"/>
          <w:sz w:val="22"/>
          <w:szCs w:val="22"/>
        </w:rPr>
        <w:t>Ш</w:t>
      </w:r>
      <w:r w:rsidRPr="00D14970">
        <w:rPr>
          <w:rFonts w:ascii="Arial" w:eastAsia="Arial" w:hAnsi="Arial" w:cs="Arial"/>
          <w:b/>
          <w:spacing w:val="-1"/>
          <w:sz w:val="22"/>
          <w:szCs w:val="22"/>
        </w:rPr>
        <w:t>Њ</w:t>
      </w:r>
      <w:r w:rsidRPr="00D14970">
        <w:rPr>
          <w:rFonts w:ascii="Arial" w:eastAsia="Arial" w:hAnsi="Arial" w:cs="Arial"/>
          <w:b/>
          <w:spacing w:val="3"/>
          <w:sz w:val="22"/>
          <w:szCs w:val="22"/>
        </w:rPr>
        <w:t>Е</w:t>
      </w:r>
      <w:r w:rsidRPr="00D14970">
        <w:rPr>
          <w:rFonts w:ascii="Arial" w:eastAsia="Arial" w:hAnsi="Arial" w:cs="Arial"/>
          <w:b/>
          <w:spacing w:val="1"/>
          <w:sz w:val="22"/>
          <w:szCs w:val="22"/>
        </w:rPr>
        <w:t>Њ</w:t>
      </w:r>
      <w:r w:rsidRPr="00D14970">
        <w:rPr>
          <w:rFonts w:ascii="Arial" w:eastAsia="Arial" w:hAnsi="Arial" w:cs="Arial"/>
          <w:b/>
          <w:sz w:val="22"/>
          <w:szCs w:val="22"/>
        </w:rPr>
        <w:t>А</w:t>
      </w:r>
    </w:p>
    <w:p w14:paraId="7E0C8726" w14:textId="77777777" w:rsidR="008F4E46" w:rsidRPr="00D14970" w:rsidRDefault="008F4E46" w:rsidP="008F4E46">
      <w:pPr>
        <w:spacing w:before="16" w:line="260" w:lineRule="exact"/>
        <w:rPr>
          <w:rFonts w:ascii="Arial" w:hAnsi="Arial" w:cs="Arial"/>
          <w:sz w:val="22"/>
          <w:szCs w:val="22"/>
        </w:rPr>
      </w:pPr>
    </w:p>
    <w:p w14:paraId="41A9AA6D" w14:textId="4A609421" w:rsidR="008F4E46" w:rsidRPr="00D14970" w:rsidRDefault="008F4E46" w:rsidP="008F4E46">
      <w:pPr>
        <w:ind w:right="73" w:firstLine="708"/>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у писаном</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бл</w:t>
      </w:r>
      <w:r w:rsidRPr="00D14970">
        <w:rPr>
          <w:rFonts w:ascii="Arial" w:eastAsia="Arial" w:hAnsi="Arial" w:cs="Arial"/>
          <w:sz w:val="22"/>
          <w:szCs w:val="22"/>
        </w:rPr>
        <w:t>ик</w:t>
      </w:r>
      <w:r w:rsidRPr="00D14970">
        <w:rPr>
          <w:rFonts w:ascii="Arial" w:eastAsia="Arial" w:hAnsi="Arial" w:cs="Arial"/>
          <w:spacing w:val="-2"/>
          <w:sz w:val="22"/>
          <w:szCs w:val="22"/>
        </w:rPr>
        <w:t>у</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ра</w:t>
      </w:r>
      <w:r w:rsidRPr="00D14970">
        <w:rPr>
          <w:rFonts w:ascii="Arial" w:eastAsia="Arial" w:hAnsi="Arial" w:cs="Arial"/>
          <w:spacing w:val="-2"/>
          <w:sz w:val="22"/>
          <w:szCs w:val="22"/>
        </w:rPr>
        <w:t>ж</w:t>
      </w:r>
      <w:r w:rsidRPr="00D14970">
        <w:rPr>
          <w:rFonts w:ascii="Arial" w:eastAsia="Arial" w:hAnsi="Arial" w:cs="Arial"/>
          <w:sz w:val="22"/>
          <w:szCs w:val="22"/>
        </w:rPr>
        <w:t>ити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тне</w:t>
      </w:r>
      <w:r w:rsidRPr="00D14970">
        <w:rPr>
          <w:rFonts w:ascii="Arial" w:eastAsia="Arial" w:hAnsi="Arial" w:cs="Arial"/>
          <w:spacing w:val="3"/>
          <w:sz w:val="22"/>
          <w:szCs w:val="22"/>
        </w:rPr>
        <w:t xml:space="preserve"> </w:t>
      </w:r>
      <w:r w:rsidRPr="00D14970">
        <w:rPr>
          <w:rFonts w:ascii="Arial" w:eastAsia="Arial" w:hAnsi="Arial" w:cs="Arial"/>
          <w:sz w:val="22"/>
          <w:szCs w:val="22"/>
        </w:rPr>
        <w:t>ин</w:t>
      </w:r>
      <w:r w:rsidRPr="00D14970">
        <w:rPr>
          <w:rFonts w:ascii="Arial" w:eastAsia="Arial" w:hAnsi="Arial" w:cs="Arial"/>
          <w:spacing w:val="-1"/>
          <w:sz w:val="22"/>
          <w:szCs w:val="22"/>
        </w:rPr>
        <w:t>ф</w:t>
      </w:r>
      <w:r w:rsidRPr="00D14970">
        <w:rPr>
          <w:rFonts w:ascii="Arial" w:eastAsia="Arial" w:hAnsi="Arial" w:cs="Arial"/>
          <w:spacing w:val="1"/>
          <w:sz w:val="22"/>
          <w:szCs w:val="22"/>
        </w:rPr>
        <w:t>о</w:t>
      </w:r>
      <w:r w:rsidRPr="00D14970">
        <w:rPr>
          <w:rFonts w:ascii="Arial" w:eastAsia="Arial" w:hAnsi="Arial" w:cs="Arial"/>
          <w:spacing w:val="-1"/>
          <w:sz w:val="22"/>
          <w:szCs w:val="22"/>
        </w:rPr>
        <w:t>р</w:t>
      </w:r>
      <w:r w:rsidRPr="00D14970">
        <w:rPr>
          <w:rFonts w:ascii="Arial" w:eastAsia="Arial" w:hAnsi="Arial" w:cs="Arial"/>
          <w:sz w:val="22"/>
          <w:szCs w:val="22"/>
        </w:rPr>
        <w:t>м</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r w:rsidRPr="00D14970">
        <w:rPr>
          <w:rFonts w:ascii="Arial" w:eastAsia="Arial" w:hAnsi="Arial" w:cs="Arial"/>
          <w:spacing w:val="3"/>
          <w:sz w:val="22"/>
          <w:szCs w:val="22"/>
        </w:rPr>
        <w:t xml:space="preserve"> </w:t>
      </w:r>
      <w:r w:rsidRPr="00D14970">
        <w:rPr>
          <w:rFonts w:ascii="Arial" w:eastAsia="Arial" w:hAnsi="Arial" w:cs="Arial"/>
          <w:sz w:val="22"/>
          <w:szCs w:val="22"/>
        </w:rPr>
        <w:t>или пој</w:t>
      </w:r>
      <w:r w:rsidRPr="00D14970">
        <w:rPr>
          <w:rFonts w:ascii="Arial" w:eastAsia="Arial" w:hAnsi="Arial" w:cs="Arial"/>
          <w:spacing w:val="1"/>
          <w:sz w:val="22"/>
          <w:szCs w:val="22"/>
        </w:rPr>
        <w:t>а</w:t>
      </w:r>
      <w:r w:rsidRPr="00D14970">
        <w:rPr>
          <w:rFonts w:ascii="Arial" w:eastAsia="Arial" w:hAnsi="Arial" w:cs="Arial"/>
          <w:sz w:val="22"/>
          <w:szCs w:val="22"/>
        </w:rPr>
        <w:t>ш</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у ве</w:t>
      </w:r>
      <w:r w:rsidRPr="00D14970">
        <w:rPr>
          <w:rFonts w:ascii="Arial" w:eastAsia="Arial" w:hAnsi="Arial" w:cs="Arial"/>
          <w:spacing w:val="1"/>
          <w:sz w:val="22"/>
          <w:szCs w:val="22"/>
        </w:rPr>
        <w:t>з</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са</w:t>
      </w:r>
      <w:r w:rsidRPr="00D14970">
        <w:rPr>
          <w:rFonts w:ascii="Arial" w:eastAsia="Arial" w:hAnsi="Arial" w:cs="Arial"/>
          <w:spacing w:val="1"/>
          <w:sz w:val="22"/>
          <w:szCs w:val="22"/>
        </w:rPr>
        <w:t xml:space="preserve"> </w:t>
      </w:r>
      <w:r w:rsidRPr="00D14970">
        <w:rPr>
          <w:rFonts w:ascii="Arial" w:eastAsia="Arial" w:hAnsi="Arial" w:cs="Arial"/>
          <w:sz w:val="22"/>
          <w:szCs w:val="22"/>
        </w:rPr>
        <w:t>припр</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м 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најк</w:t>
      </w:r>
      <w:r w:rsidRPr="00D14970">
        <w:rPr>
          <w:rFonts w:ascii="Arial" w:eastAsia="Arial" w:hAnsi="Arial" w:cs="Arial"/>
          <w:spacing w:val="1"/>
          <w:sz w:val="22"/>
          <w:szCs w:val="22"/>
        </w:rPr>
        <w:t>а</w:t>
      </w:r>
      <w:r w:rsidRPr="00D14970">
        <w:rPr>
          <w:rFonts w:ascii="Arial" w:eastAsia="Arial" w:hAnsi="Arial" w:cs="Arial"/>
          <w:sz w:val="22"/>
          <w:szCs w:val="22"/>
        </w:rPr>
        <w:t>сни</w:t>
      </w:r>
      <w:r w:rsidRPr="00D14970">
        <w:rPr>
          <w:rFonts w:ascii="Arial" w:eastAsia="Arial" w:hAnsi="Arial" w:cs="Arial"/>
          <w:spacing w:val="-1"/>
          <w:sz w:val="22"/>
          <w:szCs w:val="22"/>
        </w:rPr>
        <w:t>ј</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пет</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ис</w:t>
      </w:r>
      <w:r w:rsidRPr="00D14970">
        <w:rPr>
          <w:rFonts w:ascii="Arial" w:eastAsia="Arial" w:hAnsi="Arial" w:cs="Arial"/>
          <w:spacing w:val="-2"/>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ка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ка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з</w:t>
      </w:r>
      <w:r w:rsidRPr="00D14970">
        <w:rPr>
          <w:rFonts w:ascii="Arial" w:eastAsia="Arial" w:hAnsi="Arial" w:cs="Arial"/>
          <w:sz w:val="22"/>
          <w:szCs w:val="22"/>
        </w:rPr>
        <w:t>а 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шење</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а</w:t>
      </w:r>
      <w:r w:rsidRPr="00D14970">
        <w:rPr>
          <w:rFonts w:ascii="Arial" w:eastAsia="Arial" w:hAnsi="Arial" w:cs="Arial"/>
          <w:spacing w:val="-1"/>
          <w:sz w:val="22"/>
          <w:szCs w:val="22"/>
        </w:rPr>
        <w:t>д</w:t>
      </w:r>
      <w:r w:rsidRPr="00D14970">
        <w:rPr>
          <w:rFonts w:ascii="Arial" w:eastAsia="Arial" w:hAnsi="Arial" w:cs="Arial"/>
          <w:spacing w:val="1"/>
          <w:sz w:val="22"/>
          <w:szCs w:val="22"/>
        </w:rPr>
        <w:t>ре</w:t>
      </w:r>
      <w:r w:rsidRPr="00D14970">
        <w:rPr>
          <w:rFonts w:ascii="Arial" w:eastAsia="Arial" w:hAnsi="Arial" w:cs="Arial"/>
          <w:sz w:val="22"/>
          <w:szCs w:val="22"/>
        </w:rPr>
        <w:t>су 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о</w:t>
      </w:r>
      <w:r w:rsidRPr="00D14970">
        <w:rPr>
          <w:rFonts w:ascii="Arial" w:eastAsia="Arial" w:hAnsi="Arial" w:cs="Arial"/>
          <w:spacing w:val="-1"/>
          <w:sz w:val="22"/>
          <w:szCs w:val="22"/>
        </w:rPr>
        <w:t>ц</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са</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з</w:t>
      </w:r>
      <w:r w:rsidRPr="00D14970">
        <w:rPr>
          <w:rFonts w:ascii="Arial" w:eastAsia="Arial" w:hAnsi="Arial" w:cs="Arial"/>
          <w:sz w:val="22"/>
          <w:szCs w:val="22"/>
        </w:rPr>
        <w:t>на</w:t>
      </w:r>
      <w:r w:rsidRPr="00D14970">
        <w:rPr>
          <w:rFonts w:ascii="Arial" w:eastAsia="Arial" w:hAnsi="Arial" w:cs="Arial"/>
          <w:spacing w:val="-1"/>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3"/>
          <w:sz w:val="22"/>
          <w:szCs w:val="22"/>
        </w:rPr>
        <w:t xml:space="preserve"> </w:t>
      </w:r>
      <w:r w:rsidRPr="00D14970">
        <w:rPr>
          <w:rFonts w:ascii="Arial" w:eastAsia="Arial" w:hAnsi="Arial" w:cs="Arial"/>
          <w:sz w:val="22"/>
          <w:szCs w:val="22"/>
        </w:rPr>
        <w:t>„</w:t>
      </w:r>
      <w:r w:rsidRPr="00D14970">
        <w:rPr>
          <w:rFonts w:ascii="Arial" w:eastAsia="Arial" w:hAnsi="Arial" w:cs="Arial"/>
          <w:spacing w:val="-3"/>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Ј</w:t>
      </w:r>
      <w:r w:rsidRPr="00D14970">
        <w:rPr>
          <w:rFonts w:ascii="Arial" w:eastAsia="Arial" w:hAnsi="Arial" w:cs="Arial"/>
          <w:spacing w:val="-2"/>
          <w:sz w:val="22"/>
          <w:szCs w:val="22"/>
        </w:rPr>
        <w:t>А</w:t>
      </w:r>
      <w:r w:rsidRPr="00D14970">
        <w:rPr>
          <w:rFonts w:ascii="Arial" w:eastAsia="Arial" w:hAnsi="Arial" w:cs="Arial"/>
          <w:sz w:val="22"/>
          <w:szCs w:val="22"/>
        </w:rPr>
        <w:t>ШЊЕЊА</w:t>
      </w:r>
      <w:r w:rsidRPr="00D14970">
        <w:rPr>
          <w:rFonts w:ascii="Arial" w:eastAsia="Arial" w:hAnsi="Arial" w:cs="Arial"/>
          <w:spacing w:val="10"/>
          <w:sz w:val="22"/>
          <w:szCs w:val="22"/>
        </w:rPr>
        <w:t xml:space="preserve"> </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зив за</w:t>
      </w:r>
      <w:r w:rsidRPr="00D14970">
        <w:rPr>
          <w:rFonts w:ascii="Arial" w:eastAsia="Arial" w:hAnsi="Arial" w:cs="Arial"/>
          <w:spacing w:val="4"/>
          <w:sz w:val="22"/>
          <w:szCs w:val="22"/>
        </w:rPr>
        <w:t xml:space="preserve"> </w:t>
      </w:r>
      <w:r w:rsidRPr="00D14970">
        <w:rPr>
          <w:rFonts w:ascii="Arial" w:eastAsia="Arial" w:hAnsi="Arial" w:cs="Arial"/>
          <w:sz w:val="22"/>
          <w:szCs w:val="22"/>
        </w:rPr>
        <w:t xml:space="preserve">јавну набавку </w:t>
      </w:r>
      <w:r w:rsidRPr="00D14970">
        <w:rPr>
          <w:rFonts w:ascii="Arial" w:eastAsia="Arial" w:hAnsi="Arial" w:cs="Arial"/>
          <w:spacing w:val="-1"/>
          <w:sz w:val="22"/>
          <w:szCs w:val="22"/>
        </w:rPr>
        <w:t>б</w:t>
      </w:r>
      <w:r w:rsidRPr="00D14970">
        <w:rPr>
          <w:rFonts w:ascii="Arial" w:eastAsia="Arial" w:hAnsi="Arial" w:cs="Arial"/>
          <w:spacing w:val="1"/>
          <w:sz w:val="22"/>
          <w:szCs w:val="22"/>
        </w:rPr>
        <w:t>ро</w:t>
      </w:r>
      <w:r w:rsidRPr="00D14970">
        <w:rPr>
          <w:rFonts w:ascii="Arial" w:eastAsia="Arial" w:hAnsi="Arial" w:cs="Arial"/>
          <w:sz w:val="22"/>
          <w:szCs w:val="22"/>
        </w:rPr>
        <w:t>ј</w:t>
      </w:r>
      <w:r w:rsidRPr="00D14970">
        <w:rPr>
          <w:rFonts w:ascii="Arial" w:eastAsia="Arial" w:hAnsi="Arial" w:cs="Arial"/>
          <w:spacing w:val="4"/>
          <w:sz w:val="22"/>
          <w:szCs w:val="22"/>
        </w:rPr>
        <w:t xml:space="preserve"> </w:t>
      </w:r>
      <w:r w:rsidR="006E409E" w:rsidRPr="00D14970">
        <w:rPr>
          <w:rFonts w:ascii="Arial" w:eastAsia="Arial" w:hAnsi="Arial" w:cs="Arial"/>
          <w:spacing w:val="4"/>
          <w:sz w:val="22"/>
          <w:szCs w:val="22"/>
          <w:lang w:val="sr-Cyrl-RS"/>
        </w:rPr>
        <w:t>ЈН 1000/0474/2015</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 xml:space="preserve">или </w:t>
      </w:r>
      <w:r w:rsidRPr="00D14970">
        <w:rPr>
          <w:rFonts w:ascii="Arial" w:eastAsia="Arial" w:hAnsi="Arial" w:cs="Arial"/>
          <w:spacing w:val="1"/>
          <w:sz w:val="22"/>
          <w:szCs w:val="22"/>
        </w:rPr>
        <w:t>е</w:t>
      </w:r>
      <w:r w:rsidRPr="00D14970">
        <w:rPr>
          <w:rFonts w:ascii="Arial" w:eastAsia="Arial" w:hAnsi="Arial" w:cs="Arial"/>
          <w:spacing w:val="-3"/>
          <w:sz w:val="22"/>
          <w:szCs w:val="22"/>
        </w:rPr>
        <w:t>л</w:t>
      </w:r>
      <w:r w:rsidRPr="00D14970">
        <w:rPr>
          <w:rFonts w:ascii="Arial" w:eastAsia="Arial" w:hAnsi="Arial" w:cs="Arial"/>
          <w:spacing w:val="1"/>
          <w:sz w:val="22"/>
          <w:szCs w:val="22"/>
        </w:rPr>
        <w:t>е</w:t>
      </w:r>
      <w:r w:rsidRPr="00D14970">
        <w:rPr>
          <w:rFonts w:ascii="Arial" w:eastAsia="Arial" w:hAnsi="Arial" w:cs="Arial"/>
          <w:sz w:val="22"/>
          <w:szCs w:val="22"/>
        </w:rPr>
        <w:t>к</w:t>
      </w:r>
      <w:r w:rsidRPr="00D14970">
        <w:rPr>
          <w:rFonts w:ascii="Arial" w:eastAsia="Arial" w:hAnsi="Arial" w:cs="Arial"/>
          <w:spacing w:val="1"/>
          <w:sz w:val="22"/>
          <w:szCs w:val="22"/>
        </w:rPr>
        <w:t>т</w:t>
      </w:r>
      <w:r w:rsidRPr="00D14970">
        <w:rPr>
          <w:rFonts w:ascii="Arial" w:eastAsia="Arial" w:hAnsi="Arial" w:cs="Arial"/>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нским</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3"/>
          <w:sz w:val="22"/>
          <w:szCs w:val="22"/>
        </w:rPr>
        <w:t>у</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н</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pacing w:val="3"/>
          <w:sz w:val="22"/>
          <w:szCs w:val="22"/>
        </w:rPr>
        <w:t>е</w:t>
      </w:r>
      <w:r w:rsidRPr="00D14970">
        <w:rPr>
          <w:rFonts w:ascii="Arial" w:eastAsia="Arial" w:hAnsi="Arial" w:cs="Arial"/>
          <w:spacing w:val="-1"/>
          <w:sz w:val="22"/>
          <w:szCs w:val="22"/>
        </w:rPr>
        <w:t>-m</w:t>
      </w:r>
      <w:r w:rsidRPr="00D14970">
        <w:rPr>
          <w:rFonts w:ascii="Arial" w:eastAsia="Arial" w:hAnsi="Arial" w:cs="Arial"/>
          <w:spacing w:val="1"/>
          <w:sz w:val="22"/>
          <w:szCs w:val="22"/>
        </w:rPr>
        <w:t>a</w:t>
      </w:r>
      <w:r w:rsidRPr="00D14970">
        <w:rPr>
          <w:rFonts w:ascii="Arial" w:eastAsia="Arial" w:hAnsi="Arial" w:cs="Arial"/>
          <w:sz w:val="22"/>
          <w:szCs w:val="22"/>
        </w:rPr>
        <w:t>il</w:t>
      </w:r>
      <w:r w:rsidRPr="00D14970">
        <w:rPr>
          <w:rFonts w:ascii="Arial" w:eastAsia="Arial" w:hAnsi="Arial" w:cs="Arial"/>
          <w:spacing w:val="1"/>
          <w:sz w:val="22"/>
          <w:szCs w:val="22"/>
        </w:rPr>
        <w:t xml:space="preserve"> а</w:t>
      </w:r>
      <w:r w:rsidRPr="00D14970">
        <w:rPr>
          <w:rFonts w:ascii="Arial" w:eastAsia="Arial" w:hAnsi="Arial" w:cs="Arial"/>
          <w:spacing w:val="-1"/>
          <w:sz w:val="22"/>
          <w:szCs w:val="22"/>
        </w:rPr>
        <w:t>д</w:t>
      </w:r>
      <w:r w:rsidRPr="00D14970">
        <w:rPr>
          <w:rFonts w:ascii="Arial" w:eastAsia="Arial" w:hAnsi="Arial" w:cs="Arial"/>
          <w:spacing w:val="1"/>
          <w:sz w:val="22"/>
          <w:szCs w:val="22"/>
        </w:rPr>
        <w:t>рес</w:t>
      </w:r>
      <w:r w:rsidRPr="00D14970">
        <w:rPr>
          <w:rFonts w:ascii="Arial" w:eastAsia="Arial" w:hAnsi="Arial" w:cs="Arial"/>
          <w:spacing w:val="-2"/>
          <w:sz w:val="22"/>
          <w:szCs w:val="22"/>
        </w:rPr>
        <w:t>у</w:t>
      </w:r>
      <w:r w:rsidRPr="00D14970">
        <w:rPr>
          <w:rFonts w:ascii="Arial" w:eastAsia="Arial" w:hAnsi="Arial" w:cs="Arial"/>
          <w:sz w:val="22"/>
          <w:szCs w:val="22"/>
        </w:rPr>
        <w:t xml:space="preserve">: </w:t>
      </w:r>
      <w:r w:rsidR="00DF42E9" w:rsidRPr="00D14970">
        <w:rPr>
          <w:rFonts w:ascii="Arial" w:eastAsia="Arial" w:hAnsi="Arial" w:cs="Arial"/>
          <w:sz w:val="22"/>
          <w:szCs w:val="22"/>
        </w:rPr>
        <w:t>р</w:t>
      </w:r>
      <w:r w:rsidR="006E409E" w:rsidRPr="00D14970">
        <w:rPr>
          <w:rFonts w:ascii="Arial" w:eastAsia="Arial" w:hAnsi="Arial" w:cs="Arial"/>
          <w:sz w:val="22"/>
          <w:szCs w:val="22"/>
        </w:rPr>
        <w:t>redrag.kostic</w:t>
      </w:r>
      <w:r w:rsidRPr="00D14970">
        <w:rPr>
          <w:rFonts w:ascii="Arial" w:eastAsia="Arial" w:hAnsi="Arial" w:cs="Arial"/>
          <w:sz w:val="22"/>
          <w:szCs w:val="22"/>
        </w:rPr>
        <w:t>@eps.rs</w:t>
      </w:r>
      <w:r w:rsidRPr="00D14970">
        <w:rPr>
          <w:rFonts w:ascii="Arial" w:eastAsia="Arial" w:hAnsi="Arial" w:cs="Arial"/>
          <w:sz w:val="22"/>
          <w:szCs w:val="22"/>
          <w:lang w:val="sr-Cyrl-CS"/>
        </w:rPr>
        <w:t xml:space="preserve">, </w:t>
      </w:r>
      <w:r w:rsidRPr="00D14970">
        <w:rPr>
          <w:rFonts w:ascii="Arial" w:hAnsi="Arial" w:cs="Arial"/>
          <w:sz w:val="22"/>
          <w:szCs w:val="22"/>
        </w:rPr>
        <w:t xml:space="preserve">радним данима (понедељак – петак) у времену од 08 до 16 часова. Захтев за појашњење примљен после наведеног времена или током викенда/нерадног дана биће евидентиран као примљен првог следећег радног дана.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ро</w:t>
      </w:r>
      <w:r w:rsidRPr="00D14970">
        <w:rPr>
          <w:rFonts w:ascii="Arial" w:eastAsia="Arial" w:hAnsi="Arial" w:cs="Arial"/>
          <w:sz w:val="22"/>
          <w:szCs w:val="22"/>
        </w:rPr>
        <w:t>ку</w:t>
      </w:r>
      <w:r w:rsidRPr="00D14970">
        <w:rPr>
          <w:rFonts w:ascii="Arial" w:eastAsia="Arial" w:hAnsi="Arial" w:cs="Arial"/>
          <w:spacing w:val="1"/>
          <w:sz w:val="22"/>
          <w:szCs w:val="22"/>
        </w:rPr>
        <w:t xml:space="preserve"> о</w:t>
      </w:r>
      <w:r w:rsidRPr="00D14970">
        <w:rPr>
          <w:rFonts w:ascii="Arial" w:eastAsia="Arial" w:hAnsi="Arial" w:cs="Arial"/>
          <w:sz w:val="22"/>
          <w:szCs w:val="22"/>
        </w:rPr>
        <w:t>д</w:t>
      </w:r>
      <w:r w:rsidRPr="00D14970">
        <w:rPr>
          <w:rFonts w:ascii="Arial" w:eastAsia="Arial" w:hAnsi="Arial" w:cs="Arial"/>
          <w:spacing w:val="2"/>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z w:val="22"/>
          <w:szCs w:val="22"/>
        </w:rPr>
        <w:t xml:space="preserve">и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 xml:space="preserve"> </w:t>
      </w:r>
      <w:r w:rsidRPr="00D14970">
        <w:rPr>
          <w:rFonts w:ascii="Arial" w:eastAsia="Arial" w:hAnsi="Arial" w:cs="Arial"/>
          <w:sz w:val="22"/>
          <w:szCs w:val="22"/>
        </w:rPr>
        <w:t>при</w:t>
      </w:r>
      <w:r w:rsidRPr="00D14970">
        <w:rPr>
          <w:rFonts w:ascii="Arial" w:eastAsia="Arial" w:hAnsi="Arial" w:cs="Arial"/>
          <w:spacing w:val="-3"/>
          <w:sz w:val="22"/>
          <w:szCs w:val="22"/>
        </w:rPr>
        <w:t>ј</w:t>
      </w:r>
      <w:r w:rsidRPr="00D14970">
        <w:rPr>
          <w:rFonts w:ascii="Arial" w:eastAsia="Arial" w:hAnsi="Arial" w:cs="Arial"/>
          <w:spacing w:val="1"/>
          <w:sz w:val="22"/>
          <w:szCs w:val="22"/>
        </w:rPr>
        <w:t>е</w:t>
      </w:r>
      <w:r w:rsidRPr="00D14970">
        <w:rPr>
          <w:rFonts w:ascii="Arial" w:eastAsia="Arial" w:hAnsi="Arial" w:cs="Arial"/>
          <w:sz w:val="22"/>
          <w:szCs w:val="22"/>
        </w:rPr>
        <w:t>му</w:t>
      </w:r>
      <w:r w:rsidRPr="00D14970">
        <w:rPr>
          <w:rFonts w:ascii="Arial" w:eastAsia="Arial" w:hAnsi="Arial" w:cs="Arial"/>
          <w:spacing w:val="1"/>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z w:val="22"/>
          <w:szCs w:val="22"/>
          <w:lang w:val="sr-Cyrl-RS"/>
        </w:rPr>
        <w:t xml:space="preserve">одговор </w:t>
      </w:r>
      <w:r w:rsidRPr="00D14970">
        <w:rPr>
          <w:rFonts w:ascii="Arial" w:eastAsia="Arial" w:hAnsi="Arial" w:cs="Arial"/>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ја</w:t>
      </w:r>
      <w:r w:rsidRPr="00D14970">
        <w:rPr>
          <w:rFonts w:ascii="Arial" w:eastAsia="Arial" w:hAnsi="Arial" w:cs="Arial"/>
          <w:spacing w:val="2"/>
          <w:sz w:val="22"/>
          <w:szCs w:val="22"/>
        </w:rPr>
        <w:t>в</w:t>
      </w:r>
      <w:r w:rsidRPr="00D14970">
        <w:rPr>
          <w:rFonts w:ascii="Arial" w:eastAsia="Arial" w:hAnsi="Arial" w:cs="Arial"/>
          <w:sz w:val="22"/>
          <w:szCs w:val="22"/>
        </w:rPr>
        <w:t>ити</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П</w:t>
      </w:r>
      <w:r w:rsidRPr="00D14970">
        <w:rPr>
          <w:rFonts w:ascii="Arial" w:eastAsia="Arial" w:hAnsi="Arial" w:cs="Arial"/>
          <w:spacing w:val="1"/>
          <w:sz w:val="22"/>
          <w:szCs w:val="22"/>
        </w:rPr>
        <w:t>ор</w:t>
      </w:r>
      <w:r w:rsidRPr="00D14970">
        <w:rPr>
          <w:rFonts w:ascii="Arial" w:eastAsia="Arial" w:hAnsi="Arial" w:cs="Arial"/>
          <w:spacing w:val="-2"/>
          <w:sz w:val="22"/>
          <w:szCs w:val="22"/>
        </w:rPr>
        <w:t>т</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у јавних</w:t>
      </w:r>
      <w:r w:rsidRPr="00D14970">
        <w:rPr>
          <w:rFonts w:ascii="Arial" w:eastAsia="Arial" w:hAnsi="Arial" w:cs="Arial"/>
          <w:spacing w:val="-2"/>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вки</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свој</w:t>
      </w:r>
      <w:r w:rsidRPr="00D14970">
        <w:rPr>
          <w:rFonts w:ascii="Arial" w:eastAsia="Arial" w:hAnsi="Arial" w:cs="Arial"/>
          <w:spacing w:val="1"/>
          <w:sz w:val="22"/>
          <w:szCs w:val="22"/>
        </w:rPr>
        <w:t>о</w:t>
      </w:r>
      <w:r w:rsidRPr="00D14970">
        <w:rPr>
          <w:rFonts w:ascii="Arial" w:eastAsia="Arial" w:hAnsi="Arial" w:cs="Arial"/>
          <w:sz w:val="22"/>
          <w:szCs w:val="22"/>
        </w:rPr>
        <w:t>ј инт</w:t>
      </w:r>
      <w:r w:rsidRPr="00D14970">
        <w:rPr>
          <w:rFonts w:ascii="Arial" w:eastAsia="Arial" w:hAnsi="Arial" w:cs="Arial"/>
          <w:spacing w:val="1"/>
          <w:sz w:val="22"/>
          <w:szCs w:val="22"/>
        </w:rPr>
        <w:t>ер</w:t>
      </w:r>
      <w:r w:rsidRPr="00D14970">
        <w:rPr>
          <w:rFonts w:ascii="Arial" w:eastAsia="Arial" w:hAnsi="Arial" w:cs="Arial"/>
          <w:sz w:val="22"/>
          <w:szCs w:val="22"/>
        </w:rPr>
        <w:t>н</w:t>
      </w:r>
      <w:r w:rsidRPr="00D14970">
        <w:rPr>
          <w:rFonts w:ascii="Arial" w:eastAsia="Arial" w:hAnsi="Arial" w:cs="Arial"/>
          <w:spacing w:val="-2"/>
          <w:sz w:val="22"/>
          <w:szCs w:val="22"/>
        </w:rPr>
        <w:t>е</w:t>
      </w:r>
      <w:r w:rsidRPr="00D14970">
        <w:rPr>
          <w:rFonts w:ascii="Arial" w:eastAsia="Arial" w:hAnsi="Arial" w:cs="Arial"/>
          <w:sz w:val="22"/>
          <w:szCs w:val="22"/>
        </w:rPr>
        <w:t>т</w:t>
      </w:r>
      <w:r w:rsidRPr="00D14970">
        <w:rPr>
          <w:rFonts w:ascii="Arial" w:eastAsia="Arial" w:hAnsi="Arial" w:cs="Arial"/>
          <w:spacing w:val="1"/>
          <w:sz w:val="22"/>
          <w:szCs w:val="22"/>
        </w:rPr>
        <w:t xml:space="preserve"> </w:t>
      </w:r>
      <w:r w:rsidRPr="00D14970">
        <w:rPr>
          <w:rFonts w:ascii="Arial" w:eastAsia="Arial" w:hAnsi="Arial" w:cs="Arial"/>
          <w:sz w:val="22"/>
          <w:szCs w:val="22"/>
        </w:rPr>
        <w:t>ст</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z w:val="22"/>
          <w:szCs w:val="22"/>
        </w:rPr>
        <w:t>ни</w:t>
      </w:r>
      <w:r w:rsidRPr="00D14970">
        <w:rPr>
          <w:rFonts w:ascii="Arial" w:eastAsia="Arial" w:hAnsi="Arial" w:cs="Arial"/>
          <w:spacing w:val="-1"/>
          <w:sz w:val="22"/>
          <w:szCs w:val="22"/>
        </w:rPr>
        <w:t>ц</w:t>
      </w:r>
      <w:r w:rsidRPr="00D14970">
        <w:rPr>
          <w:rFonts w:ascii="Arial" w:eastAsia="Arial" w:hAnsi="Arial" w:cs="Arial"/>
          <w:sz w:val="22"/>
          <w:szCs w:val="22"/>
        </w:rPr>
        <w:t>и.</w:t>
      </w:r>
    </w:p>
    <w:p w14:paraId="24FBE78C" w14:textId="77777777" w:rsidR="008F4E46" w:rsidRPr="00D14970" w:rsidRDefault="008F4E46" w:rsidP="008F4E46">
      <w:pPr>
        <w:ind w:firstLine="708"/>
        <w:jc w:val="both"/>
        <w:rPr>
          <w:rFonts w:ascii="Arial" w:eastAsia="Arial" w:hAnsi="Arial" w:cs="Arial"/>
          <w:sz w:val="22"/>
          <w:szCs w:val="22"/>
        </w:rPr>
      </w:pPr>
      <w:r w:rsidRPr="00D14970">
        <w:rPr>
          <w:rFonts w:ascii="Arial" w:eastAsia="Arial" w:hAnsi="Arial" w:cs="Arial"/>
          <w:spacing w:val="-1"/>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2"/>
          <w:sz w:val="22"/>
          <w:szCs w:val="22"/>
        </w:rPr>
        <w:t>у</w:t>
      </w:r>
      <w:r w:rsidRPr="00D14970">
        <w:rPr>
          <w:rFonts w:ascii="Arial" w:eastAsia="Arial" w:hAnsi="Arial" w:cs="Arial"/>
          <w:sz w:val="22"/>
          <w:szCs w:val="22"/>
        </w:rPr>
        <w:t>ник</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ија</w:t>
      </w:r>
      <w:r w:rsidRPr="00D14970">
        <w:rPr>
          <w:rFonts w:ascii="Arial" w:eastAsia="Arial" w:hAnsi="Arial" w:cs="Arial"/>
          <w:spacing w:val="8"/>
          <w:sz w:val="22"/>
          <w:szCs w:val="22"/>
        </w:rPr>
        <w:t xml:space="preserve"> </w:t>
      </w:r>
      <w:r w:rsidRPr="00D14970">
        <w:rPr>
          <w:rFonts w:ascii="Arial" w:eastAsia="Arial" w:hAnsi="Arial" w:cs="Arial"/>
          <w:sz w:val="22"/>
          <w:szCs w:val="22"/>
        </w:rPr>
        <w:t>у</w:t>
      </w:r>
      <w:r w:rsidRPr="00D14970">
        <w:rPr>
          <w:rFonts w:ascii="Arial" w:eastAsia="Arial" w:hAnsi="Arial" w:cs="Arial"/>
          <w:spacing w:val="7"/>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w:t>
      </w:r>
      <w:r w:rsidRPr="00D14970">
        <w:rPr>
          <w:rFonts w:ascii="Arial" w:eastAsia="Arial" w:hAnsi="Arial" w:cs="Arial"/>
          <w:sz w:val="22"/>
          <w:szCs w:val="22"/>
        </w:rPr>
        <w:t>упку</w:t>
      </w:r>
      <w:r w:rsidRPr="00D14970">
        <w:rPr>
          <w:rFonts w:ascii="Arial" w:eastAsia="Arial" w:hAnsi="Arial" w:cs="Arial"/>
          <w:spacing w:val="5"/>
          <w:sz w:val="22"/>
          <w:szCs w:val="22"/>
        </w:rPr>
        <w:t xml:space="preserve"> </w:t>
      </w:r>
      <w:r w:rsidRPr="00D14970">
        <w:rPr>
          <w:rFonts w:ascii="Arial" w:eastAsia="Arial" w:hAnsi="Arial" w:cs="Arial"/>
          <w:sz w:val="22"/>
          <w:szCs w:val="22"/>
        </w:rPr>
        <w:t>јавне</w:t>
      </w:r>
      <w:r w:rsidRPr="00D14970">
        <w:rPr>
          <w:rFonts w:ascii="Arial" w:eastAsia="Arial" w:hAnsi="Arial" w:cs="Arial"/>
          <w:spacing w:val="8"/>
          <w:sz w:val="22"/>
          <w:szCs w:val="22"/>
        </w:rPr>
        <w:t xml:space="preserve"> </w:t>
      </w:r>
      <w:r w:rsidRPr="00D14970">
        <w:rPr>
          <w:rFonts w:ascii="Arial" w:eastAsia="Arial" w:hAnsi="Arial" w:cs="Arial"/>
          <w:sz w:val="22"/>
          <w:szCs w:val="22"/>
        </w:rPr>
        <w:t>набавке</w:t>
      </w:r>
      <w:r w:rsidRPr="00D14970">
        <w:rPr>
          <w:rFonts w:ascii="Arial" w:eastAsia="Arial" w:hAnsi="Arial" w:cs="Arial"/>
          <w:spacing w:val="9"/>
          <w:sz w:val="22"/>
          <w:szCs w:val="22"/>
        </w:rPr>
        <w:t xml:space="preserve"> </w:t>
      </w:r>
      <w:r w:rsidRPr="00D14970">
        <w:rPr>
          <w:rFonts w:ascii="Arial" w:eastAsia="Arial" w:hAnsi="Arial" w:cs="Arial"/>
          <w:spacing w:val="-2"/>
          <w:sz w:val="22"/>
          <w:szCs w:val="22"/>
        </w:rPr>
        <w:t>с</w:t>
      </w:r>
      <w:r w:rsidRPr="00D14970">
        <w:rPr>
          <w:rFonts w:ascii="Arial" w:eastAsia="Arial" w:hAnsi="Arial" w:cs="Arial"/>
          <w:sz w:val="22"/>
          <w:szCs w:val="22"/>
        </w:rPr>
        <w:t>е</w:t>
      </w:r>
      <w:r w:rsidRPr="00D14970">
        <w:rPr>
          <w:rFonts w:ascii="Arial" w:eastAsia="Arial" w:hAnsi="Arial" w:cs="Arial"/>
          <w:spacing w:val="6"/>
          <w:sz w:val="22"/>
          <w:szCs w:val="22"/>
        </w:rPr>
        <w:t xml:space="preserve"> </w:t>
      </w:r>
      <w:r w:rsidRPr="00D14970">
        <w:rPr>
          <w:rFonts w:ascii="Arial" w:eastAsia="Arial" w:hAnsi="Arial" w:cs="Arial"/>
          <w:sz w:val="22"/>
          <w:szCs w:val="22"/>
        </w:rPr>
        <w:t>врши</w:t>
      </w:r>
      <w:r w:rsidRPr="00D14970">
        <w:rPr>
          <w:rFonts w:ascii="Arial" w:eastAsia="Arial" w:hAnsi="Arial" w:cs="Arial"/>
          <w:spacing w:val="8"/>
          <w:sz w:val="22"/>
          <w:szCs w:val="22"/>
        </w:rPr>
        <w:t xml:space="preserve"> </w:t>
      </w:r>
      <w:r w:rsidRPr="00D14970">
        <w:rPr>
          <w:rFonts w:ascii="Arial" w:eastAsia="Arial" w:hAnsi="Arial" w:cs="Arial"/>
          <w:sz w:val="22"/>
          <w:szCs w:val="22"/>
        </w:rPr>
        <w:t>на</w:t>
      </w:r>
      <w:r w:rsidRPr="00D14970">
        <w:rPr>
          <w:rFonts w:ascii="Arial" w:eastAsia="Arial" w:hAnsi="Arial" w:cs="Arial"/>
          <w:spacing w:val="8"/>
          <w:sz w:val="22"/>
          <w:szCs w:val="22"/>
        </w:rPr>
        <w:t xml:space="preserve"> </w:t>
      </w:r>
      <w:r w:rsidRPr="00D14970">
        <w:rPr>
          <w:rFonts w:ascii="Arial" w:eastAsia="Arial" w:hAnsi="Arial" w:cs="Arial"/>
          <w:sz w:val="22"/>
          <w:szCs w:val="22"/>
        </w:rPr>
        <w:t>начин</w:t>
      </w:r>
      <w:r w:rsidRPr="00D14970">
        <w:rPr>
          <w:rFonts w:ascii="Arial" w:eastAsia="Arial" w:hAnsi="Arial" w:cs="Arial"/>
          <w:spacing w:val="5"/>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р</w:t>
      </w:r>
      <w:r w:rsidRPr="00D14970">
        <w:rPr>
          <w:rFonts w:ascii="Arial" w:eastAsia="Arial" w:hAnsi="Arial" w:cs="Arial"/>
          <w:spacing w:val="-1"/>
          <w:sz w:val="22"/>
          <w:szCs w:val="22"/>
        </w:rPr>
        <w:t>еђ</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7"/>
          <w:sz w:val="22"/>
          <w:szCs w:val="22"/>
        </w:rPr>
        <w:t xml:space="preserve"> </w:t>
      </w:r>
      <w:r w:rsidRPr="00D14970">
        <w:rPr>
          <w:rFonts w:ascii="Arial" w:eastAsia="Arial" w:hAnsi="Arial" w:cs="Arial"/>
          <w:sz w:val="22"/>
          <w:szCs w:val="22"/>
        </w:rPr>
        <w:t>ч</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ном</w:t>
      </w:r>
      <w:r w:rsidRPr="00D14970">
        <w:rPr>
          <w:rFonts w:ascii="Arial" w:eastAsia="Arial" w:hAnsi="Arial" w:cs="Arial"/>
          <w:sz w:val="22"/>
          <w:szCs w:val="22"/>
          <w:lang w:val="sr-Cyrl-CS"/>
        </w:rPr>
        <w:t xml:space="preserve"> </w:t>
      </w:r>
      <w:r w:rsidRPr="00D14970">
        <w:rPr>
          <w:rFonts w:ascii="Arial" w:eastAsia="Arial" w:hAnsi="Arial" w:cs="Arial"/>
          <w:spacing w:val="1"/>
          <w:sz w:val="22"/>
          <w:szCs w:val="22"/>
        </w:rPr>
        <w:t>20</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2"/>
          <w:sz w:val="22"/>
          <w:szCs w:val="22"/>
        </w:rPr>
        <w:t>а</w:t>
      </w:r>
      <w:r w:rsidRPr="00D14970">
        <w:rPr>
          <w:rFonts w:ascii="Arial" w:eastAsia="Arial" w:hAnsi="Arial" w:cs="Arial"/>
          <w:sz w:val="22"/>
          <w:szCs w:val="22"/>
        </w:rPr>
        <w:t>.</w:t>
      </w:r>
    </w:p>
    <w:p w14:paraId="6EEEB86E" w14:textId="77777777" w:rsidR="008F4E46" w:rsidRPr="00D14970" w:rsidRDefault="008F4E46" w:rsidP="008F4E46">
      <w:pPr>
        <w:spacing w:before="16" w:line="260" w:lineRule="exact"/>
        <w:jc w:val="both"/>
        <w:rPr>
          <w:rFonts w:ascii="Arial" w:hAnsi="Arial" w:cs="Arial"/>
          <w:sz w:val="22"/>
          <w:szCs w:val="22"/>
        </w:rPr>
      </w:pPr>
    </w:p>
    <w:p w14:paraId="782E7082" w14:textId="77777777" w:rsidR="002F10CF" w:rsidRPr="00D14970" w:rsidRDefault="002F10CF" w:rsidP="008F4E46">
      <w:pPr>
        <w:spacing w:before="16" w:line="260" w:lineRule="exact"/>
        <w:jc w:val="both"/>
        <w:rPr>
          <w:rFonts w:ascii="Arial" w:hAnsi="Arial" w:cs="Arial"/>
          <w:sz w:val="22"/>
          <w:szCs w:val="22"/>
        </w:rPr>
      </w:pPr>
    </w:p>
    <w:p w14:paraId="5726343E"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z w:val="22"/>
          <w:szCs w:val="22"/>
        </w:rPr>
        <w:t>ДО</w:t>
      </w:r>
      <w:r w:rsidRPr="00D14970">
        <w:rPr>
          <w:rFonts w:ascii="Arial" w:eastAsia="Arial" w:hAnsi="Arial" w:cs="Arial"/>
          <w:b/>
          <w:spacing w:val="4"/>
          <w:sz w:val="22"/>
          <w:szCs w:val="22"/>
        </w:rPr>
        <w:t>Д</w:t>
      </w:r>
      <w:r w:rsidRPr="00D14970">
        <w:rPr>
          <w:rFonts w:ascii="Arial" w:eastAsia="Arial" w:hAnsi="Arial" w:cs="Arial"/>
          <w:b/>
          <w:spacing w:val="-5"/>
          <w:sz w:val="22"/>
          <w:szCs w:val="22"/>
        </w:rPr>
        <w:t>А</w:t>
      </w:r>
      <w:r w:rsidRPr="00D14970">
        <w:rPr>
          <w:rFonts w:ascii="Arial" w:eastAsia="Arial" w:hAnsi="Arial" w:cs="Arial"/>
          <w:b/>
          <w:sz w:val="22"/>
          <w:szCs w:val="22"/>
        </w:rPr>
        <w:t>Т</w:t>
      </w:r>
      <w:r w:rsidRPr="00D14970">
        <w:rPr>
          <w:rFonts w:ascii="Arial" w:eastAsia="Arial" w:hAnsi="Arial" w:cs="Arial"/>
          <w:b/>
          <w:spacing w:val="4"/>
          <w:sz w:val="22"/>
          <w:szCs w:val="22"/>
        </w:rPr>
        <w:t>Н</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pacing w:val="1"/>
          <w:sz w:val="22"/>
          <w:szCs w:val="22"/>
        </w:rPr>
        <w:t>О</w:t>
      </w:r>
      <w:r w:rsidRPr="00D14970">
        <w:rPr>
          <w:rFonts w:ascii="Arial" w:eastAsia="Arial" w:hAnsi="Arial" w:cs="Arial"/>
          <w:b/>
          <w:sz w:val="22"/>
          <w:szCs w:val="22"/>
        </w:rPr>
        <w:t>Б</w:t>
      </w:r>
      <w:r w:rsidRPr="00D14970">
        <w:rPr>
          <w:rFonts w:ascii="Arial" w:eastAsia="Arial" w:hAnsi="Arial" w:cs="Arial"/>
          <w:b/>
          <w:spacing w:val="3"/>
          <w:sz w:val="22"/>
          <w:szCs w:val="22"/>
        </w:rPr>
        <w:t>Ј</w:t>
      </w:r>
      <w:r w:rsidRPr="00D14970">
        <w:rPr>
          <w:rFonts w:ascii="Arial" w:eastAsia="Arial" w:hAnsi="Arial" w:cs="Arial"/>
          <w:b/>
          <w:spacing w:val="-3"/>
          <w:sz w:val="22"/>
          <w:szCs w:val="22"/>
        </w:rPr>
        <w:t>А</w:t>
      </w:r>
      <w:r w:rsidRPr="00D14970">
        <w:rPr>
          <w:rFonts w:ascii="Arial" w:eastAsia="Arial" w:hAnsi="Arial" w:cs="Arial"/>
          <w:b/>
          <w:spacing w:val="-4"/>
          <w:sz w:val="22"/>
          <w:szCs w:val="22"/>
        </w:rPr>
        <w:t>Ш</w:t>
      </w:r>
      <w:r w:rsidRPr="00D14970">
        <w:rPr>
          <w:rFonts w:ascii="Arial" w:eastAsia="Arial" w:hAnsi="Arial" w:cs="Arial"/>
          <w:b/>
          <w:spacing w:val="4"/>
          <w:sz w:val="22"/>
          <w:szCs w:val="22"/>
        </w:rPr>
        <w:t>Њ</w:t>
      </w:r>
      <w:r w:rsidRPr="00D14970">
        <w:rPr>
          <w:rFonts w:ascii="Arial" w:eastAsia="Arial" w:hAnsi="Arial" w:cs="Arial"/>
          <w:b/>
          <w:sz w:val="22"/>
          <w:szCs w:val="22"/>
        </w:rPr>
        <w:t>Е</w:t>
      </w:r>
      <w:r w:rsidRPr="00D14970">
        <w:rPr>
          <w:rFonts w:ascii="Arial" w:eastAsia="Arial" w:hAnsi="Arial" w:cs="Arial"/>
          <w:b/>
          <w:spacing w:val="1"/>
          <w:sz w:val="22"/>
          <w:szCs w:val="22"/>
        </w:rPr>
        <w:t>Њ</w:t>
      </w:r>
      <w:r w:rsidRPr="00D14970">
        <w:rPr>
          <w:rFonts w:ascii="Arial" w:eastAsia="Arial" w:hAnsi="Arial" w:cs="Arial"/>
          <w:b/>
          <w:spacing w:val="-5"/>
          <w:sz w:val="22"/>
          <w:szCs w:val="22"/>
        </w:rPr>
        <w:t>А</w:t>
      </w:r>
      <w:r w:rsidRPr="00D14970">
        <w:rPr>
          <w:rFonts w:ascii="Arial" w:eastAsia="Arial" w:hAnsi="Arial" w:cs="Arial"/>
          <w:b/>
          <w:sz w:val="22"/>
          <w:szCs w:val="22"/>
        </w:rPr>
        <w:t>,</w:t>
      </w:r>
      <w:r w:rsidRPr="00D14970">
        <w:rPr>
          <w:rFonts w:ascii="Arial" w:eastAsia="Arial" w:hAnsi="Arial" w:cs="Arial"/>
          <w:b/>
          <w:spacing w:val="1"/>
          <w:sz w:val="22"/>
          <w:szCs w:val="22"/>
        </w:rPr>
        <w:t xml:space="preserve"> </w:t>
      </w:r>
      <w:r w:rsidRPr="00D14970">
        <w:rPr>
          <w:rFonts w:ascii="Arial" w:eastAsia="Arial" w:hAnsi="Arial" w:cs="Arial"/>
          <w:b/>
          <w:sz w:val="22"/>
          <w:szCs w:val="22"/>
        </w:rPr>
        <w:t>КОНТР</w:t>
      </w:r>
      <w:r w:rsidRPr="00D14970">
        <w:rPr>
          <w:rFonts w:ascii="Arial" w:eastAsia="Arial" w:hAnsi="Arial" w:cs="Arial"/>
          <w:b/>
          <w:spacing w:val="1"/>
          <w:sz w:val="22"/>
          <w:szCs w:val="22"/>
        </w:rPr>
        <w:t>О</w:t>
      </w:r>
      <w:r w:rsidRPr="00D14970">
        <w:rPr>
          <w:rFonts w:ascii="Arial" w:eastAsia="Arial" w:hAnsi="Arial" w:cs="Arial"/>
          <w:b/>
          <w:spacing w:val="4"/>
          <w:sz w:val="22"/>
          <w:szCs w:val="22"/>
        </w:rPr>
        <w:t>Л</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И</w:t>
      </w:r>
      <w:r w:rsidRPr="00D14970">
        <w:rPr>
          <w:rFonts w:ascii="Arial" w:eastAsia="Arial" w:hAnsi="Arial" w:cs="Arial"/>
          <w:b/>
          <w:spacing w:val="1"/>
          <w:sz w:val="22"/>
          <w:szCs w:val="22"/>
        </w:rPr>
        <w:t xml:space="preserve"> </w:t>
      </w:r>
      <w:r w:rsidRPr="00D14970">
        <w:rPr>
          <w:rFonts w:ascii="Arial" w:eastAsia="Arial" w:hAnsi="Arial" w:cs="Arial"/>
          <w:b/>
          <w:sz w:val="22"/>
          <w:szCs w:val="22"/>
        </w:rPr>
        <w:t>ДОП</w:t>
      </w:r>
      <w:r w:rsidRPr="00D14970">
        <w:rPr>
          <w:rFonts w:ascii="Arial" w:eastAsia="Arial" w:hAnsi="Arial" w:cs="Arial"/>
          <w:b/>
          <w:spacing w:val="2"/>
          <w:sz w:val="22"/>
          <w:szCs w:val="22"/>
        </w:rPr>
        <w:t>У</w:t>
      </w:r>
      <w:r w:rsidRPr="00D14970">
        <w:rPr>
          <w:rFonts w:ascii="Arial" w:eastAsia="Arial" w:hAnsi="Arial" w:cs="Arial"/>
          <w:b/>
          <w:spacing w:val="-4"/>
          <w:sz w:val="22"/>
          <w:szCs w:val="22"/>
        </w:rPr>
        <w:t>Ш</w:t>
      </w:r>
      <w:r w:rsidRPr="00D14970">
        <w:rPr>
          <w:rFonts w:ascii="Arial" w:eastAsia="Arial" w:hAnsi="Arial" w:cs="Arial"/>
          <w:b/>
          <w:sz w:val="22"/>
          <w:szCs w:val="22"/>
        </w:rPr>
        <w:t>ТЕНЕ</w:t>
      </w:r>
      <w:r w:rsidRPr="00D14970">
        <w:rPr>
          <w:rFonts w:ascii="Arial" w:eastAsia="Arial" w:hAnsi="Arial" w:cs="Arial"/>
          <w:b/>
          <w:spacing w:val="1"/>
          <w:sz w:val="22"/>
          <w:szCs w:val="22"/>
        </w:rPr>
        <w:t xml:space="preserve"> </w:t>
      </w:r>
      <w:r w:rsidRPr="00D14970">
        <w:rPr>
          <w:rFonts w:ascii="Arial" w:eastAsia="Arial" w:hAnsi="Arial" w:cs="Arial"/>
          <w:b/>
          <w:sz w:val="22"/>
          <w:szCs w:val="22"/>
        </w:rPr>
        <w:t>ИСПР</w:t>
      </w:r>
      <w:r w:rsidRPr="00D14970">
        <w:rPr>
          <w:rFonts w:ascii="Arial" w:eastAsia="Arial" w:hAnsi="Arial" w:cs="Arial"/>
          <w:b/>
          <w:spacing w:val="-5"/>
          <w:sz w:val="22"/>
          <w:szCs w:val="22"/>
        </w:rPr>
        <w:t>А</w:t>
      </w:r>
      <w:r w:rsidRPr="00D14970">
        <w:rPr>
          <w:rFonts w:ascii="Arial" w:eastAsia="Arial" w:hAnsi="Arial" w:cs="Arial"/>
          <w:b/>
          <w:spacing w:val="2"/>
          <w:sz w:val="22"/>
          <w:szCs w:val="22"/>
        </w:rPr>
        <w:t>В</w:t>
      </w:r>
      <w:r w:rsidRPr="00D14970">
        <w:rPr>
          <w:rFonts w:ascii="Arial" w:eastAsia="Arial" w:hAnsi="Arial" w:cs="Arial"/>
          <w:b/>
          <w:sz w:val="22"/>
          <w:szCs w:val="22"/>
        </w:rPr>
        <w:t>КЕ</w:t>
      </w:r>
    </w:p>
    <w:p w14:paraId="6FAF1818" w14:textId="77777777" w:rsidR="008F4E46" w:rsidRPr="00D14970" w:rsidRDefault="008F4E46" w:rsidP="008F4E46">
      <w:pPr>
        <w:spacing w:before="16" w:line="260" w:lineRule="exact"/>
        <w:rPr>
          <w:rFonts w:ascii="Arial" w:hAnsi="Arial" w:cs="Arial"/>
          <w:sz w:val="22"/>
          <w:szCs w:val="22"/>
        </w:rPr>
      </w:pPr>
    </w:p>
    <w:p w14:paraId="2B3C4E4D" w14:textId="77777777" w:rsidR="008F4E46" w:rsidRPr="00D14970" w:rsidRDefault="008F4E46" w:rsidP="008F4E46">
      <w:pPr>
        <w:ind w:right="76" w:firstLine="720"/>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 м</w:t>
      </w:r>
      <w:r w:rsidRPr="00D14970">
        <w:rPr>
          <w:rFonts w:ascii="Arial" w:eastAsia="Arial" w:hAnsi="Arial" w:cs="Arial"/>
          <w:spacing w:val="1"/>
          <w:sz w:val="22"/>
          <w:szCs w:val="22"/>
        </w:rPr>
        <w:t>о</w:t>
      </w:r>
      <w:r w:rsidRPr="00D14970">
        <w:rPr>
          <w:rFonts w:ascii="Arial" w:eastAsia="Arial" w:hAnsi="Arial" w:cs="Arial"/>
          <w:sz w:val="22"/>
          <w:szCs w:val="22"/>
        </w:rPr>
        <w:t>ж</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после</w:t>
      </w:r>
      <w:r w:rsidRPr="00D14970">
        <w:rPr>
          <w:rFonts w:ascii="Arial" w:eastAsia="Arial" w:hAnsi="Arial" w:cs="Arial"/>
          <w:spacing w:val="1"/>
          <w:sz w:val="22"/>
          <w:szCs w:val="22"/>
        </w:rPr>
        <w:t xml:space="preserve"> о</w:t>
      </w:r>
      <w:r w:rsidRPr="00D14970">
        <w:rPr>
          <w:rFonts w:ascii="Arial" w:eastAsia="Arial" w:hAnsi="Arial" w:cs="Arial"/>
          <w:sz w:val="22"/>
          <w:szCs w:val="22"/>
        </w:rPr>
        <w:t>тв</w:t>
      </w:r>
      <w:r w:rsidRPr="00D14970">
        <w:rPr>
          <w:rFonts w:ascii="Arial" w:eastAsia="Arial" w:hAnsi="Arial" w:cs="Arial"/>
          <w:spacing w:val="1"/>
          <w:sz w:val="22"/>
          <w:szCs w:val="22"/>
        </w:rPr>
        <w:t>а</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писаним</w:t>
      </w:r>
      <w:r w:rsidRPr="00D14970">
        <w:rPr>
          <w:rFonts w:ascii="Arial" w:eastAsia="Arial" w:hAnsi="Arial" w:cs="Arial"/>
          <w:spacing w:val="1"/>
          <w:sz w:val="22"/>
          <w:szCs w:val="22"/>
        </w:rPr>
        <w:t xml:space="preserve"> </w:t>
      </w:r>
      <w:r w:rsidRPr="00D14970">
        <w:rPr>
          <w:rFonts w:ascii="Arial" w:eastAsia="Arial" w:hAnsi="Arial" w:cs="Arial"/>
          <w:sz w:val="22"/>
          <w:szCs w:val="22"/>
        </w:rPr>
        <w:t>пут</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z w:val="22"/>
          <w:szCs w:val="22"/>
        </w:rPr>
        <w:t xml:space="preserve">или </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pacing w:val="1"/>
          <w:sz w:val="22"/>
          <w:szCs w:val="22"/>
        </w:rPr>
        <w:t>е</w:t>
      </w:r>
      <w:r w:rsidRPr="00D14970">
        <w:rPr>
          <w:rFonts w:ascii="Arial" w:eastAsia="Arial" w:hAnsi="Arial" w:cs="Arial"/>
          <w:sz w:val="22"/>
          <w:szCs w:val="22"/>
        </w:rPr>
        <w:t>к</w:t>
      </w:r>
      <w:r w:rsidRPr="00D14970">
        <w:rPr>
          <w:rFonts w:ascii="Arial" w:eastAsia="Arial" w:hAnsi="Arial" w:cs="Arial"/>
          <w:spacing w:val="1"/>
          <w:sz w:val="22"/>
          <w:szCs w:val="22"/>
        </w:rPr>
        <w:t>т</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нским п</w:t>
      </w:r>
      <w:r w:rsidRPr="00D14970">
        <w:rPr>
          <w:rFonts w:ascii="Arial" w:eastAsia="Arial" w:hAnsi="Arial" w:cs="Arial"/>
          <w:spacing w:val="-3"/>
          <w:sz w:val="22"/>
          <w:szCs w:val="22"/>
        </w:rPr>
        <w:t>у</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 xml:space="preserve">м </w:t>
      </w:r>
      <w:r w:rsidRPr="00D14970">
        <w:rPr>
          <w:rFonts w:ascii="Arial" w:eastAsia="Arial" w:hAnsi="Arial" w:cs="Arial"/>
          <w:spacing w:val="-1"/>
          <w:sz w:val="22"/>
          <w:szCs w:val="22"/>
        </w:rPr>
        <w:t>д</w:t>
      </w:r>
      <w:r w:rsidRPr="00D14970">
        <w:rPr>
          <w:rFonts w:ascii="Arial" w:eastAsia="Arial" w:hAnsi="Arial" w:cs="Arial"/>
          <w:sz w:val="22"/>
          <w:szCs w:val="22"/>
        </w:rPr>
        <w:t>а з</w:t>
      </w:r>
      <w:r w:rsidRPr="00D14970">
        <w:rPr>
          <w:rFonts w:ascii="Arial" w:eastAsia="Arial" w:hAnsi="Arial" w:cs="Arial"/>
          <w:spacing w:val="1"/>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 п</w:t>
      </w:r>
      <w:r w:rsidRPr="00D14970">
        <w:rPr>
          <w:rFonts w:ascii="Arial" w:eastAsia="Arial" w:hAnsi="Arial" w:cs="Arial"/>
          <w:spacing w:val="-2"/>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 xml:space="preserve">ча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 xml:space="preserve">тна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јаш</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 к</w:t>
      </w:r>
      <w:r w:rsidRPr="00D14970">
        <w:rPr>
          <w:rFonts w:ascii="Arial" w:eastAsia="Arial" w:hAnsi="Arial" w:cs="Arial"/>
          <w:spacing w:val="1"/>
          <w:sz w:val="22"/>
          <w:szCs w:val="22"/>
        </w:rPr>
        <w:t>о</w:t>
      </w:r>
      <w:r w:rsidRPr="00D14970">
        <w:rPr>
          <w:rFonts w:ascii="Arial" w:eastAsia="Arial" w:hAnsi="Arial" w:cs="Arial"/>
          <w:sz w:val="22"/>
          <w:szCs w:val="22"/>
        </w:rPr>
        <w:t xml:space="preserve">ја </w:t>
      </w:r>
      <w:r w:rsidRPr="00D14970">
        <w:rPr>
          <w:rFonts w:ascii="Arial" w:eastAsia="Arial" w:hAnsi="Arial" w:cs="Arial"/>
          <w:spacing w:val="1"/>
          <w:sz w:val="22"/>
          <w:szCs w:val="22"/>
        </w:rPr>
        <w:t>ћ</w:t>
      </w:r>
      <w:r w:rsidRPr="00D14970">
        <w:rPr>
          <w:rFonts w:ascii="Arial" w:eastAsia="Arial" w:hAnsi="Arial" w:cs="Arial"/>
          <w:sz w:val="22"/>
          <w:szCs w:val="22"/>
        </w:rPr>
        <w:t>е по</w:t>
      </w:r>
      <w:r w:rsidRPr="00D14970">
        <w:rPr>
          <w:rFonts w:ascii="Arial" w:eastAsia="Arial" w:hAnsi="Arial" w:cs="Arial"/>
          <w:spacing w:val="1"/>
          <w:sz w:val="22"/>
          <w:szCs w:val="22"/>
        </w:rPr>
        <w:t>моћ</w:t>
      </w:r>
      <w:r w:rsidRPr="00D14970">
        <w:rPr>
          <w:rFonts w:ascii="Arial" w:eastAsia="Arial" w:hAnsi="Arial" w:cs="Arial"/>
          <w:sz w:val="22"/>
          <w:szCs w:val="22"/>
        </w:rPr>
        <w:t>и при</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гл</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вр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нов</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у и</w:t>
      </w:r>
      <w:r w:rsidRPr="00D14970">
        <w:rPr>
          <w:rFonts w:ascii="Arial" w:eastAsia="Arial" w:hAnsi="Arial" w:cs="Arial"/>
          <w:spacing w:val="5"/>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2"/>
          <w:sz w:val="22"/>
          <w:szCs w:val="22"/>
        </w:rPr>
        <w:t>п</w:t>
      </w:r>
      <w:r w:rsidRPr="00D14970">
        <w:rPr>
          <w:rFonts w:ascii="Arial" w:eastAsia="Arial" w:hAnsi="Arial" w:cs="Arial"/>
          <w:spacing w:val="1"/>
          <w:sz w:val="22"/>
          <w:szCs w:val="22"/>
        </w:rPr>
        <w:t>ор</w:t>
      </w:r>
      <w:r w:rsidRPr="00D14970">
        <w:rPr>
          <w:rFonts w:ascii="Arial" w:eastAsia="Arial" w:hAnsi="Arial" w:cs="Arial"/>
          <w:spacing w:val="-1"/>
          <w:sz w:val="22"/>
          <w:szCs w:val="22"/>
        </w:rPr>
        <w:t>е</w:t>
      </w:r>
      <w:r w:rsidRPr="00D14970">
        <w:rPr>
          <w:rFonts w:ascii="Arial" w:eastAsia="Arial" w:hAnsi="Arial" w:cs="Arial"/>
          <w:spacing w:val="1"/>
          <w:sz w:val="22"/>
          <w:szCs w:val="22"/>
        </w:rPr>
        <w:t>ђ</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у пону</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и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врши к</w:t>
      </w:r>
      <w:r w:rsidRPr="00D14970">
        <w:rPr>
          <w:rFonts w:ascii="Arial" w:eastAsia="Arial" w:hAnsi="Arial" w:cs="Arial"/>
          <w:spacing w:val="1"/>
          <w:sz w:val="22"/>
          <w:szCs w:val="22"/>
        </w:rPr>
        <w:t>о</w:t>
      </w:r>
      <w:r w:rsidRPr="00D14970">
        <w:rPr>
          <w:rFonts w:ascii="Arial" w:eastAsia="Arial" w:hAnsi="Arial" w:cs="Arial"/>
          <w:sz w:val="22"/>
          <w:szCs w:val="22"/>
        </w:rPr>
        <w:t>нт</w:t>
      </w:r>
      <w:r w:rsidRPr="00D14970">
        <w:rPr>
          <w:rFonts w:ascii="Arial" w:eastAsia="Arial" w:hAnsi="Arial" w:cs="Arial"/>
          <w:spacing w:val="1"/>
          <w:sz w:val="22"/>
          <w:szCs w:val="22"/>
        </w:rPr>
        <w:t>ро</w:t>
      </w:r>
      <w:r w:rsidRPr="00D14970">
        <w:rPr>
          <w:rFonts w:ascii="Arial" w:eastAsia="Arial" w:hAnsi="Arial" w:cs="Arial"/>
          <w:spacing w:val="-1"/>
          <w:sz w:val="22"/>
          <w:szCs w:val="22"/>
        </w:rPr>
        <w:t>л</w:t>
      </w:r>
      <w:r w:rsidRPr="00D14970">
        <w:rPr>
          <w:rFonts w:ascii="Arial" w:eastAsia="Arial" w:hAnsi="Arial" w:cs="Arial"/>
          <w:sz w:val="22"/>
          <w:szCs w:val="22"/>
        </w:rPr>
        <w:t>у</w:t>
      </w:r>
      <w:r w:rsidRPr="00D14970">
        <w:rPr>
          <w:rFonts w:ascii="Arial" w:eastAsia="Arial" w:hAnsi="Arial" w:cs="Arial"/>
          <w:spacing w:val="56"/>
          <w:sz w:val="22"/>
          <w:szCs w:val="22"/>
        </w:rPr>
        <w:t xml:space="preserve"> </w:t>
      </w:r>
      <w:r w:rsidRPr="00D14970">
        <w:rPr>
          <w:rFonts w:ascii="Arial" w:eastAsia="Arial" w:hAnsi="Arial" w:cs="Arial"/>
          <w:spacing w:val="1"/>
          <w:sz w:val="22"/>
          <w:szCs w:val="22"/>
        </w:rPr>
        <w:t>(</w:t>
      </w:r>
      <w:r w:rsidRPr="00D14970">
        <w:rPr>
          <w:rFonts w:ascii="Arial" w:eastAsia="Arial" w:hAnsi="Arial" w:cs="Arial"/>
          <w:spacing w:val="-2"/>
          <w:sz w:val="22"/>
          <w:szCs w:val="22"/>
        </w:rPr>
        <w:t>у</w:t>
      </w:r>
      <w:r w:rsidRPr="00D14970">
        <w:rPr>
          <w:rFonts w:ascii="Arial" w:eastAsia="Arial" w:hAnsi="Arial" w:cs="Arial"/>
          <w:sz w:val="22"/>
          <w:szCs w:val="22"/>
        </w:rPr>
        <w:t>ви</w:t>
      </w:r>
      <w:r w:rsidRPr="00D14970">
        <w:rPr>
          <w:rFonts w:ascii="Arial" w:eastAsia="Arial" w:hAnsi="Arial" w:cs="Arial"/>
          <w:spacing w:val="-1"/>
          <w:sz w:val="22"/>
          <w:szCs w:val="22"/>
        </w:rPr>
        <w:t>д</w:t>
      </w:r>
      <w:r w:rsidRPr="00D14970">
        <w:rPr>
          <w:rFonts w:ascii="Arial" w:eastAsia="Arial" w:hAnsi="Arial" w:cs="Arial"/>
          <w:sz w:val="22"/>
          <w:szCs w:val="22"/>
        </w:rPr>
        <w:t>)</w:t>
      </w:r>
      <w:r w:rsidRPr="00D14970">
        <w:rPr>
          <w:rFonts w:ascii="Arial" w:eastAsia="Arial" w:hAnsi="Arial" w:cs="Arial"/>
          <w:spacing w:val="59"/>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60"/>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ча</w:t>
      </w:r>
      <w:r w:rsidRPr="00D14970">
        <w:rPr>
          <w:rFonts w:ascii="Arial" w:eastAsia="Arial" w:hAnsi="Arial" w:cs="Arial"/>
          <w:spacing w:val="59"/>
          <w:sz w:val="22"/>
          <w:szCs w:val="22"/>
        </w:rPr>
        <w:t xml:space="preserve"> </w:t>
      </w:r>
      <w:r w:rsidRPr="00D14970">
        <w:rPr>
          <w:rFonts w:ascii="Arial" w:eastAsia="Arial" w:hAnsi="Arial" w:cs="Arial"/>
          <w:sz w:val="22"/>
          <w:szCs w:val="22"/>
        </w:rPr>
        <w:t>и/или</w:t>
      </w:r>
      <w:r w:rsidRPr="00D14970">
        <w:rPr>
          <w:rFonts w:ascii="Arial" w:eastAsia="Arial" w:hAnsi="Arial" w:cs="Arial"/>
          <w:spacing w:val="58"/>
          <w:sz w:val="22"/>
          <w:szCs w:val="22"/>
        </w:rPr>
        <w:t xml:space="preserve"> </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вог</w:t>
      </w:r>
      <w:r w:rsidRPr="00D14970">
        <w:rPr>
          <w:rFonts w:ascii="Arial" w:eastAsia="Arial" w:hAnsi="Arial" w:cs="Arial"/>
          <w:spacing w:val="58"/>
          <w:sz w:val="22"/>
          <w:szCs w:val="22"/>
        </w:rPr>
        <w:t xml:space="preserve"> </w:t>
      </w:r>
      <w:r w:rsidRPr="00D14970">
        <w:rPr>
          <w:rFonts w:ascii="Arial" w:eastAsia="Arial" w:hAnsi="Arial" w:cs="Arial"/>
          <w:sz w:val="22"/>
          <w:szCs w:val="22"/>
        </w:rPr>
        <w:t>подизв</w:t>
      </w:r>
      <w:r w:rsidRPr="00D14970">
        <w:rPr>
          <w:rFonts w:ascii="Arial" w:eastAsia="Arial" w:hAnsi="Arial" w:cs="Arial"/>
          <w:spacing w:val="1"/>
          <w:sz w:val="22"/>
          <w:szCs w:val="22"/>
        </w:rPr>
        <w:t>ођа</w:t>
      </w:r>
      <w:r w:rsidRPr="00D14970">
        <w:rPr>
          <w:rFonts w:ascii="Arial" w:eastAsia="Arial" w:hAnsi="Arial" w:cs="Arial"/>
          <w:sz w:val="22"/>
          <w:szCs w:val="22"/>
        </w:rPr>
        <w:t>ча,</w:t>
      </w:r>
      <w:r w:rsidRPr="00D14970">
        <w:rPr>
          <w:rFonts w:ascii="Arial" w:eastAsia="Arial" w:hAnsi="Arial" w:cs="Arial"/>
          <w:spacing w:val="59"/>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3"/>
          <w:sz w:val="22"/>
          <w:szCs w:val="22"/>
        </w:rPr>
        <w:t>д</w:t>
      </w:r>
      <w:r w:rsidRPr="00D14970">
        <w:rPr>
          <w:rFonts w:ascii="Arial" w:eastAsia="Arial" w:hAnsi="Arial" w:cs="Arial"/>
          <w:sz w:val="22"/>
          <w:szCs w:val="22"/>
        </w:rPr>
        <w:t xml:space="preserve">носно  </w:t>
      </w:r>
      <w:r w:rsidRPr="00D14970">
        <w:rPr>
          <w:rFonts w:ascii="Arial" w:eastAsia="Arial" w:hAnsi="Arial" w:cs="Arial"/>
          <w:spacing w:val="-2"/>
          <w:sz w:val="22"/>
          <w:szCs w:val="22"/>
        </w:rPr>
        <w:t>у</w:t>
      </w:r>
      <w:r w:rsidRPr="00D14970">
        <w:rPr>
          <w:rFonts w:ascii="Arial" w:eastAsia="Arial" w:hAnsi="Arial" w:cs="Arial"/>
          <w:sz w:val="22"/>
          <w:szCs w:val="22"/>
        </w:rPr>
        <w:t>чесни</w:t>
      </w:r>
      <w:r w:rsidRPr="00D14970">
        <w:rPr>
          <w:rFonts w:ascii="Arial" w:eastAsia="Arial" w:hAnsi="Arial" w:cs="Arial"/>
          <w:spacing w:val="1"/>
          <w:sz w:val="22"/>
          <w:szCs w:val="22"/>
        </w:rPr>
        <w:t>к</w:t>
      </w:r>
      <w:r w:rsidRPr="00D14970">
        <w:rPr>
          <w:rFonts w:ascii="Arial" w:eastAsia="Arial" w:hAnsi="Arial" w:cs="Arial"/>
          <w:sz w:val="22"/>
          <w:szCs w:val="22"/>
        </w:rPr>
        <w:t>а з</w:t>
      </w:r>
      <w:r w:rsidRPr="00D14970">
        <w:rPr>
          <w:rFonts w:ascii="Arial" w:eastAsia="Arial" w:hAnsi="Arial" w:cs="Arial"/>
          <w:spacing w:val="1"/>
          <w:sz w:val="22"/>
          <w:szCs w:val="22"/>
        </w:rPr>
        <w:t>а</w:t>
      </w:r>
      <w:r w:rsidRPr="00D14970">
        <w:rPr>
          <w:rFonts w:ascii="Arial" w:eastAsia="Arial" w:hAnsi="Arial" w:cs="Arial"/>
          <w:sz w:val="22"/>
          <w:szCs w:val="22"/>
        </w:rPr>
        <w:t>јед</w:t>
      </w:r>
      <w:r w:rsidRPr="00D14970">
        <w:rPr>
          <w:rFonts w:ascii="Arial" w:eastAsia="Arial" w:hAnsi="Arial" w:cs="Arial"/>
          <w:spacing w:val="-1"/>
          <w:sz w:val="22"/>
          <w:szCs w:val="22"/>
        </w:rPr>
        <w:t>н</w:t>
      </w:r>
      <w:r w:rsidRPr="00D14970">
        <w:rPr>
          <w:rFonts w:ascii="Arial" w:eastAsia="Arial" w:hAnsi="Arial" w:cs="Arial"/>
          <w:sz w:val="22"/>
          <w:szCs w:val="22"/>
        </w:rPr>
        <w:t>ичке</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w:t>
      </w:r>
    </w:p>
    <w:p w14:paraId="4394A3EF" w14:textId="77777777" w:rsidR="008F4E46" w:rsidRPr="00D14970" w:rsidRDefault="008F4E46" w:rsidP="008F4E46">
      <w:pPr>
        <w:spacing w:before="4" w:line="260" w:lineRule="exact"/>
        <w:ind w:right="80" w:firstLine="720"/>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3"/>
          <w:sz w:val="22"/>
          <w:szCs w:val="22"/>
        </w:rPr>
        <w:t xml:space="preserve"> </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ж</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пи</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3"/>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ву На</w:t>
      </w:r>
      <w:r w:rsidRPr="00D14970">
        <w:rPr>
          <w:rFonts w:ascii="Arial" w:eastAsia="Arial" w:hAnsi="Arial" w:cs="Arial"/>
          <w:spacing w:val="1"/>
          <w:sz w:val="22"/>
          <w:szCs w:val="22"/>
        </w:rPr>
        <w:t>р</w:t>
      </w:r>
      <w:r w:rsidRPr="00D14970">
        <w:rPr>
          <w:rFonts w:ascii="Arial" w:eastAsia="Arial" w:hAnsi="Arial" w:cs="Arial"/>
          <w:sz w:val="22"/>
          <w:szCs w:val="22"/>
        </w:rPr>
        <w:t>учи</w:t>
      </w:r>
      <w:r w:rsidRPr="00D14970">
        <w:rPr>
          <w:rFonts w:ascii="Arial" w:eastAsia="Arial" w:hAnsi="Arial" w:cs="Arial"/>
          <w:spacing w:val="1"/>
          <w:sz w:val="22"/>
          <w:szCs w:val="22"/>
        </w:rPr>
        <w:t>о</w:t>
      </w:r>
      <w:r w:rsidRPr="00D14970">
        <w:rPr>
          <w:rFonts w:ascii="Arial" w:eastAsia="Arial" w:hAnsi="Arial" w:cs="Arial"/>
          <w:spacing w:val="-1"/>
          <w:sz w:val="22"/>
          <w:szCs w:val="22"/>
        </w:rPr>
        <w:t>ц</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w:t>
      </w:r>
      <w:r w:rsidRPr="00D14970">
        <w:rPr>
          <w:rFonts w:ascii="Arial" w:eastAsia="Arial" w:hAnsi="Arial" w:cs="Arial"/>
          <w:spacing w:val="-2"/>
          <w:sz w:val="22"/>
          <w:szCs w:val="22"/>
        </w:rPr>
        <w:t>с</w:t>
      </w:r>
      <w:r w:rsidRPr="00D14970">
        <w:rPr>
          <w:rFonts w:ascii="Arial" w:eastAsia="Arial" w:hAnsi="Arial" w:cs="Arial"/>
          <w:sz w:val="22"/>
          <w:szCs w:val="22"/>
        </w:rPr>
        <w:t>но</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ви т</w:t>
      </w:r>
      <w:r w:rsidRPr="00D14970">
        <w:rPr>
          <w:rFonts w:ascii="Arial" w:eastAsia="Arial" w:hAnsi="Arial" w:cs="Arial"/>
          <w:spacing w:val="1"/>
          <w:sz w:val="22"/>
          <w:szCs w:val="22"/>
        </w:rPr>
        <w:t>ра</w:t>
      </w:r>
      <w:r w:rsidRPr="00D14970">
        <w:rPr>
          <w:rFonts w:ascii="Arial" w:eastAsia="Arial" w:hAnsi="Arial" w:cs="Arial"/>
          <w:sz w:val="22"/>
          <w:szCs w:val="22"/>
        </w:rPr>
        <w:t>ж</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z w:val="22"/>
          <w:szCs w:val="22"/>
        </w:rPr>
        <w:t>а</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б</w:t>
      </w:r>
      <w:r w:rsidRPr="00D14970">
        <w:rPr>
          <w:rFonts w:ascii="Arial" w:eastAsia="Arial" w:hAnsi="Arial" w:cs="Arial"/>
          <w:sz w:val="22"/>
          <w:szCs w:val="22"/>
        </w:rPr>
        <w:t>јаш</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о</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pacing w:val="-1"/>
          <w:sz w:val="22"/>
          <w:szCs w:val="22"/>
        </w:rPr>
        <w:t>г</w:t>
      </w:r>
      <w:r w:rsidRPr="00D14970">
        <w:rPr>
          <w:rFonts w:ascii="Arial" w:eastAsia="Arial" w:hAnsi="Arial" w:cs="Arial"/>
          <w:spacing w:val="-2"/>
          <w:sz w:val="22"/>
          <w:szCs w:val="22"/>
        </w:rPr>
        <w:t>у</w:t>
      </w:r>
      <w:r w:rsidRPr="00D14970">
        <w:rPr>
          <w:rFonts w:ascii="Arial" w:eastAsia="Arial" w:hAnsi="Arial" w:cs="Arial"/>
          <w:spacing w:val="1"/>
          <w:sz w:val="22"/>
          <w:szCs w:val="22"/>
        </w:rPr>
        <w:t>ћ</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неп</w:t>
      </w:r>
      <w:r w:rsidRPr="00D14970">
        <w:rPr>
          <w:rFonts w:ascii="Arial" w:eastAsia="Arial" w:hAnsi="Arial" w:cs="Arial"/>
          <w:spacing w:val="1"/>
          <w:sz w:val="22"/>
          <w:szCs w:val="22"/>
        </w:rPr>
        <w:t>о</w:t>
      </w:r>
      <w:r w:rsidRPr="00D14970">
        <w:rPr>
          <w:rFonts w:ascii="Arial" w:eastAsia="Arial" w:hAnsi="Arial" w:cs="Arial"/>
          <w:sz w:val="22"/>
          <w:szCs w:val="22"/>
        </w:rPr>
        <w:t>с</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 xml:space="preserve">ни </w:t>
      </w:r>
      <w:r w:rsidRPr="00D14970">
        <w:rPr>
          <w:rFonts w:ascii="Arial" w:eastAsia="Arial" w:hAnsi="Arial" w:cs="Arial"/>
          <w:spacing w:val="-2"/>
          <w:sz w:val="22"/>
          <w:szCs w:val="22"/>
        </w:rPr>
        <w:t>у</w:t>
      </w:r>
      <w:r w:rsidRPr="00D14970">
        <w:rPr>
          <w:rFonts w:ascii="Arial" w:eastAsia="Arial" w:hAnsi="Arial" w:cs="Arial"/>
          <w:sz w:val="22"/>
          <w:szCs w:val="22"/>
        </w:rPr>
        <w:t>ви</w:t>
      </w:r>
      <w:r w:rsidRPr="00D14970">
        <w:rPr>
          <w:rFonts w:ascii="Arial" w:eastAsia="Arial" w:hAnsi="Arial" w:cs="Arial"/>
          <w:spacing w:val="-1"/>
          <w:sz w:val="22"/>
          <w:szCs w:val="22"/>
        </w:rPr>
        <w:t>д</w:t>
      </w:r>
      <w:r w:rsidRPr="00D14970">
        <w:rPr>
          <w:rFonts w:ascii="Arial" w:eastAsia="Arial" w:hAnsi="Arial" w:cs="Arial"/>
          <w:sz w:val="22"/>
          <w:szCs w:val="22"/>
        </w:rPr>
        <w:t>.</w:t>
      </w:r>
    </w:p>
    <w:p w14:paraId="3861D800" w14:textId="77777777" w:rsidR="008F4E46" w:rsidRPr="00D14970" w:rsidRDefault="008F4E46" w:rsidP="008F4E46">
      <w:pPr>
        <w:spacing w:line="260" w:lineRule="exact"/>
        <w:ind w:right="75" w:firstLine="720"/>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з с</w:t>
      </w:r>
      <w:r w:rsidRPr="00D14970">
        <w:rPr>
          <w:rFonts w:ascii="Arial" w:eastAsia="Arial" w:hAnsi="Arial" w:cs="Arial"/>
          <w:spacing w:val="1"/>
          <w:sz w:val="22"/>
          <w:szCs w:val="22"/>
        </w:rPr>
        <w:t>а</w:t>
      </w:r>
      <w:r w:rsidRPr="00D14970">
        <w:rPr>
          <w:rFonts w:ascii="Arial" w:eastAsia="Arial" w:hAnsi="Arial" w:cs="Arial"/>
          <w:spacing w:val="-1"/>
          <w:sz w:val="22"/>
          <w:szCs w:val="22"/>
        </w:rPr>
        <w:t>гл</w:t>
      </w:r>
      <w:r w:rsidRPr="00D14970">
        <w:rPr>
          <w:rFonts w:ascii="Arial" w:eastAsia="Arial" w:hAnsi="Arial" w:cs="Arial"/>
          <w:spacing w:val="1"/>
          <w:sz w:val="22"/>
          <w:szCs w:val="22"/>
        </w:rPr>
        <w:t>а</w:t>
      </w:r>
      <w:r w:rsidRPr="00D14970">
        <w:rPr>
          <w:rFonts w:ascii="Arial" w:eastAsia="Arial" w:hAnsi="Arial" w:cs="Arial"/>
          <w:sz w:val="22"/>
          <w:szCs w:val="22"/>
        </w:rPr>
        <w:t>сност</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изврши</w:t>
      </w:r>
      <w:r w:rsidRPr="00D14970">
        <w:rPr>
          <w:rFonts w:ascii="Arial" w:eastAsia="Arial" w:hAnsi="Arial" w:cs="Arial"/>
          <w:spacing w:val="2"/>
          <w:sz w:val="22"/>
          <w:szCs w:val="22"/>
        </w:rPr>
        <w:t xml:space="preserve"> </w:t>
      </w:r>
      <w:r w:rsidRPr="00D14970">
        <w:rPr>
          <w:rFonts w:ascii="Arial" w:eastAsia="Arial" w:hAnsi="Arial" w:cs="Arial"/>
          <w:sz w:val="22"/>
          <w:szCs w:val="22"/>
        </w:rPr>
        <w:t>ис</w:t>
      </w:r>
      <w:r w:rsidRPr="00D14970">
        <w:rPr>
          <w:rFonts w:ascii="Arial" w:eastAsia="Arial" w:hAnsi="Arial" w:cs="Arial"/>
          <w:spacing w:val="-3"/>
          <w:sz w:val="22"/>
          <w:szCs w:val="22"/>
        </w:rPr>
        <w:t>п</w:t>
      </w:r>
      <w:r w:rsidRPr="00D14970">
        <w:rPr>
          <w:rFonts w:ascii="Arial" w:eastAsia="Arial" w:hAnsi="Arial" w:cs="Arial"/>
          <w:spacing w:val="1"/>
          <w:sz w:val="22"/>
          <w:szCs w:val="22"/>
        </w:rPr>
        <w:t>ра</w:t>
      </w:r>
      <w:r w:rsidRPr="00D14970">
        <w:rPr>
          <w:rFonts w:ascii="Arial" w:eastAsia="Arial" w:hAnsi="Arial" w:cs="Arial"/>
          <w:sz w:val="22"/>
          <w:szCs w:val="22"/>
        </w:rPr>
        <w:t>в</w:t>
      </w:r>
      <w:r w:rsidRPr="00D14970">
        <w:rPr>
          <w:rFonts w:ascii="Arial" w:eastAsia="Arial" w:hAnsi="Arial" w:cs="Arial"/>
          <w:spacing w:val="-2"/>
          <w:sz w:val="22"/>
          <w:szCs w:val="22"/>
        </w:rPr>
        <w:t>к</w:t>
      </w:r>
      <w:r w:rsidRPr="00D14970">
        <w:rPr>
          <w:rFonts w:ascii="Arial" w:eastAsia="Arial" w:hAnsi="Arial" w:cs="Arial"/>
          <w:sz w:val="22"/>
          <w:szCs w:val="22"/>
        </w:rPr>
        <w:t xml:space="preserve">е </w:t>
      </w:r>
      <w:r w:rsidRPr="00D14970">
        <w:rPr>
          <w:rFonts w:ascii="Arial" w:eastAsia="Arial" w:hAnsi="Arial" w:cs="Arial"/>
          <w:spacing w:val="1"/>
          <w:sz w:val="22"/>
          <w:szCs w:val="22"/>
        </w:rPr>
        <w:t>ра</w:t>
      </w:r>
      <w:r w:rsidRPr="00D14970">
        <w:rPr>
          <w:rFonts w:ascii="Arial" w:eastAsia="Arial" w:hAnsi="Arial" w:cs="Arial"/>
          <w:sz w:val="22"/>
          <w:szCs w:val="22"/>
        </w:rPr>
        <w:t>ч</w:t>
      </w:r>
      <w:r w:rsidRPr="00D14970">
        <w:rPr>
          <w:rFonts w:ascii="Arial" w:eastAsia="Arial" w:hAnsi="Arial" w:cs="Arial"/>
          <w:spacing w:val="-3"/>
          <w:sz w:val="22"/>
          <w:szCs w:val="22"/>
        </w:rPr>
        <w:t>у</w:t>
      </w:r>
      <w:r w:rsidRPr="00D14970">
        <w:rPr>
          <w:rFonts w:ascii="Arial" w:eastAsia="Arial" w:hAnsi="Arial" w:cs="Arial"/>
          <w:sz w:val="22"/>
          <w:szCs w:val="22"/>
        </w:rPr>
        <w:t>нск</w:t>
      </w:r>
      <w:r w:rsidRPr="00D14970">
        <w:rPr>
          <w:rFonts w:ascii="Arial" w:eastAsia="Arial" w:hAnsi="Arial" w:cs="Arial"/>
          <w:spacing w:val="2"/>
          <w:sz w:val="22"/>
          <w:szCs w:val="22"/>
        </w:rPr>
        <w:t>и</w:t>
      </w:r>
      <w:r w:rsidRPr="00D14970">
        <w:rPr>
          <w:rFonts w:ascii="Arial" w:eastAsia="Arial" w:hAnsi="Arial" w:cs="Arial"/>
          <w:sz w:val="22"/>
          <w:szCs w:val="22"/>
        </w:rPr>
        <w:t xml:space="preserve">х </w:t>
      </w:r>
      <w:r w:rsidRPr="00D14970">
        <w:rPr>
          <w:rFonts w:ascii="Arial" w:eastAsia="Arial" w:hAnsi="Arial" w:cs="Arial"/>
          <w:spacing w:val="-1"/>
          <w:sz w:val="22"/>
          <w:szCs w:val="22"/>
        </w:rPr>
        <w:t>г</w:t>
      </w:r>
      <w:r w:rsidRPr="00D14970">
        <w:rPr>
          <w:rFonts w:ascii="Arial" w:eastAsia="Arial" w:hAnsi="Arial" w:cs="Arial"/>
          <w:spacing w:val="1"/>
          <w:sz w:val="22"/>
          <w:szCs w:val="22"/>
        </w:rPr>
        <w:t>ре</w:t>
      </w:r>
      <w:r w:rsidRPr="00D14970">
        <w:rPr>
          <w:rFonts w:ascii="Arial" w:eastAsia="Arial" w:hAnsi="Arial" w:cs="Arial"/>
          <w:sz w:val="22"/>
          <w:szCs w:val="22"/>
        </w:rPr>
        <w:t>ша</w:t>
      </w:r>
      <w:r w:rsidRPr="00D14970">
        <w:rPr>
          <w:rFonts w:ascii="Arial" w:eastAsia="Arial" w:hAnsi="Arial" w:cs="Arial"/>
          <w:spacing w:val="1"/>
          <w:sz w:val="22"/>
          <w:szCs w:val="22"/>
        </w:rPr>
        <w:t>к</w:t>
      </w:r>
      <w:r w:rsidRPr="00D14970">
        <w:rPr>
          <w:rFonts w:ascii="Arial" w:eastAsia="Arial" w:hAnsi="Arial" w:cs="Arial"/>
          <w:sz w:val="22"/>
          <w:szCs w:val="22"/>
        </w:rPr>
        <w:t xml:space="preserve">а </w:t>
      </w:r>
      <w:r w:rsidRPr="00D14970">
        <w:rPr>
          <w:rFonts w:ascii="Arial" w:eastAsia="Arial" w:hAnsi="Arial" w:cs="Arial"/>
          <w:spacing w:val="-2"/>
          <w:sz w:val="22"/>
          <w:szCs w:val="22"/>
        </w:rPr>
        <w:t>у</w:t>
      </w:r>
      <w:r w:rsidRPr="00D14970">
        <w:rPr>
          <w:rFonts w:ascii="Arial" w:eastAsia="Arial" w:hAnsi="Arial" w:cs="Arial"/>
          <w:spacing w:val="1"/>
          <w:sz w:val="22"/>
          <w:szCs w:val="22"/>
        </w:rPr>
        <w:t>о</w:t>
      </w:r>
      <w:r w:rsidRPr="00D14970">
        <w:rPr>
          <w:rFonts w:ascii="Arial" w:eastAsia="Arial" w:hAnsi="Arial" w:cs="Arial"/>
          <w:sz w:val="22"/>
          <w:szCs w:val="22"/>
        </w:rPr>
        <w:t xml:space="preserve">чених </w:t>
      </w:r>
      <w:r w:rsidRPr="00D14970">
        <w:rPr>
          <w:rFonts w:ascii="Arial" w:eastAsia="Arial" w:hAnsi="Arial" w:cs="Arial"/>
          <w:spacing w:val="2"/>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илик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м</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ра</w:t>
      </w:r>
      <w:r w:rsidRPr="00D14970">
        <w:rPr>
          <w:rFonts w:ascii="Arial" w:eastAsia="Arial" w:hAnsi="Arial" w:cs="Arial"/>
          <w:spacing w:val="-3"/>
          <w:sz w:val="22"/>
          <w:szCs w:val="22"/>
        </w:rPr>
        <w:t>њ</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8"/>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1"/>
          <w:sz w:val="22"/>
          <w:szCs w:val="22"/>
        </w:rPr>
        <w:t>ч</w:t>
      </w:r>
      <w:r w:rsidRPr="00D14970">
        <w:rPr>
          <w:rFonts w:ascii="Arial" w:eastAsia="Arial" w:hAnsi="Arial" w:cs="Arial"/>
          <w:spacing w:val="1"/>
          <w:sz w:val="22"/>
          <w:szCs w:val="22"/>
        </w:rPr>
        <w:t>а</w:t>
      </w:r>
      <w:r w:rsidRPr="00D14970">
        <w:rPr>
          <w:rFonts w:ascii="Arial" w:eastAsia="Arial" w:hAnsi="Arial" w:cs="Arial"/>
          <w:sz w:val="22"/>
          <w:szCs w:val="22"/>
        </w:rPr>
        <w:t>ном</w:t>
      </w:r>
      <w:r w:rsidRPr="00D14970">
        <w:rPr>
          <w:rFonts w:ascii="Arial" w:eastAsia="Arial" w:hAnsi="Arial" w:cs="Arial"/>
          <w:spacing w:val="3"/>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 xml:space="preserve">пку </w:t>
      </w:r>
      <w:r w:rsidRPr="00D14970">
        <w:rPr>
          <w:rFonts w:ascii="Arial" w:eastAsia="Arial" w:hAnsi="Arial" w:cs="Arial"/>
          <w:spacing w:val="1"/>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а</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w:t>
      </w:r>
    </w:p>
    <w:p w14:paraId="1CA8391D" w14:textId="77777777" w:rsidR="008F4E46" w:rsidRPr="00D14970" w:rsidRDefault="008F4E46" w:rsidP="008F4E46">
      <w:pPr>
        <w:spacing w:line="260" w:lineRule="exact"/>
        <w:ind w:right="79" w:firstLine="720"/>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 xml:space="preserve">у </w:t>
      </w:r>
      <w:r w:rsidRPr="00D14970">
        <w:rPr>
          <w:rFonts w:ascii="Arial" w:eastAsia="Arial" w:hAnsi="Arial" w:cs="Arial"/>
          <w:spacing w:val="1"/>
          <w:sz w:val="22"/>
          <w:szCs w:val="22"/>
        </w:rPr>
        <w:t>ра</w:t>
      </w:r>
      <w:r w:rsidRPr="00D14970">
        <w:rPr>
          <w:rFonts w:ascii="Arial" w:eastAsia="Arial" w:hAnsi="Arial" w:cs="Arial"/>
          <w:sz w:val="22"/>
          <w:szCs w:val="22"/>
        </w:rPr>
        <w:t>злике изм</w:t>
      </w:r>
      <w:r w:rsidRPr="00D14970">
        <w:rPr>
          <w:rFonts w:ascii="Arial" w:eastAsia="Arial" w:hAnsi="Arial" w:cs="Arial"/>
          <w:spacing w:val="1"/>
          <w:sz w:val="22"/>
          <w:szCs w:val="22"/>
        </w:rPr>
        <w:t>еђ</w:t>
      </w:r>
      <w:r w:rsidRPr="00D14970">
        <w:rPr>
          <w:rFonts w:ascii="Arial" w:eastAsia="Arial" w:hAnsi="Arial" w:cs="Arial"/>
          <w:sz w:val="22"/>
          <w:szCs w:val="22"/>
        </w:rPr>
        <w:t>у јединич</w:t>
      </w:r>
      <w:r w:rsidRPr="00D14970">
        <w:rPr>
          <w:rFonts w:ascii="Arial" w:eastAsia="Arial" w:hAnsi="Arial" w:cs="Arial"/>
          <w:spacing w:val="-1"/>
          <w:sz w:val="22"/>
          <w:szCs w:val="22"/>
        </w:rPr>
        <w:t>н</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3"/>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п</w:t>
      </w:r>
      <w:r w:rsidRPr="00D14970">
        <w:rPr>
          <w:rFonts w:ascii="Arial" w:eastAsia="Arial" w:hAnsi="Arial" w:cs="Arial"/>
          <w:spacing w:val="-1"/>
          <w:sz w:val="22"/>
          <w:szCs w:val="22"/>
        </w:rPr>
        <w:t>н</w:t>
      </w:r>
      <w:r w:rsidRPr="00D14970">
        <w:rPr>
          <w:rFonts w:ascii="Arial" w:eastAsia="Arial" w:hAnsi="Arial" w:cs="Arial"/>
          <w:sz w:val="22"/>
          <w:szCs w:val="22"/>
        </w:rPr>
        <w:t xml:space="preserve">е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не, м</w:t>
      </w:r>
      <w:r w:rsidRPr="00D14970">
        <w:rPr>
          <w:rFonts w:ascii="Arial" w:eastAsia="Arial" w:hAnsi="Arial" w:cs="Arial"/>
          <w:spacing w:val="1"/>
          <w:sz w:val="22"/>
          <w:szCs w:val="22"/>
        </w:rPr>
        <w:t>е</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а је јединич</w:t>
      </w:r>
      <w:r w:rsidRPr="00D14970">
        <w:rPr>
          <w:rFonts w:ascii="Arial" w:eastAsia="Arial" w:hAnsi="Arial" w:cs="Arial"/>
          <w:spacing w:val="-1"/>
          <w:sz w:val="22"/>
          <w:szCs w:val="22"/>
        </w:rPr>
        <w:t>н</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цена.</w:t>
      </w:r>
    </w:p>
    <w:p w14:paraId="7CA3E174" w14:textId="77777777" w:rsidR="008F4E46" w:rsidRPr="00D14970" w:rsidRDefault="008F4E46" w:rsidP="008F4E46">
      <w:pPr>
        <w:spacing w:before="12" w:line="260" w:lineRule="exact"/>
        <w:rPr>
          <w:rFonts w:ascii="Arial" w:hAnsi="Arial" w:cs="Arial"/>
          <w:sz w:val="22"/>
          <w:szCs w:val="22"/>
        </w:rPr>
      </w:pPr>
    </w:p>
    <w:p w14:paraId="289F347F" w14:textId="77777777" w:rsidR="002F10CF" w:rsidRPr="00D14970" w:rsidRDefault="002F10CF" w:rsidP="008F4E46">
      <w:pPr>
        <w:spacing w:before="12" w:line="260" w:lineRule="exact"/>
        <w:rPr>
          <w:rFonts w:ascii="Arial" w:hAnsi="Arial" w:cs="Arial"/>
          <w:sz w:val="22"/>
          <w:szCs w:val="22"/>
        </w:rPr>
      </w:pPr>
    </w:p>
    <w:p w14:paraId="360D09C4"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z w:val="22"/>
          <w:szCs w:val="22"/>
        </w:rPr>
        <w:t>НЕ</w:t>
      </w:r>
      <w:r w:rsidRPr="00D14970">
        <w:rPr>
          <w:rFonts w:ascii="Arial" w:eastAsia="Arial" w:hAnsi="Arial" w:cs="Arial"/>
          <w:b/>
          <w:spacing w:val="3"/>
          <w:sz w:val="22"/>
          <w:szCs w:val="22"/>
        </w:rPr>
        <w:t>Г</w:t>
      </w:r>
      <w:r w:rsidRPr="00D14970">
        <w:rPr>
          <w:rFonts w:ascii="Arial" w:eastAsia="Arial" w:hAnsi="Arial" w:cs="Arial"/>
          <w:b/>
          <w:spacing w:val="-5"/>
          <w:sz w:val="22"/>
          <w:szCs w:val="22"/>
        </w:rPr>
        <w:t>А</w:t>
      </w:r>
      <w:r w:rsidRPr="00D14970">
        <w:rPr>
          <w:rFonts w:ascii="Arial" w:eastAsia="Arial" w:hAnsi="Arial" w:cs="Arial"/>
          <w:b/>
          <w:sz w:val="22"/>
          <w:szCs w:val="22"/>
        </w:rPr>
        <w:t>ТИВ</w:t>
      </w:r>
      <w:r w:rsidRPr="00D14970">
        <w:rPr>
          <w:rFonts w:ascii="Arial" w:eastAsia="Arial" w:hAnsi="Arial" w:cs="Arial"/>
          <w:b/>
          <w:spacing w:val="-1"/>
          <w:sz w:val="22"/>
          <w:szCs w:val="22"/>
        </w:rPr>
        <w:t>Н</w:t>
      </w:r>
      <w:r w:rsidRPr="00D14970">
        <w:rPr>
          <w:rFonts w:ascii="Arial" w:eastAsia="Arial" w:hAnsi="Arial" w:cs="Arial"/>
          <w:b/>
          <w:sz w:val="22"/>
          <w:szCs w:val="22"/>
        </w:rPr>
        <w:t>Е</w:t>
      </w:r>
      <w:r w:rsidRPr="00D14970">
        <w:rPr>
          <w:rFonts w:ascii="Arial" w:eastAsia="Arial" w:hAnsi="Arial" w:cs="Arial"/>
          <w:b/>
          <w:spacing w:val="1"/>
          <w:sz w:val="22"/>
          <w:szCs w:val="22"/>
        </w:rPr>
        <w:t xml:space="preserve"> Р</w:t>
      </w:r>
      <w:r w:rsidRPr="00D14970">
        <w:rPr>
          <w:rFonts w:ascii="Arial" w:eastAsia="Arial" w:hAnsi="Arial" w:cs="Arial"/>
          <w:b/>
          <w:spacing w:val="3"/>
          <w:sz w:val="22"/>
          <w:szCs w:val="22"/>
        </w:rPr>
        <w:t>Е</w:t>
      </w:r>
      <w:r w:rsidRPr="00D14970">
        <w:rPr>
          <w:rFonts w:ascii="Arial" w:eastAsia="Arial" w:hAnsi="Arial" w:cs="Arial"/>
          <w:b/>
          <w:spacing w:val="-3"/>
          <w:sz w:val="22"/>
          <w:szCs w:val="22"/>
        </w:rPr>
        <w:t>Ф</w:t>
      </w:r>
      <w:r w:rsidRPr="00D14970">
        <w:rPr>
          <w:rFonts w:ascii="Arial" w:eastAsia="Arial" w:hAnsi="Arial" w:cs="Arial"/>
          <w:b/>
          <w:sz w:val="22"/>
          <w:szCs w:val="22"/>
        </w:rPr>
        <w:t>ЕРЕНЦЕ</w:t>
      </w:r>
    </w:p>
    <w:p w14:paraId="2D3C69F6" w14:textId="77777777" w:rsidR="008F4E46" w:rsidRPr="00D14970" w:rsidRDefault="008F4E46" w:rsidP="008F4E46">
      <w:pPr>
        <w:spacing w:before="16" w:line="260" w:lineRule="exact"/>
        <w:rPr>
          <w:rFonts w:ascii="Arial" w:hAnsi="Arial" w:cs="Arial"/>
          <w:sz w:val="22"/>
          <w:szCs w:val="22"/>
        </w:rPr>
      </w:pPr>
    </w:p>
    <w:p w14:paraId="01B9E055" w14:textId="77777777" w:rsidR="008F4E46" w:rsidRPr="00D14970" w:rsidRDefault="008F4E46" w:rsidP="008F4E46">
      <w:pPr>
        <w:ind w:right="78" w:firstLine="708"/>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дб</w:t>
      </w:r>
      <w:r w:rsidRPr="00D14970">
        <w:rPr>
          <w:rFonts w:ascii="Arial" w:eastAsia="Arial" w:hAnsi="Arial" w:cs="Arial"/>
          <w:sz w:val="22"/>
          <w:szCs w:val="22"/>
        </w:rPr>
        <w:t>и</w:t>
      </w:r>
      <w:r w:rsidRPr="00D14970">
        <w:rPr>
          <w:rFonts w:ascii="Arial" w:eastAsia="Arial" w:hAnsi="Arial" w:cs="Arial"/>
          <w:spacing w:val="3"/>
          <w:sz w:val="22"/>
          <w:szCs w:val="22"/>
        </w:rPr>
        <w:t>т</w:t>
      </w:r>
      <w:r w:rsidRPr="00D14970">
        <w:rPr>
          <w:rFonts w:ascii="Arial" w:eastAsia="Arial" w:hAnsi="Arial" w:cs="Arial"/>
          <w:sz w:val="22"/>
          <w:szCs w:val="22"/>
        </w:rPr>
        <w:t>и</w:t>
      </w:r>
      <w:r w:rsidRPr="00D14970">
        <w:rPr>
          <w:rFonts w:ascii="Arial" w:eastAsia="Arial" w:hAnsi="Arial" w:cs="Arial"/>
          <w:spacing w:val="2"/>
          <w:sz w:val="22"/>
          <w:szCs w:val="22"/>
        </w:rPr>
        <w:t xml:space="preserve"> </w:t>
      </w:r>
      <w:r w:rsidRPr="00D14970">
        <w:rPr>
          <w:rFonts w:ascii="Arial" w:eastAsia="Arial" w:hAnsi="Arial" w:cs="Arial"/>
          <w:sz w:val="22"/>
          <w:szCs w:val="22"/>
        </w:rPr>
        <w:t>пону</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1"/>
          <w:sz w:val="22"/>
          <w:szCs w:val="22"/>
        </w:rPr>
        <w:t>л</w:t>
      </w:r>
      <w:r w:rsidRPr="00D14970">
        <w:rPr>
          <w:rFonts w:ascii="Arial" w:eastAsia="Arial" w:hAnsi="Arial" w:cs="Arial"/>
          <w:sz w:val="22"/>
          <w:szCs w:val="22"/>
        </w:rPr>
        <w:t>ико</w:t>
      </w:r>
      <w:r w:rsidRPr="00D14970">
        <w:rPr>
          <w:rFonts w:ascii="Arial" w:eastAsia="Arial" w:hAnsi="Arial" w:cs="Arial"/>
          <w:spacing w:val="1"/>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у пр</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2"/>
          <w:sz w:val="22"/>
          <w:szCs w:val="22"/>
        </w:rPr>
        <w:t>х</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ине</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2"/>
          <w:sz w:val="22"/>
          <w:szCs w:val="22"/>
        </w:rPr>
        <w:t>у</w:t>
      </w:r>
      <w:r w:rsidRPr="00D14970">
        <w:rPr>
          <w:rFonts w:ascii="Arial" w:eastAsia="Arial" w:hAnsi="Arial" w:cs="Arial"/>
          <w:sz w:val="22"/>
          <w:szCs w:val="22"/>
        </w:rPr>
        <w:t>п</w:t>
      </w:r>
      <w:r w:rsidRPr="00D14970">
        <w:rPr>
          <w:rFonts w:ascii="Arial" w:eastAsia="Arial" w:hAnsi="Arial" w:cs="Arial"/>
          <w:spacing w:val="2"/>
          <w:sz w:val="22"/>
          <w:szCs w:val="22"/>
        </w:rPr>
        <w:t>к</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аба</w:t>
      </w:r>
      <w:r w:rsidRPr="00D14970">
        <w:rPr>
          <w:rFonts w:ascii="Arial" w:eastAsia="Arial" w:hAnsi="Arial" w:cs="Arial"/>
          <w:spacing w:val="4"/>
          <w:sz w:val="22"/>
          <w:szCs w:val="22"/>
        </w:rPr>
        <w:t>в</w:t>
      </w:r>
      <w:r w:rsidRPr="00D14970">
        <w:rPr>
          <w:rFonts w:ascii="Arial" w:eastAsia="Arial" w:hAnsi="Arial" w:cs="Arial"/>
          <w:sz w:val="22"/>
          <w:szCs w:val="22"/>
        </w:rPr>
        <w:t>к</w:t>
      </w:r>
      <w:r w:rsidRPr="00D14970">
        <w:rPr>
          <w:rFonts w:ascii="Arial" w:eastAsia="Arial" w:hAnsi="Arial" w:cs="Arial"/>
          <w:spacing w:val="1"/>
          <w:sz w:val="22"/>
          <w:szCs w:val="22"/>
        </w:rPr>
        <w:t>е</w:t>
      </w:r>
      <w:r w:rsidRPr="00D14970">
        <w:rPr>
          <w:rFonts w:ascii="Arial" w:eastAsia="Arial" w:hAnsi="Arial" w:cs="Arial"/>
          <w:sz w:val="22"/>
          <w:szCs w:val="22"/>
        </w:rPr>
        <w:t>:</w:t>
      </w:r>
    </w:p>
    <w:p w14:paraId="52DFC7D0" w14:textId="77777777" w:rsidR="008F4E46" w:rsidRPr="00D14970" w:rsidRDefault="008F4E46" w:rsidP="008F4E46">
      <w:pPr>
        <w:ind w:left="839"/>
        <w:rPr>
          <w:rFonts w:ascii="Arial" w:eastAsia="Arial" w:hAnsi="Arial" w:cs="Arial"/>
          <w:sz w:val="22"/>
          <w:szCs w:val="22"/>
        </w:rPr>
      </w:pPr>
      <w:r w:rsidRPr="00D14970">
        <w:rPr>
          <w:rFonts w:ascii="Arial" w:eastAsia="Arial" w:hAnsi="Arial" w:cs="Arial"/>
          <w:spacing w:val="1"/>
          <w:sz w:val="22"/>
          <w:szCs w:val="22"/>
        </w:rPr>
        <w:t>1</w:t>
      </w:r>
      <w:r w:rsidRPr="00D14970">
        <w:rPr>
          <w:rFonts w:ascii="Arial" w:eastAsia="Arial" w:hAnsi="Arial" w:cs="Arial"/>
          <w:sz w:val="22"/>
          <w:szCs w:val="22"/>
        </w:rPr>
        <w:t>. 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пао</w:t>
      </w:r>
      <w:r w:rsidRPr="00D14970">
        <w:rPr>
          <w:rFonts w:ascii="Arial" w:eastAsia="Arial" w:hAnsi="Arial" w:cs="Arial"/>
          <w:spacing w:val="1"/>
          <w:sz w:val="22"/>
          <w:szCs w:val="22"/>
        </w:rPr>
        <w:t xml:space="preserve"> </w:t>
      </w:r>
      <w:r w:rsidRPr="00D14970">
        <w:rPr>
          <w:rFonts w:ascii="Arial" w:eastAsia="Arial" w:hAnsi="Arial" w:cs="Arial"/>
          <w:sz w:val="22"/>
          <w:szCs w:val="22"/>
        </w:rPr>
        <w:t>с</w:t>
      </w:r>
      <w:r w:rsidRPr="00D14970">
        <w:rPr>
          <w:rFonts w:ascii="Arial" w:eastAsia="Arial" w:hAnsi="Arial" w:cs="Arial"/>
          <w:spacing w:val="-2"/>
          <w:sz w:val="22"/>
          <w:szCs w:val="22"/>
        </w:rPr>
        <w:t>у</w:t>
      </w:r>
      <w:r w:rsidRPr="00D14970">
        <w:rPr>
          <w:rFonts w:ascii="Arial" w:eastAsia="Arial" w:hAnsi="Arial" w:cs="Arial"/>
          <w:sz w:val="22"/>
          <w:szCs w:val="22"/>
        </w:rPr>
        <w:t>пр</w:t>
      </w:r>
      <w:r w:rsidRPr="00D14970">
        <w:rPr>
          <w:rFonts w:ascii="Arial" w:eastAsia="Arial" w:hAnsi="Arial" w:cs="Arial"/>
          <w:spacing w:val="1"/>
          <w:sz w:val="22"/>
          <w:szCs w:val="22"/>
        </w:rPr>
        <w:t>о</w:t>
      </w:r>
      <w:r w:rsidRPr="00D14970">
        <w:rPr>
          <w:rFonts w:ascii="Arial" w:eastAsia="Arial" w:hAnsi="Arial" w:cs="Arial"/>
          <w:sz w:val="22"/>
          <w:szCs w:val="22"/>
        </w:rPr>
        <w:t>тно</w:t>
      </w:r>
      <w:r w:rsidRPr="00D14970">
        <w:rPr>
          <w:rFonts w:ascii="Arial" w:eastAsia="Arial" w:hAnsi="Arial" w:cs="Arial"/>
          <w:spacing w:val="1"/>
          <w:sz w:val="22"/>
          <w:szCs w:val="22"/>
        </w:rPr>
        <w:t xml:space="preserve"> з</w:t>
      </w:r>
      <w:r w:rsidRPr="00D14970">
        <w:rPr>
          <w:rFonts w:ascii="Arial" w:eastAsia="Arial" w:hAnsi="Arial" w:cs="Arial"/>
          <w:spacing w:val="-1"/>
          <w:sz w:val="22"/>
          <w:szCs w:val="22"/>
        </w:rPr>
        <w:t>аб</w:t>
      </w:r>
      <w:r w:rsidRPr="00D14970">
        <w:rPr>
          <w:rFonts w:ascii="Arial" w:eastAsia="Arial" w:hAnsi="Arial" w:cs="Arial"/>
          <w:spacing w:val="1"/>
          <w:sz w:val="22"/>
          <w:szCs w:val="22"/>
        </w:rPr>
        <w:t>ра</w:t>
      </w:r>
      <w:r w:rsidRPr="00D14970">
        <w:rPr>
          <w:rFonts w:ascii="Arial" w:eastAsia="Arial" w:hAnsi="Arial" w:cs="Arial"/>
          <w:sz w:val="22"/>
          <w:szCs w:val="22"/>
        </w:rPr>
        <w:t>ни из</w:t>
      </w:r>
      <w:r w:rsidRPr="00D14970">
        <w:rPr>
          <w:rFonts w:ascii="Arial" w:eastAsia="Arial" w:hAnsi="Arial" w:cs="Arial"/>
          <w:spacing w:val="1"/>
          <w:sz w:val="22"/>
          <w:szCs w:val="22"/>
        </w:rPr>
        <w:t xml:space="preserve"> </w:t>
      </w:r>
      <w:r w:rsidRPr="00D14970">
        <w:rPr>
          <w:rFonts w:ascii="Arial" w:eastAsia="Arial" w:hAnsi="Arial" w:cs="Arial"/>
          <w:sz w:val="22"/>
          <w:szCs w:val="22"/>
        </w:rPr>
        <w:t xml:space="preserve">чл. </w:t>
      </w:r>
      <w:r w:rsidRPr="00D14970">
        <w:rPr>
          <w:rFonts w:ascii="Arial" w:eastAsia="Arial" w:hAnsi="Arial" w:cs="Arial"/>
          <w:spacing w:val="-1"/>
          <w:sz w:val="22"/>
          <w:szCs w:val="22"/>
        </w:rPr>
        <w:t>2</w:t>
      </w:r>
      <w:r w:rsidRPr="00D14970">
        <w:rPr>
          <w:rFonts w:ascii="Arial" w:eastAsia="Arial" w:hAnsi="Arial" w:cs="Arial"/>
          <w:spacing w:val="1"/>
          <w:sz w:val="22"/>
          <w:szCs w:val="22"/>
        </w:rPr>
        <w:t>3</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2</w:t>
      </w:r>
      <w:r w:rsidRPr="00D14970">
        <w:rPr>
          <w:rFonts w:ascii="Arial" w:eastAsia="Arial" w:hAnsi="Arial" w:cs="Arial"/>
          <w:spacing w:val="-1"/>
          <w:sz w:val="22"/>
          <w:szCs w:val="22"/>
        </w:rPr>
        <w:t>5</w:t>
      </w:r>
      <w:r w:rsidRPr="00D14970">
        <w:rPr>
          <w:rFonts w:ascii="Arial" w:eastAsia="Arial" w:hAnsi="Arial" w:cs="Arial"/>
          <w:sz w:val="22"/>
          <w:szCs w:val="22"/>
        </w:rPr>
        <w:t>.</w:t>
      </w:r>
      <w:r w:rsidRPr="00D14970">
        <w:rPr>
          <w:rFonts w:ascii="Arial" w:eastAsia="Arial" w:hAnsi="Arial" w:cs="Arial"/>
          <w:spacing w:val="-1"/>
          <w:sz w:val="22"/>
          <w:szCs w:val="22"/>
        </w:rPr>
        <w:t xml:space="preserve"> 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на;</w:t>
      </w:r>
    </w:p>
    <w:p w14:paraId="6E015379" w14:textId="77777777" w:rsidR="008F4E46" w:rsidRPr="00D14970" w:rsidRDefault="008F4E46" w:rsidP="008F4E46">
      <w:pPr>
        <w:ind w:left="839"/>
        <w:rPr>
          <w:rFonts w:ascii="Arial" w:eastAsia="Arial" w:hAnsi="Arial" w:cs="Arial"/>
          <w:sz w:val="22"/>
          <w:szCs w:val="22"/>
        </w:rPr>
      </w:pPr>
      <w:r w:rsidRPr="00D14970">
        <w:rPr>
          <w:rFonts w:ascii="Arial" w:eastAsia="Arial" w:hAnsi="Arial" w:cs="Arial"/>
          <w:spacing w:val="1"/>
          <w:sz w:val="22"/>
          <w:szCs w:val="22"/>
        </w:rPr>
        <w:t>2</w:t>
      </w:r>
      <w:r w:rsidRPr="00D14970">
        <w:rPr>
          <w:rFonts w:ascii="Arial" w:eastAsia="Arial" w:hAnsi="Arial" w:cs="Arial"/>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чинио</w:t>
      </w:r>
      <w:r w:rsidRPr="00D14970">
        <w:rPr>
          <w:rFonts w:ascii="Arial" w:eastAsia="Arial" w:hAnsi="Arial" w:cs="Arial"/>
          <w:spacing w:val="1"/>
          <w:sz w:val="22"/>
          <w:szCs w:val="22"/>
        </w:rPr>
        <w:t xml:space="preserve"> </w:t>
      </w:r>
      <w:r w:rsidRPr="00D14970">
        <w:rPr>
          <w:rFonts w:ascii="Arial" w:eastAsia="Arial" w:hAnsi="Arial" w:cs="Arial"/>
          <w:sz w:val="22"/>
          <w:szCs w:val="22"/>
        </w:rPr>
        <w:t>пов</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ко</w:t>
      </w:r>
      <w:r w:rsidRPr="00D14970">
        <w:rPr>
          <w:rFonts w:ascii="Arial" w:eastAsia="Arial" w:hAnsi="Arial" w:cs="Arial"/>
          <w:sz w:val="22"/>
          <w:szCs w:val="22"/>
        </w:rPr>
        <w:t>нку</w:t>
      </w:r>
      <w:r w:rsidRPr="00D14970">
        <w:rPr>
          <w:rFonts w:ascii="Arial" w:eastAsia="Arial" w:hAnsi="Arial" w:cs="Arial"/>
          <w:spacing w:val="1"/>
          <w:sz w:val="22"/>
          <w:szCs w:val="22"/>
        </w:rPr>
        <w:t>ре</w:t>
      </w:r>
      <w:r w:rsidRPr="00D14970">
        <w:rPr>
          <w:rFonts w:ascii="Arial" w:eastAsia="Arial" w:hAnsi="Arial" w:cs="Arial"/>
          <w:sz w:val="22"/>
          <w:szCs w:val="22"/>
        </w:rPr>
        <w:t>н</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43EC42CA" w14:textId="77777777" w:rsidR="008F4E46" w:rsidRPr="00D14970" w:rsidRDefault="008F4E46" w:rsidP="008F4E46">
      <w:pPr>
        <w:ind w:left="119" w:right="77" w:firstLine="720"/>
        <w:jc w:val="both"/>
        <w:rPr>
          <w:rFonts w:ascii="Arial" w:eastAsia="Arial" w:hAnsi="Arial" w:cs="Arial"/>
          <w:sz w:val="22"/>
          <w:szCs w:val="22"/>
        </w:rPr>
      </w:pPr>
      <w:r w:rsidRPr="00D14970">
        <w:rPr>
          <w:rFonts w:ascii="Arial" w:eastAsia="Arial" w:hAnsi="Arial" w:cs="Arial"/>
          <w:spacing w:val="1"/>
          <w:sz w:val="22"/>
          <w:szCs w:val="22"/>
        </w:rPr>
        <w:t>3</w:t>
      </w:r>
      <w:r w:rsidRPr="00D14970">
        <w:rPr>
          <w:rFonts w:ascii="Arial" w:eastAsia="Arial" w:hAnsi="Arial" w:cs="Arial"/>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вио</w:t>
      </w:r>
      <w:r w:rsidRPr="00D14970">
        <w:rPr>
          <w:rFonts w:ascii="Arial" w:eastAsia="Arial" w:hAnsi="Arial" w:cs="Arial"/>
          <w:spacing w:val="25"/>
          <w:sz w:val="22"/>
          <w:szCs w:val="22"/>
        </w:rPr>
        <w:t xml:space="preserve"> </w:t>
      </w:r>
      <w:r w:rsidRPr="00D14970">
        <w:rPr>
          <w:rFonts w:ascii="Arial" w:eastAsia="Arial" w:hAnsi="Arial" w:cs="Arial"/>
          <w:spacing w:val="-3"/>
          <w:sz w:val="22"/>
          <w:szCs w:val="22"/>
        </w:rPr>
        <w:t>н</w:t>
      </w:r>
      <w:r w:rsidRPr="00D14970">
        <w:rPr>
          <w:rFonts w:ascii="Arial" w:eastAsia="Arial" w:hAnsi="Arial" w:cs="Arial"/>
          <w:spacing w:val="1"/>
          <w:sz w:val="22"/>
          <w:szCs w:val="22"/>
        </w:rPr>
        <w:t>е</w:t>
      </w:r>
      <w:r w:rsidRPr="00D14970">
        <w:rPr>
          <w:rFonts w:ascii="Arial" w:eastAsia="Arial" w:hAnsi="Arial" w:cs="Arial"/>
          <w:sz w:val="22"/>
          <w:szCs w:val="22"/>
        </w:rPr>
        <w:t>истините</w:t>
      </w:r>
      <w:r w:rsidRPr="00D14970">
        <w:rPr>
          <w:rFonts w:ascii="Arial" w:eastAsia="Arial" w:hAnsi="Arial" w:cs="Arial"/>
          <w:spacing w:val="23"/>
          <w:sz w:val="22"/>
          <w:szCs w:val="22"/>
        </w:rPr>
        <w:t xml:space="preserve"> </w:t>
      </w:r>
      <w:r w:rsidRPr="00D14970">
        <w:rPr>
          <w:rFonts w:ascii="Arial" w:eastAsia="Arial" w:hAnsi="Arial" w:cs="Arial"/>
          <w:sz w:val="22"/>
          <w:szCs w:val="22"/>
        </w:rPr>
        <w:t>подат</w:t>
      </w:r>
      <w:r w:rsidRPr="00D14970">
        <w:rPr>
          <w:rFonts w:ascii="Arial" w:eastAsia="Arial" w:hAnsi="Arial" w:cs="Arial"/>
          <w:spacing w:val="1"/>
          <w:sz w:val="22"/>
          <w:szCs w:val="22"/>
        </w:rPr>
        <w:t>к</w:t>
      </w:r>
      <w:r w:rsidRPr="00D14970">
        <w:rPr>
          <w:rFonts w:ascii="Arial" w:eastAsia="Arial" w:hAnsi="Arial" w:cs="Arial"/>
          <w:sz w:val="22"/>
          <w:szCs w:val="22"/>
        </w:rPr>
        <w:t>е</w:t>
      </w:r>
      <w:r w:rsidRPr="00D14970">
        <w:rPr>
          <w:rFonts w:ascii="Arial" w:eastAsia="Arial" w:hAnsi="Arial" w:cs="Arial"/>
          <w:spacing w:val="23"/>
          <w:sz w:val="22"/>
          <w:szCs w:val="22"/>
        </w:rPr>
        <w:t xml:space="preserve"> </w:t>
      </w:r>
      <w:r w:rsidRPr="00D14970">
        <w:rPr>
          <w:rFonts w:ascii="Arial" w:eastAsia="Arial" w:hAnsi="Arial" w:cs="Arial"/>
          <w:sz w:val="22"/>
          <w:szCs w:val="22"/>
        </w:rPr>
        <w:t>у</w:t>
      </w:r>
      <w:r w:rsidRPr="00D14970">
        <w:rPr>
          <w:rFonts w:ascii="Arial" w:eastAsia="Arial" w:hAnsi="Arial" w:cs="Arial"/>
          <w:spacing w:val="2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24"/>
          <w:sz w:val="22"/>
          <w:szCs w:val="22"/>
        </w:rPr>
        <w:t xml:space="preserve"> </w:t>
      </w:r>
      <w:r w:rsidRPr="00D14970">
        <w:rPr>
          <w:rFonts w:ascii="Arial" w:eastAsia="Arial" w:hAnsi="Arial" w:cs="Arial"/>
          <w:sz w:val="22"/>
          <w:szCs w:val="22"/>
        </w:rPr>
        <w:t>или</w:t>
      </w:r>
      <w:r w:rsidRPr="00D14970">
        <w:rPr>
          <w:rFonts w:ascii="Arial" w:eastAsia="Arial" w:hAnsi="Arial" w:cs="Arial"/>
          <w:spacing w:val="24"/>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24"/>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п</w:t>
      </w:r>
      <w:r w:rsidRPr="00D14970">
        <w:rPr>
          <w:rFonts w:ascii="Arial" w:eastAsia="Arial" w:hAnsi="Arial" w:cs="Arial"/>
          <w:spacing w:val="-2"/>
          <w:sz w:val="22"/>
          <w:szCs w:val="22"/>
        </w:rPr>
        <w:t>р</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них</w:t>
      </w:r>
      <w:r w:rsidRPr="00D14970">
        <w:rPr>
          <w:rFonts w:ascii="Arial" w:eastAsia="Arial" w:hAnsi="Arial" w:cs="Arial"/>
          <w:spacing w:val="21"/>
          <w:sz w:val="22"/>
          <w:szCs w:val="22"/>
        </w:rPr>
        <w:t xml:space="preserve"> </w:t>
      </w:r>
      <w:r w:rsidRPr="00D14970">
        <w:rPr>
          <w:rFonts w:ascii="Arial" w:eastAsia="Arial" w:hAnsi="Arial" w:cs="Arial"/>
          <w:spacing w:val="1"/>
          <w:sz w:val="22"/>
          <w:szCs w:val="22"/>
        </w:rPr>
        <w:t>ра</w:t>
      </w:r>
      <w:r w:rsidRPr="00D14970">
        <w:rPr>
          <w:rFonts w:ascii="Arial" w:eastAsia="Arial" w:hAnsi="Arial" w:cs="Arial"/>
          <w:sz w:val="22"/>
          <w:szCs w:val="22"/>
        </w:rPr>
        <w:t xml:space="preserve">злога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ио</w:t>
      </w:r>
      <w:r w:rsidRPr="00D14970">
        <w:rPr>
          <w:rFonts w:ascii="Arial" w:eastAsia="Arial" w:hAnsi="Arial" w:cs="Arial"/>
          <w:spacing w:val="1"/>
          <w:sz w:val="22"/>
          <w:szCs w:val="22"/>
        </w:rPr>
        <w:t xml:space="preserve"> </w:t>
      </w:r>
      <w:r w:rsidRPr="00D14970">
        <w:rPr>
          <w:rFonts w:ascii="Arial" w:eastAsia="Arial" w:hAnsi="Arial" w:cs="Arial"/>
          <w:sz w:val="22"/>
          <w:szCs w:val="22"/>
        </w:rPr>
        <w:t>да</w:t>
      </w:r>
      <w:r w:rsidRPr="00D14970">
        <w:rPr>
          <w:rFonts w:ascii="Arial" w:eastAsia="Arial" w:hAnsi="Arial" w:cs="Arial"/>
          <w:spacing w:val="1"/>
          <w:sz w:val="22"/>
          <w:szCs w:val="22"/>
        </w:rPr>
        <w:t xml:space="preserve"> за</w:t>
      </w:r>
      <w:r w:rsidRPr="00D14970">
        <w:rPr>
          <w:rFonts w:ascii="Arial" w:eastAsia="Arial" w:hAnsi="Arial" w:cs="Arial"/>
          <w:spacing w:val="-2"/>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 xml:space="preserve">чи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3"/>
          <w:sz w:val="22"/>
          <w:szCs w:val="22"/>
        </w:rPr>
        <w:t>о</w:t>
      </w:r>
      <w:r w:rsidRPr="00D14970">
        <w:rPr>
          <w:rFonts w:ascii="Arial" w:eastAsia="Arial" w:hAnsi="Arial" w:cs="Arial"/>
          <w:sz w:val="22"/>
          <w:szCs w:val="22"/>
        </w:rPr>
        <w:t>вор</w:t>
      </w:r>
      <w:r w:rsidRPr="00D14970">
        <w:rPr>
          <w:rFonts w:ascii="Arial" w:eastAsia="Arial" w:hAnsi="Arial" w:cs="Arial"/>
          <w:spacing w:val="2"/>
          <w:sz w:val="22"/>
          <w:szCs w:val="22"/>
        </w:rPr>
        <w:t xml:space="preserve"> </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ј набавци,</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ко</w:t>
      </w:r>
      <w:r w:rsidRPr="00D14970">
        <w:rPr>
          <w:rFonts w:ascii="Arial" w:eastAsia="Arial" w:hAnsi="Arial" w:cs="Arial"/>
          <w:sz w:val="22"/>
          <w:szCs w:val="22"/>
        </w:rPr>
        <w:t>н што</w:t>
      </w:r>
      <w:r w:rsidRPr="00D14970">
        <w:rPr>
          <w:rFonts w:ascii="Arial" w:eastAsia="Arial" w:hAnsi="Arial" w:cs="Arial"/>
          <w:spacing w:val="-1"/>
          <w:sz w:val="22"/>
          <w:szCs w:val="22"/>
        </w:rPr>
        <w:t xml:space="preserve"> </w:t>
      </w:r>
      <w:r w:rsidRPr="00D14970">
        <w:rPr>
          <w:rFonts w:ascii="Arial" w:eastAsia="Arial" w:hAnsi="Arial" w:cs="Arial"/>
          <w:sz w:val="22"/>
          <w:szCs w:val="22"/>
        </w:rPr>
        <w:t>му</w:t>
      </w:r>
      <w:r w:rsidRPr="00D14970">
        <w:rPr>
          <w:rFonts w:ascii="Arial" w:eastAsia="Arial" w:hAnsi="Arial" w:cs="Arial"/>
          <w:spacing w:val="-2"/>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3"/>
          <w:sz w:val="22"/>
          <w:szCs w:val="22"/>
        </w:rPr>
        <w:t>о</w:t>
      </w:r>
      <w:r w:rsidRPr="00D14970">
        <w:rPr>
          <w:rFonts w:ascii="Arial" w:eastAsia="Arial" w:hAnsi="Arial" w:cs="Arial"/>
          <w:sz w:val="22"/>
          <w:szCs w:val="22"/>
        </w:rPr>
        <w:t>р</w:t>
      </w:r>
      <w:r w:rsidRPr="00D14970">
        <w:rPr>
          <w:rFonts w:ascii="Arial" w:eastAsia="Arial" w:hAnsi="Arial" w:cs="Arial"/>
          <w:spacing w:val="1"/>
          <w:sz w:val="22"/>
          <w:szCs w:val="22"/>
        </w:rPr>
        <w:t xml:space="preserve"> </w:t>
      </w:r>
      <w:r w:rsidRPr="00D14970">
        <w:rPr>
          <w:rFonts w:ascii="Arial" w:eastAsia="Arial" w:hAnsi="Arial" w:cs="Arial"/>
          <w:sz w:val="22"/>
          <w:szCs w:val="22"/>
        </w:rPr>
        <w:t>до</w:t>
      </w:r>
      <w:r w:rsidRPr="00D14970">
        <w:rPr>
          <w:rFonts w:ascii="Arial" w:eastAsia="Arial" w:hAnsi="Arial" w:cs="Arial"/>
          <w:spacing w:val="-1"/>
          <w:sz w:val="22"/>
          <w:szCs w:val="22"/>
        </w:rPr>
        <w:t>д</w:t>
      </w:r>
      <w:r w:rsidRPr="00D14970">
        <w:rPr>
          <w:rFonts w:ascii="Arial" w:eastAsia="Arial" w:hAnsi="Arial" w:cs="Arial"/>
          <w:spacing w:val="1"/>
          <w:sz w:val="22"/>
          <w:szCs w:val="22"/>
        </w:rPr>
        <w:t>еље</w:t>
      </w:r>
      <w:r w:rsidRPr="00D14970">
        <w:rPr>
          <w:rFonts w:ascii="Arial" w:eastAsia="Arial" w:hAnsi="Arial" w:cs="Arial"/>
          <w:sz w:val="22"/>
          <w:szCs w:val="22"/>
        </w:rPr>
        <w:t>н;</w:t>
      </w:r>
    </w:p>
    <w:p w14:paraId="59CB26B5" w14:textId="77777777" w:rsidR="008F4E46" w:rsidRPr="00D14970" w:rsidRDefault="008F4E46" w:rsidP="008F4E46">
      <w:pPr>
        <w:ind w:left="119" w:right="77" w:firstLine="720"/>
        <w:jc w:val="both"/>
        <w:rPr>
          <w:rFonts w:ascii="Arial" w:eastAsia="Arial" w:hAnsi="Arial" w:cs="Arial"/>
          <w:sz w:val="22"/>
          <w:szCs w:val="22"/>
        </w:rPr>
      </w:pPr>
      <w:r w:rsidRPr="00D14970">
        <w:rPr>
          <w:rFonts w:ascii="Arial" w:eastAsia="Arial" w:hAnsi="Arial" w:cs="Arial"/>
          <w:spacing w:val="1"/>
          <w:sz w:val="22"/>
          <w:szCs w:val="22"/>
        </w:rPr>
        <w:t>4</w:t>
      </w:r>
      <w:r w:rsidRPr="00D14970">
        <w:rPr>
          <w:rFonts w:ascii="Arial" w:eastAsia="Arial" w:hAnsi="Arial" w:cs="Arial"/>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ио</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 xml:space="preserve">ви </w:t>
      </w:r>
      <w:r w:rsidRPr="00D14970">
        <w:rPr>
          <w:rFonts w:ascii="Arial" w:eastAsia="Arial" w:hAnsi="Arial" w:cs="Arial"/>
          <w:spacing w:val="-1"/>
          <w:sz w:val="22"/>
          <w:szCs w:val="22"/>
        </w:rPr>
        <w:t>д</w:t>
      </w:r>
      <w:r w:rsidRPr="00D14970">
        <w:rPr>
          <w:rFonts w:ascii="Arial" w:eastAsia="Arial" w:hAnsi="Arial" w:cs="Arial"/>
          <w:spacing w:val="3"/>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зе</w:t>
      </w:r>
      <w:r w:rsidRPr="00D14970">
        <w:rPr>
          <w:rFonts w:ascii="Arial" w:eastAsia="Arial" w:hAnsi="Arial" w:cs="Arial"/>
          <w:spacing w:val="1"/>
          <w:sz w:val="22"/>
          <w:szCs w:val="22"/>
        </w:rPr>
        <w:t xml:space="preserve"> </w:t>
      </w:r>
      <w:r w:rsidRPr="00D14970">
        <w:rPr>
          <w:rFonts w:ascii="Arial" w:eastAsia="Arial" w:hAnsi="Arial" w:cs="Arial"/>
          <w:sz w:val="22"/>
          <w:szCs w:val="22"/>
        </w:rPr>
        <w:t>и с</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ства</w:t>
      </w:r>
      <w:r w:rsidRPr="00D14970">
        <w:rPr>
          <w:rFonts w:ascii="Arial" w:eastAsia="Arial" w:hAnsi="Arial" w:cs="Arial"/>
          <w:spacing w:val="6"/>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pacing w:val="-2"/>
          <w:sz w:val="22"/>
          <w:szCs w:val="22"/>
        </w:rPr>
        <w:t>з</w:t>
      </w:r>
      <w:r w:rsidRPr="00D14970">
        <w:rPr>
          <w:rFonts w:ascii="Arial" w:eastAsia="Arial" w:hAnsi="Arial" w:cs="Arial"/>
          <w:spacing w:val="-1"/>
          <w:sz w:val="22"/>
          <w:szCs w:val="22"/>
        </w:rPr>
        <w:t>б</w:t>
      </w:r>
      <w:r w:rsidRPr="00D14970">
        <w:rPr>
          <w:rFonts w:ascii="Arial" w:eastAsia="Arial" w:hAnsi="Arial" w:cs="Arial"/>
          <w:spacing w:val="1"/>
          <w:sz w:val="22"/>
          <w:szCs w:val="22"/>
        </w:rPr>
        <w:t>еђе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шта</w:t>
      </w:r>
      <w:r w:rsidRPr="00D14970">
        <w:rPr>
          <w:rFonts w:ascii="Arial" w:eastAsia="Arial" w:hAnsi="Arial" w:cs="Arial"/>
          <w:spacing w:val="1"/>
          <w:sz w:val="22"/>
          <w:szCs w:val="22"/>
        </w:rPr>
        <w:t xml:space="preserve"> </w:t>
      </w:r>
      <w:r w:rsidRPr="00D14970">
        <w:rPr>
          <w:rFonts w:ascii="Arial" w:eastAsia="Arial" w:hAnsi="Arial" w:cs="Arial"/>
          <w:sz w:val="22"/>
          <w:szCs w:val="22"/>
        </w:rPr>
        <w:t>се</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 xml:space="preserve">и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pacing w:val="1"/>
          <w:sz w:val="22"/>
          <w:szCs w:val="22"/>
        </w:rPr>
        <w:t>о</w:t>
      </w:r>
      <w:r w:rsidRPr="00D14970">
        <w:rPr>
          <w:rFonts w:ascii="Arial" w:eastAsia="Arial" w:hAnsi="Arial" w:cs="Arial"/>
          <w:sz w:val="22"/>
          <w:szCs w:val="22"/>
        </w:rPr>
        <w:t>.</w:t>
      </w:r>
    </w:p>
    <w:p w14:paraId="6198DA19" w14:textId="77777777" w:rsidR="008F4E46" w:rsidRPr="00D14970" w:rsidRDefault="008F4E46" w:rsidP="008F4E46">
      <w:pPr>
        <w:ind w:right="71" w:firstLine="720"/>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дб</w:t>
      </w:r>
      <w:r w:rsidRPr="00D14970">
        <w:rPr>
          <w:rFonts w:ascii="Arial" w:eastAsia="Arial" w:hAnsi="Arial" w:cs="Arial"/>
          <w:sz w:val="22"/>
          <w:szCs w:val="22"/>
        </w:rPr>
        <w:t>ити</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 xml:space="preserve">у </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1"/>
          <w:sz w:val="22"/>
          <w:szCs w:val="22"/>
        </w:rPr>
        <w:t>л</w:t>
      </w:r>
      <w:r w:rsidRPr="00D14970">
        <w:rPr>
          <w:rFonts w:ascii="Arial" w:eastAsia="Arial" w:hAnsi="Arial" w:cs="Arial"/>
          <w:sz w:val="22"/>
          <w:szCs w:val="22"/>
        </w:rPr>
        <w:t>ико</w:t>
      </w:r>
      <w:r w:rsidRPr="00D14970">
        <w:rPr>
          <w:rFonts w:ascii="Arial" w:eastAsia="Arial" w:hAnsi="Arial" w:cs="Arial"/>
          <w:spacing w:val="1"/>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 п</w:t>
      </w:r>
      <w:r w:rsidRPr="00D14970">
        <w:rPr>
          <w:rFonts w:ascii="Arial" w:eastAsia="Arial" w:hAnsi="Arial" w:cs="Arial"/>
          <w:spacing w:val="-2"/>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рђ</w:t>
      </w:r>
      <w:r w:rsidRPr="00D14970">
        <w:rPr>
          <w:rFonts w:ascii="Arial" w:eastAsia="Arial" w:hAnsi="Arial" w:cs="Arial"/>
          <w:spacing w:val="-2"/>
          <w:sz w:val="22"/>
          <w:szCs w:val="22"/>
        </w:rPr>
        <w:t>у</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 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 xml:space="preserve">ч </w:t>
      </w:r>
      <w:r w:rsidRPr="00D14970">
        <w:rPr>
          <w:rFonts w:ascii="Arial" w:eastAsia="Arial" w:hAnsi="Arial" w:cs="Arial"/>
          <w:spacing w:val="1"/>
          <w:sz w:val="22"/>
          <w:szCs w:val="22"/>
        </w:rPr>
        <w:t xml:space="preserve"> </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 xml:space="preserve">е </w:t>
      </w:r>
      <w:r w:rsidRPr="00D14970">
        <w:rPr>
          <w:rFonts w:ascii="Arial" w:eastAsia="Arial" w:hAnsi="Arial" w:cs="Arial"/>
          <w:spacing w:val="2"/>
          <w:sz w:val="22"/>
          <w:szCs w:val="22"/>
        </w:rPr>
        <w:t xml:space="preserve"> </w:t>
      </w:r>
      <w:r w:rsidRPr="00D14970">
        <w:rPr>
          <w:rFonts w:ascii="Arial" w:eastAsia="Arial" w:hAnsi="Arial" w:cs="Arial"/>
          <w:sz w:val="22"/>
          <w:szCs w:val="22"/>
        </w:rPr>
        <w:t>ис</w:t>
      </w:r>
      <w:r w:rsidRPr="00D14970">
        <w:rPr>
          <w:rFonts w:ascii="Arial" w:eastAsia="Arial" w:hAnsi="Arial" w:cs="Arial"/>
          <w:spacing w:val="2"/>
          <w:sz w:val="22"/>
          <w:szCs w:val="22"/>
        </w:rPr>
        <w:t>п</w:t>
      </w:r>
      <w:r w:rsidRPr="00D14970">
        <w:rPr>
          <w:rFonts w:ascii="Arial" w:eastAsia="Arial" w:hAnsi="Arial" w:cs="Arial"/>
          <w:spacing w:val="-2"/>
          <w:sz w:val="22"/>
          <w:szCs w:val="22"/>
        </w:rPr>
        <w:t>у</w:t>
      </w:r>
      <w:r w:rsidRPr="00D14970">
        <w:rPr>
          <w:rFonts w:ascii="Arial" w:eastAsia="Arial" w:hAnsi="Arial" w:cs="Arial"/>
          <w:spacing w:val="1"/>
          <w:sz w:val="22"/>
          <w:szCs w:val="22"/>
        </w:rPr>
        <w:t>ња</w:t>
      </w:r>
      <w:r w:rsidRPr="00D14970">
        <w:rPr>
          <w:rFonts w:ascii="Arial" w:eastAsia="Arial" w:hAnsi="Arial" w:cs="Arial"/>
          <w:sz w:val="22"/>
          <w:szCs w:val="22"/>
        </w:rPr>
        <w:t xml:space="preserve">вао </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своје </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pacing w:val="-3"/>
          <w:sz w:val="22"/>
          <w:szCs w:val="22"/>
        </w:rPr>
        <w:t>в</w:t>
      </w:r>
      <w:r w:rsidRPr="00D14970">
        <w:rPr>
          <w:rFonts w:ascii="Arial" w:eastAsia="Arial" w:hAnsi="Arial" w:cs="Arial"/>
          <w:spacing w:val="1"/>
          <w:sz w:val="22"/>
          <w:szCs w:val="22"/>
        </w:rPr>
        <w:t>е</w:t>
      </w:r>
      <w:r w:rsidRPr="00D14970">
        <w:rPr>
          <w:rFonts w:ascii="Arial" w:eastAsia="Arial" w:hAnsi="Arial" w:cs="Arial"/>
          <w:sz w:val="22"/>
          <w:szCs w:val="22"/>
        </w:rPr>
        <w:t xml:space="preserve">зе  по </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ра</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 xml:space="preserve">е </w:t>
      </w:r>
      <w:r w:rsidRPr="00D14970">
        <w:rPr>
          <w:rFonts w:ascii="Arial" w:eastAsia="Arial" w:hAnsi="Arial" w:cs="Arial"/>
          <w:spacing w:val="2"/>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 xml:space="preserve">ченим </w:t>
      </w:r>
      <w:r w:rsidRPr="00D14970">
        <w:rPr>
          <w:rFonts w:ascii="Arial" w:eastAsia="Arial" w:hAnsi="Arial" w:cs="Arial"/>
          <w:spacing w:val="2"/>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 xml:space="preserve">има </w:t>
      </w:r>
      <w:r w:rsidRPr="00D14970">
        <w:rPr>
          <w:rFonts w:ascii="Arial" w:eastAsia="Arial" w:hAnsi="Arial" w:cs="Arial"/>
          <w:spacing w:val="2"/>
          <w:sz w:val="22"/>
          <w:szCs w:val="22"/>
        </w:rPr>
        <w:t xml:space="preserve"> </w:t>
      </w:r>
      <w:r w:rsidRPr="00D14970">
        <w:rPr>
          <w:rFonts w:ascii="Arial" w:eastAsia="Arial" w:hAnsi="Arial" w:cs="Arial"/>
          <w:sz w:val="22"/>
          <w:szCs w:val="22"/>
        </w:rPr>
        <w:t>о јавним</w:t>
      </w:r>
      <w:r w:rsidRPr="00D14970">
        <w:rPr>
          <w:rFonts w:ascii="Arial" w:eastAsia="Arial" w:hAnsi="Arial" w:cs="Arial"/>
          <w:spacing w:val="1"/>
          <w:sz w:val="22"/>
          <w:szCs w:val="22"/>
        </w:rPr>
        <w:t xml:space="preserve"> </w:t>
      </w:r>
      <w:r w:rsidRPr="00D14970">
        <w:rPr>
          <w:rFonts w:ascii="Arial" w:eastAsia="Arial" w:hAnsi="Arial" w:cs="Arial"/>
          <w:sz w:val="22"/>
          <w:szCs w:val="22"/>
        </w:rPr>
        <w:t>набавк</w:t>
      </w:r>
      <w:r w:rsidRPr="00D14970">
        <w:rPr>
          <w:rFonts w:ascii="Arial" w:eastAsia="Arial" w:hAnsi="Arial" w:cs="Arial"/>
          <w:spacing w:val="1"/>
          <w:sz w:val="22"/>
          <w:szCs w:val="22"/>
        </w:rPr>
        <w:t>а</w:t>
      </w:r>
      <w:r w:rsidRPr="00D14970">
        <w:rPr>
          <w:rFonts w:ascii="Arial" w:eastAsia="Arial" w:hAnsi="Arial" w:cs="Arial"/>
          <w:sz w:val="22"/>
          <w:szCs w:val="22"/>
        </w:rPr>
        <w:t>ма</w:t>
      </w:r>
      <w:r w:rsidRPr="00D14970">
        <w:rPr>
          <w:rFonts w:ascii="Arial" w:eastAsia="Arial" w:hAnsi="Arial" w:cs="Arial"/>
          <w:spacing w:val="2"/>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3"/>
          <w:sz w:val="22"/>
          <w:szCs w:val="22"/>
        </w:rPr>
        <w:t>ј</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су</w:t>
      </w:r>
      <w:r w:rsidRPr="00D14970">
        <w:rPr>
          <w:rFonts w:ascii="Arial" w:eastAsia="Arial" w:hAnsi="Arial" w:cs="Arial"/>
          <w:spacing w:val="1"/>
          <w:sz w:val="22"/>
          <w:szCs w:val="22"/>
        </w:rPr>
        <w:t xml:space="preserve"> </w:t>
      </w:r>
      <w:r w:rsidRPr="00D14970">
        <w:rPr>
          <w:rFonts w:ascii="Arial" w:eastAsia="Arial" w:hAnsi="Arial" w:cs="Arial"/>
          <w:sz w:val="22"/>
          <w:szCs w:val="22"/>
        </w:rPr>
        <w:t>се</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носи</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0"/>
          <w:sz w:val="22"/>
          <w:szCs w:val="22"/>
        </w:rPr>
        <w:t xml:space="preserve"> </w:t>
      </w:r>
      <w:r w:rsidRPr="00D14970">
        <w:rPr>
          <w:rFonts w:ascii="Arial" w:eastAsia="Arial" w:hAnsi="Arial" w:cs="Arial"/>
          <w:sz w:val="22"/>
          <w:szCs w:val="22"/>
        </w:rPr>
        <w:t>исти</w:t>
      </w:r>
      <w:r w:rsidRPr="00D14970">
        <w:rPr>
          <w:rFonts w:ascii="Arial" w:eastAsia="Arial" w:hAnsi="Arial" w:cs="Arial"/>
          <w:spacing w:val="2"/>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1"/>
          <w:sz w:val="22"/>
          <w:szCs w:val="22"/>
        </w:rPr>
        <w:t xml:space="preserve"> </w:t>
      </w:r>
      <w:r w:rsidRPr="00D14970">
        <w:rPr>
          <w:rFonts w:ascii="Arial" w:eastAsia="Arial" w:hAnsi="Arial" w:cs="Arial"/>
          <w:sz w:val="22"/>
          <w:szCs w:val="22"/>
        </w:rPr>
        <w:t>набав</w:t>
      </w:r>
      <w:r w:rsidRPr="00D14970">
        <w:rPr>
          <w:rFonts w:ascii="Arial" w:eastAsia="Arial" w:hAnsi="Arial" w:cs="Arial"/>
          <w:spacing w:val="-2"/>
          <w:sz w:val="22"/>
          <w:szCs w:val="22"/>
        </w:rPr>
        <w:t>к</w:t>
      </w:r>
      <w:r w:rsidRPr="00D14970">
        <w:rPr>
          <w:rFonts w:ascii="Arial" w:eastAsia="Arial" w:hAnsi="Arial" w:cs="Arial"/>
          <w:spacing w:val="2"/>
          <w:sz w:val="22"/>
          <w:szCs w:val="22"/>
        </w:rPr>
        <w:t>е</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за</w:t>
      </w:r>
      <w:r w:rsidRPr="00D14970">
        <w:rPr>
          <w:rFonts w:ascii="Arial" w:eastAsia="Arial" w:hAnsi="Arial" w:cs="Arial"/>
          <w:spacing w:val="2"/>
          <w:sz w:val="22"/>
          <w:szCs w:val="22"/>
        </w:rPr>
        <w:t xml:space="preserve"> </w:t>
      </w:r>
      <w:r w:rsidRPr="00D14970">
        <w:rPr>
          <w:rFonts w:ascii="Arial" w:eastAsia="Arial" w:hAnsi="Arial" w:cs="Arial"/>
          <w:sz w:val="22"/>
          <w:szCs w:val="22"/>
        </w:rPr>
        <w:t>пе</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1"/>
          <w:sz w:val="22"/>
          <w:szCs w:val="22"/>
        </w:rPr>
        <w:t>о</w:t>
      </w:r>
      <w:r w:rsidRPr="00D14970">
        <w:rPr>
          <w:rFonts w:ascii="Arial" w:eastAsia="Arial" w:hAnsi="Arial" w:cs="Arial"/>
          <w:sz w:val="22"/>
          <w:szCs w:val="22"/>
        </w:rPr>
        <w:t xml:space="preserve">д </w:t>
      </w:r>
      <w:r w:rsidRPr="00D14970">
        <w:rPr>
          <w:rFonts w:ascii="Arial" w:eastAsia="Arial" w:hAnsi="Arial" w:cs="Arial"/>
          <w:spacing w:val="1"/>
          <w:sz w:val="22"/>
          <w:szCs w:val="22"/>
        </w:rPr>
        <w:t>о</w:t>
      </w:r>
      <w:r w:rsidRPr="00D14970">
        <w:rPr>
          <w:rFonts w:ascii="Arial" w:eastAsia="Arial" w:hAnsi="Arial" w:cs="Arial"/>
          <w:sz w:val="22"/>
          <w:szCs w:val="22"/>
        </w:rPr>
        <w:t>д п</w:t>
      </w:r>
      <w:r w:rsidRPr="00D14970">
        <w:rPr>
          <w:rFonts w:ascii="Arial" w:eastAsia="Arial" w:hAnsi="Arial" w:cs="Arial"/>
          <w:spacing w:val="1"/>
          <w:sz w:val="22"/>
          <w:szCs w:val="22"/>
        </w:rPr>
        <w:t>ре</w:t>
      </w:r>
      <w:r w:rsidRPr="00D14970">
        <w:rPr>
          <w:rFonts w:ascii="Arial" w:eastAsia="Arial" w:hAnsi="Arial" w:cs="Arial"/>
          <w:sz w:val="22"/>
          <w:szCs w:val="22"/>
        </w:rPr>
        <w:t>т</w:t>
      </w:r>
      <w:r w:rsidRPr="00D14970">
        <w:rPr>
          <w:rFonts w:ascii="Arial" w:eastAsia="Arial" w:hAnsi="Arial" w:cs="Arial"/>
          <w:spacing w:val="-2"/>
          <w:sz w:val="22"/>
          <w:szCs w:val="22"/>
        </w:rPr>
        <w:t>х</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ине.</w:t>
      </w:r>
      <w:r w:rsidRPr="00D14970">
        <w:rPr>
          <w:rFonts w:ascii="Arial" w:eastAsia="Arial" w:hAnsi="Arial" w:cs="Arial"/>
          <w:spacing w:val="1"/>
          <w:sz w:val="22"/>
          <w:szCs w:val="22"/>
        </w:rPr>
        <w:t xml:space="preserve"> </w:t>
      </w:r>
      <w:r w:rsidRPr="00D14970">
        <w:rPr>
          <w:rFonts w:ascii="Arial" w:eastAsia="Arial" w:hAnsi="Arial" w:cs="Arial"/>
          <w:sz w:val="22"/>
          <w:szCs w:val="22"/>
        </w:rPr>
        <w:t>Д</w:t>
      </w:r>
      <w:r w:rsidRPr="00D14970">
        <w:rPr>
          <w:rFonts w:ascii="Arial" w:eastAsia="Arial" w:hAnsi="Arial" w:cs="Arial"/>
          <w:spacing w:val="1"/>
          <w:sz w:val="22"/>
          <w:szCs w:val="22"/>
        </w:rPr>
        <w:t>о</w:t>
      </w:r>
      <w:r w:rsidRPr="00D14970">
        <w:rPr>
          <w:rFonts w:ascii="Arial" w:eastAsia="Arial" w:hAnsi="Arial" w:cs="Arial"/>
          <w:spacing w:val="-2"/>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г</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1"/>
          <w:sz w:val="22"/>
          <w:szCs w:val="22"/>
        </w:rPr>
        <w:t xml:space="preserve"> </w:t>
      </w:r>
      <w:r w:rsidRPr="00D14970">
        <w:rPr>
          <w:rFonts w:ascii="Arial" w:eastAsia="Arial" w:hAnsi="Arial" w:cs="Arial"/>
          <w:sz w:val="22"/>
          <w:szCs w:val="22"/>
        </w:rPr>
        <w:t>бити:</w:t>
      </w:r>
    </w:p>
    <w:p w14:paraId="3FF3E3F3" w14:textId="77777777" w:rsidR="008F4E46" w:rsidRPr="00D14970" w:rsidRDefault="008F4E46" w:rsidP="008F4E46">
      <w:pPr>
        <w:spacing w:before="18" w:line="260" w:lineRule="exact"/>
        <w:ind w:left="119" w:right="80" w:firstLine="720"/>
        <w:jc w:val="both"/>
        <w:rPr>
          <w:rFonts w:ascii="Arial" w:eastAsia="Arial" w:hAnsi="Arial" w:cs="Arial"/>
          <w:sz w:val="22"/>
          <w:szCs w:val="22"/>
        </w:rPr>
      </w:pPr>
      <w:r w:rsidRPr="00D14970">
        <w:rPr>
          <w:rFonts w:ascii="Arial" w:eastAsia="Symbol" w:hAnsi="Arial" w:cs="Arial"/>
          <w:sz w:val="22"/>
          <w:szCs w:val="22"/>
        </w:rPr>
        <w:t></w:t>
      </w:r>
      <w:r w:rsidRPr="00D14970">
        <w:rPr>
          <w:rFonts w:ascii="Arial" w:hAnsi="Arial" w:cs="Arial"/>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а</w:t>
      </w:r>
      <w:r w:rsidRPr="00D14970">
        <w:rPr>
          <w:rFonts w:ascii="Arial" w:eastAsia="Arial" w:hAnsi="Arial" w:cs="Arial"/>
          <w:sz w:val="22"/>
          <w:szCs w:val="22"/>
        </w:rPr>
        <w:t>восн</w:t>
      </w:r>
      <w:r w:rsidRPr="00D14970">
        <w:rPr>
          <w:rFonts w:ascii="Arial" w:eastAsia="Arial" w:hAnsi="Arial" w:cs="Arial"/>
          <w:spacing w:val="1"/>
          <w:sz w:val="22"/>
          <w:szCs w:val="22"/>
        </w:rPr>
        <w:t>а</w:t>
      </w:r>
      <w:r w:rsidRPr="00D14970">
        <w:rPr>
          <w:rFonts w:ascii="Arial" w:eastAsia="Arial" w:hAnsi="Arial" w:cs="Arial"/>
          <w:sz w:val="22"/>
          <w:szCs w:val="22"/>
        </w:rPr>
        <w:t>жна</w:t>
      </w:r>
      <w:r w:rsidRPr="00D14970">
        <w:rPr>
          <w:rFonts w:ascii="Arial" w:eastAsia="Arial" w:hAnsi="Arial" w:cs="Arial"/>
          <w:spacing w:val="2"/>
          <w:sz w:val="22"/>
          <w:szCs w:val="22"/>
        </w:rPr>
        <w:t xml:space="preserve"> </w:t>
      </w:r>
      <w:r w:rsidRPr="00D14970">
        <w:rPr>
          <w:rFonts w:ascii="Arial" w:eastAsia="Arial" w:hAnsi="Arial" w:cs="Arial"/>
          <w:sz w:val="22"/>
          <w:szCs w:val="22"/>
        </w:rPr>
        <w:t>с</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ска</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дл</w:t>
      </w:r>
      <w:r w:rsidRPr="00D14970">
        <w:rPr>
          <w:rFonts w:ascii="Arial" w:eastAsia="Arial" w:hAnsi="Arial" w:cs="Arial"/>
          <w:spacing w:val="-2"/>
          <w:sz w:val="22"/>
          <w:szCs w:val="22"/>
        </w:rPr>
        <w:t>у</w:t>
      </w:r>
      <w:r w:rsidRPr="00D14970">
        <w:rPr>
          <w:rFonts w:ascii="Arial" w:eastAsia="Arial" w:hAnsi="Arial" w:cs="Arial"/>
          <w:sz w:val="22"/>
          <w:szCs w:val="22"/>
        </w:rPr>
        <w:t>ка</w:t>
      </w:r>
      <w:r w:rsidRPr="00D14970">
        <w:rPr>
          <w:rFonts w:ascii="Arial" w:eastAsia="Arial" w:hAnsi="Arial" w:cs="Arial"/>
          <w:spacing w:val="3"/>
          <w:sz w:val="22"/>
          <w:szCs w:val="22"/>
        </w:rPr>
        <w:t xml:space="preserve"> </w:t>
      </w:r>
      <w:r w:rsidRPr="00D14970">
        <w:rPr>
          <w:rFonts w:ascii="Arial" w:eastAsia="Arial" w:hAnsi="Arial" w:cs="Arial"/>
          <w:sz w:val="22"/>
          <w:szCs w:val="22"/>
        </w:rPr>
        <w:t>или</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начна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дл</w:t>
      </w:r>
      <w:r w:rsidRPr="00D14970">
        <w:rPr>
          <w:rFonts w:ascii="Arial" w:eastAsia="Arial" w:hAnsi="Arial" w:cs="Arial"/>
          <w:spacing w:val="-2"/>
          <w:sz w:val="22"/>
          <w:szCs w:val="22"/>
        </w:rPr>
        <w:t>у</w:t>
      </w:r>
      <w:r w:rsidRPr="00D14970">
        <w:rPr>
          <w:rFonts w:ascii="Arial" w:eastAsia="Arial" w:hAnsi="Arial" w:cs="Arial"/>
          <w:sz w:val="22"/>
          <w:szCs w:val="22"/>
        </w:rPr>
        <w:t>ка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р</w:t>
      </w:r>
      <w:r w:rsidRPr="00D14970">
        <w:rPr>
          <w:rFonts w:ascii="Arial" w:eastAsia="Arial" w:hAnsi="Arial" w:cs="Arial"/>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г н</w:t>
      </w:r>
      <w:r w:rsidRPr="00D14970">
        <w:rPr>
          <w:rFonts w:ascii="Arial" w:eastAsia="Arial" w:hAnsi="Arial" w:cs="Arial"/>
          <w:spacing w:val="3"/>
          <w:sz w:val="22"/>
          <w:szCs w:val="22"/>
        </w:rPr>
        <w:t>а</w:t>
      </w:r>
      <w:r w:rsidRPr="00D14970">
        <w:rPr>
          <w:rFonts w:ascii="Arial" w:eastAsia="Arial" w:hAnsi="Arial" w:cs="Arial"/>
          <w:spacing w:val="-1"/>
          <w:sz w:val="22"/>
          <w:szCs w:val="22"/>
        </w:rPr>
        <w:t>дл</w:t>
      </w:r>
      <w:r w:rsidRPr="00D14970">
        <w:rPr>
          <w:rFonts w:ascii="Arial" w:eastAsia="Arial" w:hAnsi="Arial" w:cs="Arial"/>
          <w:spacing w:val="1"/>
          <w:sz w:val="22"/>
          <w:szCs w:val="22"/>
        </w:rPr>
        <w:t>е</w:t>
      </w:r>
      <w:r w:rsidRPr="00D14970">
        <w:rPr>
          <w:rFonts w:ascii="Arial" w:eastAsia="Arial" w:hAnsi="Arial" w:cs="Arial"/>
          <w:sz w:val="22"/>
          <w:szCs w:val="22"/>
        </w:rPr>
        <w:t xml:space="preserve">жног </w:t>
      </w:r>
      <w:r w:rsidRPr="00D14970">
        <w:rPr>
          <w:rFonts w:ascii="Arial" w:eastAsia="Arial" w:hAnsi="Arial" w:cs="Arial"/>
          <w:spacing w:val="1"/>
          <w:sz w:val="22"/>
          <w:szCs w:val="22"/>
        </w:rPr>
        <w:t>ор</w:t>
      </w:r>
      <w:r w:rsidRPr="00D14970">
        <w:rPr>
          <w:rFonts w:ascii="Arial" w:eastAsia="Arial" w:hAnsi="Arial" w:cs="Arial"/>
          <w:spacing w:val="-1"/>
          <w:sz w:val="22"/>
          <w:szCs w:val="22"/>
        </w:rPr>
        <w:t>г</w:t>
      </w:r>
      <w:r w:rsidRPr="00D14970">
        <w:rPr>
          <w:rFonts w:ascii="Arial" w:eastAsia="Arial" w:hAnsi="Arial" w:cs="Arial"/>
          <w:spacing w:val="1"/>
          <w:sz w:val="22"/>
          <w:szCs w:val="22"/>
        </w:rPr>
        <w:t>а</w:t>
      </w:r>
      <w:r w:rsidRPr="00D14970">
        <w:rPr>
          <w:rFonts w:ascii="Arial" w:eastAsia="Arial" w:hAnsi="Arial" w:cs="Arial"/>
          <w:sz w:val="22"/>
          <w:szCs w:val="22"/>
        </w:rPr>
        <w:t>на;</w:t>
      </w:r>
    </w:p>
    <w:p w14:paraId="0A7CA637" w14:textId="77777777" w:rsidR="008F4E46" w:rsidRPr="00D14970" w:rsidRDefault="008F4E46" w:rsidP="008F4E46">
      <w:pPr>
        <w:spacing w:before="16" w:line="260" w:lineRule="exact"/>
        <w:ind w:left="119" w:right="74" w:firstLine="720"/>
        <w:jc w:val="both"/>
        <w:rPr>
          <w:rFonts w:ascii="Arial" w:eastAsia="Arial" w:hAnsi="Arial" w:cs="Arial"/>
          <w:sz w:val="22"/>
          <w:szCs w:val="22"/>
        </w:rPr>
      </w:pPr>
      <w:r w:rsidRPr="00D14970">
        <w:rPr>
          <w:rFonts w:ascii="Arial" w:eastAsia="Symbol" w:hAnsi="Arial" w:cs="Arial"/>
          <w:sz w:val="22"/>
          <w:szCs w:val="22"/>
        </w:rPr>
        <w:t></w:t>
      </w:r>
      <w:r w:rsidRPr="00D14970">
        <w:rPr>
          <w:rFonts w:ascii="Arial" w:hAnsi="Arial" w:cs="Arial"/>
          <w:sz w:val="22"/>
          <w:szCs w:val="22"/>
        </w:rPr>
        <w:t xml:space="preserve"> </w:t>
      </w:r>
      <w:r w:rsidRPr="00D14970">
        <w:rPr>
          <w:rFonts w:ascii="Arial" w:eastAsia="Arial" w:hAnsi="Arial" w:cs="Arial"/>
          <w:sz w:val="22"/>
          <w:szCs w:val="22"/>
        </w:rPr>
        <w:t>испр</w:t>
      </w:r>
      <w:r w:rsidRPr="00D14970">
        <w:rPr>
          <w:rFonts w:ascii="Arial" w:eastAsia="Arial" w:hAnsi="Arial" w:cs="Arial"/>
          <w:spacing w:val="1"/>
          <w:sz w:val="22"/>
          <w:szCs w:val="22"/>
        </w:rPr>
        <w:t>а</w:t>
      </w:r>
      <w:r w:rsidRPr="00D14970">
        <w:rPr>
          <w:rFonts w:ascii="Arial" w:eastAsia="Arial" w:hAnsi="Arial" w:cs="Arial"/>
          <w:sz w:val="22"/>
          <w:szCs w:val="22"/>
        </w:rPr>
        <w:t>ва</w:t>
      </w:r>
      <w:r w:rsidRPr="00D14970">
        <w:rPr>
          <w:rFonts w:ascii="Arial" w:eastAsia="Arial" w:hAnsi="Arial" w:cs="Arial"/>
          <w:spacing w:val="35"/>
          <w:sz w:val="22"/>
          <w:szCs w:val="22"/>
        </w:rPr>
        <w:t xml:space="preserve"> </w:t>
      </w:r>
      <w:r w:rsidRPr="00D14970">
        <w:rPr>
          <w:rFonts w:ascii="Arial" w:eastAsia="Arial" w:hAnsi="Arial" w:cs="Arial"/>
          <w:sz w:val="22"/>
          <w:szCs w:val="22"/>
        </w:rPr>
        <w:t>о</w:t>
      </w:r>
      <w:r w:rsidRPr="00D14970">
        <w:rPr>
          <w:rFonts w:ascii="Arial" w:eastAsia="Arial" w:hAnsi="Arial" w:cs="Arial"/>
          <w:spacing w:val="35"/>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из</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2"/>
          <w:sz w:val="22"/>
          <w:szCs w:val="22"/>
        </w:rPr>
        <w:t>а</w:t>
      </w:r>
      <w:r w:rsidRPr="00D14970">
        <w:rPr>
          <w:rFonts w:ascii="Arial" w:eastAsia="Arial" w:hAnsi="Arial" w:cs="Arial"/>
          <w:sz w:val="22"/>
          <w:szCs w:val="22"/>
        </w:rPr>
        <w:t>ном</w:t>
      </w:r>
      <w:r w:rsidRPr="00D14970">
        <w:rPr>
          <w:rFonts w:ascii="Arial" w:eastAsia="Arial" w:hAnsi="Arial" w:cs="Arial"/>
          <w:spacing w:val="35"/>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ству</w:t>
      </w:r>
      <w:r w:rsidRPr="00D14970">
        <w:rPr>
          <w:rFonts w:ascii="Arial" w:eastAsia="Arial" w:hAnsi="Arial" w:cs="Arial"/>
          <w:spacing w:val="3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збе</w:t>
      </w:r>
      <w:r w:rsidRPr="00D14970">
        <w:rPr>
          <w:rFonts w:ascii="Arial" w:eastAsia="Arial" w:hAnsi="Arial" w:cs="Arial"/>
          <w:spacing w:val="1"/>
          <w:sz w:val="22"/>
          <w:szCs w:val="22"/>
        </w:rPr>
        <w:t>ђе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35"/>
          <w:sz w:val="22"/>
          <w:szCs w:val="22"/>
        </w:rPr>
        <w:t xml:space="preserve"> </w:t>
      </w:r>
      <w:r w:rsidRPr="00D14970">
        <w:rPr>
          <w:rFonts w:ascii="Arial" w:eastAsia="Arial" w:hAnsi="Arial" w:cs="Arial"/>
          <w:sz w:val="22"/>
          <w:szCs w:val="22"/>
        </w:rPr>
        <w:t>исп</w:t>
      </w:r>
      <w:r w:rsidRPr="00D14970">
        <w:rPr>
          <w:rFonts w:ascii="Arial" w:eastAsia="Arial" w:hAnsi="Arial" w:cs="Arial"/>
          <w:spacing w:val="-3"/>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41"/>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w:t>
      </w:r>
      <w:r w:rsidRPr="00D14970">
        <w:rPr>
          <w:rFonts w:ascii="Arial" w:eastAsia="Arial" w:hAnsi="Arial" w:cs="Arial"/>
          <w:sz w:val="22"/>
          <w:szCs w:val="22"/>
        </w:rPr>
        <w:t>а</w:t>
      </w:r>
      <w:r w:rsidRPr="00D14970">
        <w:rPr>
          <w:rFonts w:ascii="Arial" w:eastAsia="Arial" w:hAnsi="Arial" w:cs="Arial"/>
          <w:spacing w:val="35"/>
          <w:sz w:val="22"/>
          <w:szCs w:val="22"/>
        </w:rPr>
        <w:t xml:space="preserve"> </w:t>
      </w:r>
      <w:r w:rsidRPr="00D14970">
        <w:rPr>
          <w:rFonts w:ascii="Arial" w:eastAsia="Arial" w:hAnsi="Arial" w:cs="Arial"/>
          <w:sz w:val="22"/>
          <w:szCs w:val="22"/>
        </w:rPr>
        <w:t>у 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пку јавне</w:t>
      </w:r>
      <w:r w:rsidRPr="00D14970">
        <w:rPr>
          <w:rFonts w:ascii="Arial" w:eastAsia="Arial" w:hAnsi="Arial" w:cs="Arial"/>
          <w:spacing w:val="1"/>
          <w:sz w:val="22"/>
          <w:szCs w:val="22"/>
        </w:rPr>
        <w:t xml:space="preserve"> </w:t>
      </w:r>
      <w:r w:rsidRPr="00D14970">
        <w:rPr>
          <w:rFonts w:ascii="Arial" w:eastAsia="Arial" w:hAnsi="Arial" w:cs="Arial"/>
          <w:sz w:val="22"/>
          <w:szCs w:val="22"/>
        </w:rPr>
        <w:t>набавке</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исп</w:t>
      </w:r>
      <w:r w:rsidRPr="00D14970">
        <w:rPr>
          <w:rFonts w:ascii="Arial" w:eastAsia="Arial" w:hAnsi="Arial" w:cs="Arial"/>
          <w:spacing w:val="-3"/>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pacing w:val="2"/>
          <w:sz w:val="22"/>
          <w:szCs w:val="22"/>
        </w:rPr>
        <w:t>в</w:t>
      </w:r>
      <w:r w:rsidRPr="00D14970">
        <w:rPr>
          <w:rFonts w:ascii="Arial" w:eastAsia="Arial" w:hAnsi="Arial" w:cs="Arial"/>
          <w:spacing w:val="1"/>
          <w:sz w:val="22"/>
          <w:szCs w:val="22"/>
        </w:rPr>
        <w:t>ор</w:t>
      </w:r>
      <w:r w:rsidRPr="00D14970">
        <w:rPr>
          <w:rFonts w:ascii="Arial" w:eastAsia="Arial" w:hAnsi="Arial" w:cs="Arial"/>
          <w:sz w:val="22"/>
          <w:szCs w:val="22"/>
        </w:rPr>
        <w:t xml:space="preserve">них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за</w:t>
      </w:r>
      <w:r w:rsidRPr="00D14970">
        <w:rPr>
          <w:rFonts w:ascii="Arial" w:eastAsia="Arial" w:hAnsi="Arial" w:cs="Arial"/>
          <w:sz w:val="22"/>
          <w:szCs w:val="22"/>
        </w:rPr>
        <w:t>;</w:t>
      </w:r>
    </w:p>
    <w:p w14:paraId="6B0143A6" w14:textId="77777777" w:rsidR="008F4E46" w:rsidRPr="00D14970" w:rsidRDefault="008F4E46" w:rsidP="008F4E46">
      <w:pPr>
        <w:spacing w:line="280" w:lineRule="exact"/>
        <w:ind w:left="839"/>
        <w:rPr>
          <w:rFonts w:ascii="Arial" w:eastAsia="Arial" w:hAnsi="Arial" w:cs="Arial"/>
          <w:sz w:val="22"/>
          <w:szCs w:val="22"/>
        </w:rPr>
      </w:pPr>
      <w:r w:rsidRPr="00D14970">
        <w:rPr>
          <w:rFonts w:ascii="Arial" w:eastAsia="Symbol" w:hAnsi="Arial" w:cs="Arial"/>
          <w:position w:val="-1"/>
          <w:sz w:val="22"/>
          <w:szCs w:val="22"/>
        </w:rPr>
        <w:t></w:t>
      </w:r>
      <w:r w:rsidRPr="00D14970">
        <w:rPr>
          <w:rFonts w:ascii="Arial" w:hAnsi="Arial" w:cs="Arial"/>
          <w:position w:val="-1"/>
          <w:sz w:val="22"/>
          <w:szCs w:val="22"/>
        </w:rPr>
        <w:t xml:space="preserve"> </w:t>
      </w:r>
      <w:r w:rsidRPr="00D14970">
        <w:rPr>
          <w:rFonts w:ascii="Arial" w:eastAsia="Arial" w:hAnsi="Arial" w:cs="Arial"/>
          <w:position w:val="-1"/>
          <w:sz w:val="22"/>
          <w:szCs w:val="22"/>
        </w:rPr>
        <w:t>испр</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ва</w:t>
      </w:r>
      <w:r w:rsidRPr="00D14970">
        <w:rPr>
          <w:rFonts w:ascii="Arial" w:eastAsia="Arial" w:hAnsi="Arial" w:cs="Arial"/>
          <w:spacing w:val="-1"/>
          <w:position w:val="-1"/>
          <w:sz w:val="22"/>
          <w:szCs w:val="22"/>
        </w:rPr>
        <w:t xml:space="preserve"> </w:t>
      </w:r>
      <w:r w:rsidRPr="00D14970">
        <w:rPr>
          <w:rFonts w:ascii="Arial" w:eastAsia="Arial" w:hAnsi="Arial" w:cs="Arial"/>
          <w:position w:val="-1"/>
          <w:sz w:val="22"/>
          <w:szCs w:val="22"/>
        </w:rPr>
        <w:t>о</w:t>
      </w:r>
      <w:r w:rsidRPr="00D14970">
        <w:rPr>
          <w:rFonts w:ascii="Arial" w:eastAsia="Arial" w:hAnsi="Arial" w:cs="Arial"/>
          <w:spacing w:val="1"/>
          <w:position w:val="-1"/>
          <w:sz w:val="22"/>
          <w:szCs w:val="22"/>
        </w:rPr>
        <w:t xml:space="preserve"> </w:t>
      </w:r>
      <w:r w:rsidRPr="00D14970">
        <w:rPr>
          <w:rFonts w:ascii="Arial" w:eastAsia="Arial" w:hAnsi="Arial" w:cs="Arial"/>
          <w:position w:val="-1"/>
          <w:sz w:val="22"/>
          <w:szCs w:val="22"/>
        </w:rPr>
        <w:t>н</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п</w:t>
      </w:r>
      <w:r w:rsidRPr="00D14970">
        <w:rPr>
          <w:rFonts w:ascii="Arial" w:eastAsia="Arial" w:hAnsi="Arial" w:cs="Arial"/>
          <w:spacing w:val="-1"/>
          <w:position w:val="-1"/>
          <w:sz w:val="22"/>
          <w:szCs w:val="22"/>
        </w:rPr>
        <w:t>л</w:t>
      </w:r>
      <w:r w:rsidRPr="00D14970">
        <w:rPr>
          <w:rFonts w:ascii="Arial" w:eastAsia="Arial" w:hAnsi="Arial" w:cs="Arial"/>
          <w:spacing w:val="1"/>
          <w:position w:val="-1"/>
          <w:sz w:val="22"/>
          <w:szCs w:val="22"/>
        </w:rPr>
        <w:t>а</w:t>
      </w:r>
      <w:r w:rsidRPr="00D14970">
        <w:rPr>
          <w:rFonts w:ascii="Arial" w:eastAsia="Arial" w:hAnsi="Arial" w:cs="Arial"/>
          <w:spacing w:val="-1"/>
          <w:position w:val="-1"/>
          <w:sz w:val="22"/>
          <w:szCs w:val="22"/>
        </w:rPr>
        <w:t>ћ</w:t>
      </w:r>
      <w:r w:rsidRPr="00D14970">
        <w:rPr>
          <w:rFonts w:ascii="Arial" w:eastAsia="Arial" w:hAnsi="Arial" w:cs="Arial"/>
          <w:spacing w:val="1"/>
          <w:position w:val="-1"/>
          <w:sz w:val="22"/>
          <w:szCs w:val="22"/>
        </w:rPr>
        <w:t>е</w:t>
      </w:r>
      <w:r w:rsidRPr="00D14970">
        <w:rPr>
          <w:rFonts w:ascii="Arial" w:eastAsia="Arial" w:hAnsi="Arial" w:cs="Arial"/>
          <w:position w:val="-1"/>
          <w:sz w:val="22"/>
          <w:szCs w:val="22"/>
        </w:rPr>
        <w:t>ној</w:t>
      </w:r>
      <w:r w:rsidRPr="00D14970">
        <w:rPr>
          <w:rFonts w:ascii="Arial" w:eastAsia="Arial" w:hAnsi="Arial" w:cs="Arial"/>
          <w:spacing w:val="-2"/>
          <w:position w:val="-1"/>
          <w:sz w:val="22"/>
          <w:szCs w:val="22"/>
        </w:rPr>
        <w:t xml:space="preserve"> </w:t>
      </w:r>
      <w:r w:rsidRPr="00D14970">
        <w:rPr>
          <w:rFonts w:ascii="Arial" w:eastAsia="Arial" w:hAnsi="Arial" w:cs="Arial"/>
          <w:position w:val="-1"/>
          <w:sz w:val="22"/>
          <w:szCs w:val="22"/>
        </w:rPr>
        <w:t>у</w:t>
      </w:r>
      <w:r w:rsidRPr="00D14970">
        <w:rPr>
          <w:rFonts w:ascii="Arial" w:eastAsia="Arial" w:hAnsi="Arial" w:cs="Arial"/>
          <w:spacing w:val="-1"/>
          <w:position w:val="-1"/>
          <w:sz w:val="22"/>
          <w:szCs w:val="22"/>
        </w:rPr>
        <w:t>г</w:t>
      </w:r>
      <w:r w:rsidRPr="00D14970">
        <w:rPr>
          <w:rFonts w:ascii="Arial" w:eastAsia="Arial" w:hAnsi="Arial" w:cs="Arial"/>
          <w:spacing w:val="1"/>
          <w:position w:val="-1"/>
          <w:sz w:val="22"/>
          <w:szCs w:val="22"/>
        </w:rPr>
        <w:t>о</w:t>
      </w:r>
      <w:r w:rsidRPr="00D14970">
        <w:rPr>
          <w:rFonts w:ascii="Arial" w:eastAsia="Arial" w:hAnsi="Arial" w:cs="Arial"/>
          <w:position w:val="-1"/>
          <w:sz w:val="22"/>
          <w:szCs w:val="22"/>
        </w:rPr>
        <w:t>во</w:t>
      </w:r>
      <w:r w:rsidRPr="00D14970">
        <w:rPr>
          <w:rFonts w:ascii="Arial" w:eastAsia="Arial" w:hAnsi="Arial" w:cs="Arial"/>
          <w:spacing w:val="1"/>
          <w:position w:val="-1"/>
          <w:sz w:val="22"/>
          <w:szCs w:val="22"/>
        </w:rPr>
        <w:t>р</w:t>
      </w:r>
      <w:r w:rsidRPr="00D14970">
        <w:rPr>
          <w:rFonts w:ascii="Arial" w:eastAsia="Arial" w:hAnsi="Arial" w:cs="Arial"/>
          <w:position w:val="-1"/>
          <w:sz w:val="22"/>
          <w:szCs w:val="22"/>
        </w:rPr>
        <w:t xml:space="preserve">ној </w:t>
      </w:r>
      <w:r w:rsidRPr="00D14970">
        <w:rPr>
          <w:rFonts w:ascii="Arial" w:eastAsia="Arial" w:hAnsi="Arial" w:cs="Arial"/>
          <w:spacing w:val="1"/>
          <w:position w:val="-1"/>
          <w:sz w:val="22"/>
          <w:szCs w:val="22"/>
        </w:rPr>
        <w:t>ка</w:t>
      </w:r>
      <w:r w:rsidRPr="00D14970">
        <w:rPr>
          <w:rFonts w:ascii="Arial" w:eastAsia="Arial" w:hAnsi="Arial" w:cs="Arial"/>
          <w:position w:val="-1"/>
          <w:sz w:val="22"/>
          <w:szCs w:val="22"/>
        </w:rPr>
        <w:t>зни;</w:t>
      </w:r>
    </w:p>
    <w:p w14:paraId="2A8D35EF" w14:textId="77777777" w:rsidR="008F4E46" w:rsidRPr="00D14970" w:rsidRDefault="008F4E46" w:rsidP="008F4E46">
      <w:pPr>
        <w:spacing w:before="21" w:line="260" w:lineRule="exact"/>
        <w:ind w:left="119" w:right="80" w:firstLine="720"/>
        <w:jc w:val="both"/>
        <w:rPr>
          <w:rFonts w:ascii="Arial" w:eastAsia="Arial" w:hAnsi="Arial" w:cs="Arial"/>
          <w:sz w:val="22"/>
          <w:szCs w:val="22"/>
        </w:rPr>
      </w:pPr>
      <w:r w:rsidRPr="00D14970">
        <w:rPr>
          <w:rFonts w:ascii="Arial" w:eastAsia="Symbol" w:hAnsi="Arial" w:cs="Arial"/>
          <w:sz w:val="22"/>
          <w:szCs w:val="22"/>
        </w:rPr>
        <w:t></w:t>
      </w:r>
      <w:r w:rsidRPr="00D14970">
        <w:rPr>
          <w:rFonts w:ascii="Arial" w:hAnsi="Arial" w:cs="Arial"/>
          <w:sz w:val="22"/>
          <w:szCs w:val="22"/>
        </w:rPr>
        <w:t xml:space="preserve"> </w:t>
      </w:r>
      <w:r w:rsidRPr="00D14970">
        <w:rPr>
          <w:rFonts w:ascii="Arial" w:eastAsia="Arial" w:hAnsi="Arial" w:cs="Arial"/>
          <w:spacing w:val="1"/>
          <w:sz w:val="22"/>
          <w:szCs w:val="22"/>
        </w:rPr>
        <w:t>ре</w:t>
      </w:r>
      <w:r w:rsidRPr="00D14970">
        <w:rPr>
          <w:rFonts w:ascii="Arial" w:eastAsia="Arial" w:hAnsi="Arial" w:cs="Arial"/>
          <w:sz w:val="22"/>
          <w:szCs w:val="22"/>
        </w:rPr>
        <w:t>кла</w:t>
      </w:r>
      <w:r w:rsidRPr="00D14970">
        <w:rPr>
          <w:rFonts w:ascii="Arial" w:eastAsia="Arial" w:hAnsi="Arial" w:cs="Arial"/>
          <w:spacing w:val="-1"/>
          <w:sz w:val="22"/>
          <w:szCs w:val="22"/>
        </w:rPr>
        <w:t>м</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шач</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носно</w:t>
      </w:r>
      <w:r w:rsidRPr="00D14970">
        <w:rPr>
          <w:rFonts w:ascii="Arial" w:eastAsia="Arial" w:hAnsi="Arial" w:cs="Arial"/>
          <w:spacing w:val="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1"/>
          <w:sz w:val="22"/>
          <w:szCs w:val="22"/>
        </w:rPr>
        <w:t>р</w:t>
      </w:r>
      <w:r w:rsidRPr="00D14970">
        <w:rPr>
          <w:rFonts w:ascii="Arial" w:eastAsia="Arial" w:hAnsi="Arial" w:cs="Arial"/>
          <w:sz w:val="22"/>
          <w:szCs w:val="22"/>
        </w:rPr>
        <w:t>ис</w:t>
      </w:r>
      <w:r w:rsidRPr="00D14970">
        <w:rPr>
          <w:rFonts w:ascii="Arial" w:eastAsia="Arial" w:hAnsi="Arial" w:cs="Arial"/>
          <w:spacing w:val="-3"/>
          <w:sz w:val="22"/>
          <w:szCs w:val="22"/>
        </w:rPr>
        <w:t>н</w:t>
      </w:r>
      <w:r w:rsidRPr="00D14970">
        <w:rPr>
          <w:rFonts w:ascii="Arial" w:eastAsia="Arial" w:hAnsi="Arial" w:cs="Arial"/>
          <w:sz w:val="22"/>
          <w:szCs w:val="22"/>
        </w:rPr>
        <w:t>ик</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нису </w:t>
      </w:r>
      <w:r w:rsidRPr="00D14970">
        <w:rPr>
          <w:rFonts w:ascii="Arial" w:eastAsia="Arial" w:hAnsi="Arial" w:cs="Arial"/>
          <w:spacing w:val="1"/>
          <w:sz w:val="22"/>
          <w:szCs w:val="22"/>
        </w:rPr>
        <w:t>о</w:t>
      </w:r>
      <w:r w:rsidRPr="00D14970">
        <w:rPr>
          <w:rFonts w:ascii="Arial" w:eastAsia="Arial" w:hAnsi="Arial" w:cs="Arial"/>
          <w:sz w:val="22"/>
          <w:szCs w:val="22"/>
        </w:rPr>
        <w:t>т</w:t>
      </w:r>
      <w:r w:rsidRPr="00D14970">
        <w:rPr>
          <w:rFonts w:ascii="Arial" w:eastAsia="Arial" w:hAnsi="Arial" w:cs="Arial"/>
          <w:spacing w:val="1"/>
          <w:sz w:val="22"/>
          <w:szCs w:val="22"/>
        </w:rPr>
        <w:t>к</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ре</w:t>
      </w:r>
      <w:r w:rsidRPr="00D14970">
        <w:rPr>
          <w:rFonts w:ascii="Arial" w:eastAsia="Arial" w:hAnsi="Arial" w:cs="Arial"/>
          <w:sz w:val="22"/>
          <w:szCs w:val="22"/>
        </w:rPr>
        <w:t>ном</w:t>
      </w:r>
      <w:r w:rsidRPr="00D14970">
        <w:rPr>
          <w:rFonts w:ascii="Arial" w:eastAsia="Arial" w:hAnsi="Arial" w:cs="Arial"/>
          <w:spacing w:val="1"/>
          <w:sz w:val="22"/>
          <w:szCs w:val="22"/>
        </w:rPr>
        <w:t xml:space="preserve"> р</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w:t>
      </w:r>
    </w:p>
    <w:p w14:paraId="065AEAC5" w14:textId="77777777" w:rsidR="008F4E46" w:rsidRPr="00D14970" w:rsidRDefault="008F4E46" w:rsidP="008F4E46">
      <w:pPr>
        <w:spacing w:before="17" w:line="260" w:lineRule="exact"/>
        <w:ind w:left="119" w:right="76" w:firstLine="720"/>
        <w:jc w:val="both"/>
        <w:rPr>
          <w:rFonts w:ascii="Arial" w:eastAsia="Arial" w:hAnsi="Arial" w:cs="Arial"/>
          <w:sz w:val="22"/>
          <w:szCs w:val="22"/>
        </w:rPr>
      </w:pPr>
      <w:r w:rsidRPr="00D14970">
        <w:rPr>
          <w:rFonts w:ascii="Arial" w:eastAsia="Symbol" w:hAnsi="Arial" w:cs="Arial"/>
          <w:sz w:val="22"/>
          <w:szCs w:val="22"/>
        </w:rPr>
        <w:t></w:t>
      </w:r>
      <w:r w:rsidRPr="00D14970">
        <w:rPr>
          <w:rFonts w:ascii="Arial" w:hAnsi="Arial" w:cs="Arial"/>
          <w:sz w:val="22"/>
          <w:szCs w:val="22"/>
        </w:rPr>
        <w:t xml:space="preserve"> </w:t>
      </w:r>
      <w:r w:rsidRPr="00D14970">
        <w:rPr>
          <w:rFonts w:ascii="Arial" w:eastAsia="Arial" w:hAnsi="Arial" w:cs="Arial"/>
          <w:sz w:val="22"/>
          <w:szCs w:val="22"/>
        </w:rPr>
        <w:t>изјава</w:t>
      </w:r>
      <w:r w:rsidRPr="00D14970">
        <w:rPr>
          <w:rFonts w:ascii="Arial" w:eastAsia="Arial" w:hAnsi="Arial" w:cs="Arial"/>
          <w:spacing w:val="11"/>
          <w:sz w:val="22"/>
          <w:szCs w:val="22"/>
        </w:rPr>
        <w:t xml:space="preserve"> </w:t>
      </w:r>
      <w:r w:rsidRPr="00D14970">
        <w:rPr>
          <w:rFonts w:ascii="Arial" w:eastAsia="Arial" w:hAnsi="Arial" w:cs="Arial"/>
          <w:sz w:val="22"/>
          <w:szCs w:val="22"/>
        </w:rPr>
        <w:t>о</w:t>
      </w:r>
      <w:r w:rsidRPr="00D14970">
        <w:rPr>
          <w:rFonts w:ascii="Arial" w:eastAsia="Arial" w:hAnsi="Arial" w:cs="Arial"/>
          <w:spacing w:val="9"/>
          <w:sz w:val="22"/>
          <w:szCs w:val="22"/>
        </w:rPr>
        <w:t xml:space="preserve"> </w:t>
      </w:r>
      <w:r w:rsidRPr="00D14970">
        <w:rPr>
          <w:rFonts w:ascii="Arial" w:eastAsia="Arial" w:hAnsi="Arial" w:cs="Arial"/>
          <w:spacing w:val="1"/>
          <w:sz w:val="22"/>
          <w:szCs w:val="22"/>
        </w:rPr>
        <w:t>ра</w:t>
      </w:r>
      <w:r w:rsidRPr="00D14970">
        <w:rPr>
          <w:rFonts w:ascii="Arial" w:eastAsia="Arial" w:hAnsi="Arial" w:cs="Arial"/>
          <w:spacing w:val="-2"/>
          <w:sz w:val="22"/>
          <w:szCs w:val="22"/>
        </w:rPr>
        <w:t>с</w:t>
      </w:r>
      <w:r w:rsidRPr="00D14970">
        <w:rPr>
          <w:rFonts w:ascii="Arial" w:eastAsia="Arial" w:hAnsi="Arial" w:cs="Arial"/>
          <w:sz w:val="22"/>
          <w:szCs w:val="22"/>
        </w:rPr>
        <w:t>ки</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8"/>
          <w:sz w:val="22"/>
          <w:szCs w:val="22"/>
        </w:rPr>
        <w:t xml:space="preserve"> </w:t>
      </w:r>
      <w:r w:rsidRPr="00D14970">
        <w:rPr>
          <w:rFonts w:ascii="Arial" w:eastAsia="Arial" w:hAnsi="Arial" w:cs="Arial"/>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9"/>
          <w:sz w:val="22"/>
          <w:szCs w:val="22"/>
        </w:rPr>
        <w:t xml:space="preserve"> </w:t>
      </w:r>
      <w:r w:rsidRPr="00D14970">
        <w:rPr>
          <w:rFonts w:ascii="Arial" w:eastAsia="Arial" w:hAnsi="Arial" w:cs="Arial"/>
          <w:sz w:val="22"/>
          <w:szCs w:val="22"/>
        </w:rPr>
        <w:t>због</w:t>
      </w:r>
      <w:r w:rsidRPr="00D14970">
        <w:rPr>
          <w:rFonts w:ascii="Arial" w:eastAsia="Arial" w:hAnsi="Arial" w:cs="Arial"/>
          <w:spacing w:val="10"/>
          <w:sz w:val="22"/>
          <w:szCs w:val="22"/>
        </w:rPr>
        <w:t xml:space="preserve"> </w:t>
      </w:r>
      <w:r w:rsidRPr="00D14970">
        <w:rPr>
          <w:rFonts w:ascii="Arial" w:eastAsia="Arial" w:hAnsi="Arial" w:cs="Arial"/>
          <w:sz w:val="22"/>
          <w:szCs w:val="22"/>
        </w:rPr>
        <w:t>неисп</w:t>
      </w:r>
      <w:r w:rsidRPr="00D14970">
        <w:rPr>
          <w:rFonts w:ascii="Arial" w:eastAsia="Arial" w:hAnsi="Arial" w:cs="Arial"/>
          <w:spacing w:val="-3"/>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ењ</w:t>
      </w:r>
      <w:r w:rsidRPr="00D14970">
        <w:rPr>
          <w:rFonts w:ascii="Arial" w:eastAsia="Arial" w:hAnsi="Arial" w:cs="Arial"/>
          <w:sz w:val="22"/>
          <w:szCs w:val="22"/>
        </w:rPr>
        <w:t>а</w:t>
      </w:r>
      <w:r w:rsidRPr="00D14970">
        <w:rPr>
          <w:rFonts w:ascii="Arial" w:eastAsia="Arial" w:hAnsi="Arial" w:cs="Arial"/>
          <w:spacing w:val="16"/>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итних</w:t>
      </w:r>
      <w:r w:rsidRPr="00D14970">
        <w:rPr>
          <w:rFonts w:ascii="Arial" w:eastAsia="Arial" w:hAnsi="Arial" w:cs="Arial"/>
          <w:spacing w:val="8"/>
          <w:sz w:val="22"/>
          <w:szCs w:val="22"/>
        </w:rPr>
        <w:t xml:space="preserve"> </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на</w:t>
      </w:r>
      <w:r w:rsidRPr="00D14970">
        <w:rPr>
          <w:rFonts w:ascii="Arial" w:eastAsia="Arial" w:hAnsi="Arial" w:cs="Arial"/>
          <w:spacing w:val="-1"/>
          <w:sz w:val="22"/>
          <w:szCs w:val="22"/>
        </w:rPr>
        <w:t>т</w:t>
      </w:r>
      <w:r w:rsidRPr="00D14970">
        <w:rPr>
          <w:rFonts w:ascii="Arial" w:eastAsia="Arial" w:hAnsi="Arial" w:cs="Arial"/>
          <w:sz w:val="22"/>
          <w:szCs w:val="22"/>
        </w:rPr>
        <w:t>а</w:t>
      </w:r>
      <w:r w:rsidRPr="00D14970">
        <w:rPr>
          <w:rFonts w:ascii="Arial" w:eastAsia="Arial" w:hAnsi="Arial" w:cs="Arial"/>
          <w:spacing w:val="9"/>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 xml:space="preserve">а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та</w:t>
      </w:r>
      <w:r w:rsidRPr="00D14970">
        <w:rPr>
          <w:rFonts w:ascii="Arial" w:eastAsia="Arial" w:hAnsi="Arial" w:cs="Arial"/>
          <w:spacing w:val="62"/>
          <w:sz w:val="22"/>
          <w:szCs w:val="22"/>
        </w:rPr>
        <w:t xml:space="preserve"> </w:t>
      </w:r>
      <w:r w:rsidRPr="00D14970">
        <w:rPr>
          <w:rFonts w:ascii="Arial" w:eastAsia="Arial" w:hAnsi="Arial" w:cs="Arial"/>
          <w:sz w:val="22"/>
          <w:szCs w:val="22"/>
        </w:rPr>
        <w:t>на</w:t>
      </w:r>
      <w:r w:rsidRPr="00D14970">
        <w:rPr>
          <w:rFonts w:ascii="Arial" w:eastAsia="Arial" w:hAnsi="Arial" w:cs="Arial"/>
          <w:spacing w:val="61"/>
          <w:sz w:val="22"/>
          <w:szCs w:val="22"/>
        </w:rPr>
        <w:t xml:space="preserve"> </w:t>
      </w:r>
      <w:r w:rsidRPr="00D14970">
        <w:rPr>
          <w:rFonts w:ascii="Arial" w:eastAsia="Arial" w:hAnsi="Arial" w:cs="Arial"/>
          <w:sz w:val="22"/>
          <w:szCs w:val="22"/>
        </w:rPr>
        <w:t>начин</w:t>
      </w:r>
      <w:r w:rsidRPr="00D14970">
        <w:rPr>
          <w:rFonts w:ascii="Arial" w:eastAsia="Arial" w:hAnsi="Arial" w:cs="Arial"/>
          <w:spacing w:val="61"/>
          <w:sz w:val="22"/>
          <w:szCs w:val="22"/>
        </w:rPr>
        <w:t xml:space="preserve"> </w:t>
      </w:r>
      <w:r w:rsidRPr="00D14970">
        <w:rPr>
          <w:rFonts w:ascii="Arial" w:eastAsia="Arial" w:hAnsi="Arial" w:cs="Arial"/>
          <w:sz w:val="22"/>
          <w:szCs w:val="22"/>
        </w:rPr>
        <w:t>и</w:t>
      </w:r>
      <w:r w:rsidRPr="00D14970">
        <w:rPr>
          <w:rFonts w:ascii="Arial" w:eastAsia="Arial" w:hAnsi="Arial" w:cs="Arial"/>
          <w:spacing w:val="61"/>
          <w:sz w:val="22"/>
          <w:szCs w:val="22"/>
        </w:rPr>
        <w:t xml:space="preserve"> </w:t>
      </w:r>
      <w:r w:rsidRPr="00D14970">
        <w:rPr>
          <w:rFonts w:ascii="Arial" w:eastAsia="Arial" w:hAnsi="Arial" w:cs="Arial"/>
          <w:sz w:val="22"/>
          <w:szCs w:val="22"/>
        </w:rPr>
        <w:t xml:space="preserve">под </w:t>
      </w:r>
      <w:r w:rsidRPr="00D14970">
        <w:rPr>
          <w:rFonts w:ascii="Arial" w:eastAsia="Arial" w:hAnsi="Arial" w:cs="Arial"/>
          <w:spacing w:val="-2"/>
          <w:sz w:val="22"/>
          <w:szCs w:val="22"/>
        </w:rPr>
        <w:t>у</w:t>
      </w:r>
      <w:r w:rsidRPr="00D14970">
        <w:rPr>
          <w:rFonts w:ascii="Arial" w:eastAsia="Arial" w:hAnsi="Arial" w:cs="Arial"/>
          <w:spacing w:val="2"/>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вима</w:t>
      </w:r>
      <w:r w:rsidRPr="00D14970">
        <w:rPr>
          <w:rFonts w:ascii="Arial" w:eastAsia="Arial" w:hAnsi="Arial" w:cs="Arial"/>
          <w:spacing w:val="62"/>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ви</w:t>
      </w:r>
      <w:r w:rsidRPr="00D14970">
        <w:rPr>
          <w:rFonts w:ascii="Arial" w:eastAsia="Arial" w:hAnsi="Arial" w:cs="Arial"/>
          <w:spacing w:val="1"/>
          <w:sz w:val="22"/>
          <w:szCs w:val="22"/>
        </w:rPr>
        <w:t>ђе</w:t>
      </w:r>
      <w:r w:rsidRPr="00D14970">
        <w:rPr>
          <w:rFonts w:ascii="Arial" w:eastAsia="Arial" w:hAnsi="Arial" w:cs="Arial"/>
          <w:sz w:val="22"/>
          <w:szCs w:val="22"/>
        </w:rPr>
        <w:t>ним</w:t>
      </w:r>
      <w:r w:rsidRPr="00D14970">
        <w:rPr>
          <w:rFonts w:ascii="Arial" w:eastAsia="Arial" w:hAnsi="Arial" w:cs="Arial"/>
          <w:spacing w:val="61"/>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 xml:space="preserve">ном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 xml:space="preserve">јим се </w:t>
      </w:r>
      <w:r w:rsidRPr="00D14970">
        <w:rPr>
          <w:rFonts w:ascii="Arial" w:eastAsia="Arial" w:hAnsi="Arial" w:cs="Arial"/>
          <w:spacing w:val="-2"/>
          <w:sz w:val="22"/>
          <w:szCs w:val="22"/>
        </w:rPr>
        <w:t>у</w:t>
      </w:r>
      <w:r w:rsidRPr="00D14970">
        <w:rPr>
          <w:rFonts w:ascii="Arial" w:eastAsia="Arial" w:hAnsi="Arial" w:cs="Arial"/>
          <w:spacing w:val="1"/>
          <w:sz w:val="22"/>
          <w:szCs w:val="22"/>
        </w:rPr>
        <w:t>ређ</w:t>
      </w:r>
      <w:r w:rsidRPr="00D14970">
        <w:rPr>
          <w:rFonts w:ascii="Arial" w:eastAsia="Arial" w:hAnsi="Arial" w:cs="Arial"/>
          <w:spacing w:val="-2"/>
          <w:sz w:val="22"/>
          <w:szCs w:val="22"/>
        </w:rPr>
        <w:t>у</w:t>
      </w:r>
      <w:r w:rsidRPr="00D14970">
        <w:rPr>
          <w:rFonts w:ascii="Arial" w:eastAsia="Arial" w:hAnsi="Arial" w:cs="Arial"/>
          <w:spacing w:val="2"/>
          <w:sz w:val="22"/>
          <w:szCs w:val="22"/>
        </w:rPr>
        <w:t>ј</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бл</w:t>
      </w:r>
      <w:r w:rsidRPr="00D14970">
        <w:rPr>
          <w:rFonts w:ascii="Arial" w:eastAsia="Arial" w:hAnsi="Arial" w:cs="Arial"/>
          <w:sz w:val="22"/>
          <w:szCs w:val="22"/>
        </w:rPr>
        <w:t>и</w:t>
      </w:r>
      <w:r w:rsidRPr="00D14970">
        <w:rPr>
          <w:rFonts w:ascii="Arial" w:eastAsia="Arial" w:hAnsi="Arial" w:cs="Arial"/>
          <w:spacing w:val="-1"/>
          <w:sz w:val="22"/>
          <w:szCs w:val="22"/>
        </w:rPr>
        <w:t>г</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1"/>
          <w:sz w:val="22"/>
          <w:szCs w:val="22"/>
        </w:rPr>
        <w:t>о</w:t>
      </w:r>
      <w:r w:rsidRPr="00D14970">
        <w:rPr>
          <w:rFonts w:ascii="Arial" w:eastAsia="Arial" w:hAnsi="Arial" w:cs="Arial"/>
          <w:sz w:val="22"/>
          <w:szCs w:val="22"/>
        </w:rPr>
        <w:t xml:space="preserve">ни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нос</w:t>
      </w:r>
      <w:r w:rsidRPr="00D14970">
        <w:rPr>
          <w:rFonts w:ascii="Arial" w:eastAsia="Arial" w:hAnsi="Arial" w:cs="Arial"/>
          <w:spacing w:val="2"/>
          <w:sz w:val="22"/>
          <w:szCs w:val="22"/>
        </w:rPr>
        <w:t>и</w:t>
      </w:r>
      <w:r w:rsidRPr="00D14970">
        <w:rPr>
          <w:rFonts w:ascii="Arial" w:eastAsia="Arial" w:hAnsi="Arial" w:cs="Arial"/>
          <w:sz w:val="22"/>
          <w:szCs w:val="22"/>
        </w:rPr>
        <w:t>;</w:t>
      </w:r>
    </w:p>
    <w:p w14:paraId="68ED2BFB" w14:textId="77777777" w:rsidR="008F4E46" w:rsidRPr="00D14970" w:rsidRDefault="008F4E46" w:rsidP="008F4E46">
      <w:pPr>
        <w:spacing w:before="21" w:line="260" w:lineRule="exact"/>
        <w:ind w:left="119" w:right="77" w:firstLine="720"/>
        <w:jc w:val="both"/>
        <w:rPr>
          <w:rFonts w:ascii="Arial" w:eastAsia="Arial" w:hAnsi="Arial" w:cs="Arial"/>
          <w:sz w:val="22"/>
          <w:szCs w:val="22"/>
        </w:rPr>
      </w:pPr>
      <w:r w:rsidRPr="00D14970">
        <w:rPr>
          <w:rFonts w:ascii="Arial" w:eastAsia="Symbol" w:hAnsi="Arial" w:cs="Arial"/>
          <w:sz w:val="22"/>
          <w:szCs w:val="22"/>
        </w:rPr>
        <w:t></w:t>
      </w:r>
      <w:r w:rsidRPr="00D14970">
        <w:rPr>
          <w:rFonts w:ascii="Arial" w:hAnsi="Arial" w:cs="Arial"/>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8"/>
          <w:sz w:val="22"/>
          <w:szCs w:val="22"/>
        </w:rPr>
        <w:t xml:space="preserve"> </w:t>
      </w:r>
      <w:r w:rsidRPr="00D14970">
        <w:rPr>
          <w:rFonts w:ascii="Arial" w:eastAsia="Arial" w:hAnsi="Arial" w:cs="Arial"/>
          <w:sz w:val="22"/>
          <w:szCs w:val="22"/>
        </w:rPr>
        <w:t>о</w:t>
      </w:r>
      <w:r w:rsidRPr="00D14970">
        <w:rPr>
          <w:rFonts w:ascii="Arial" w:eastAsia="Arial" w:hAnsi="Arial" w:cs="Arial"/>
          <w:spacing w:val="22"/>
          <w:sz w:val="22"/>
          <w:szCs w:val="22"/>
        </w:rPr>
        <w:t xml:space="preserve"> </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2"/>
          <w:sz w:val="22"/>
          <w:szCs w:val="22"/>
        </w:rPr>
        <w:t>г</w:t>
      </w:r>
      <w:r w:rsidRPr="00D14970">
        <w:rPr>
          <w:rFonts w:ascii="Arial" w:eastAsia="Arial" w:hAnsi="Arial" w:cs="Arial"/>
          <w:spacing w:val="1"/>
          <w:sz w:val="22"/>
          <w:szCs w:val="22"/>
        </w:rPr>
        <w:t>а</w:t>
      </w:r>
      <w:r w:rsidRPr="00D14970">
        <w:rPr>
          <w:rFonts w:ascii="Arial" w:eastAsia="Arial" w:hAnsi="Arial" w:cs="Arial"/>
          <w:sz w:val="22"/>
          <w:szCs w:val="22"/>
        </w:rPr>
        <w:t>ж</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у</w:t>
      </w:r>
      <w:r w:rsidRPr="00D14970">
        <w:rPr>
          <w:rFonts w:ascii="Arial" w:eastAsia="Arial" w:hAnsi="Arial" w:cs="Arial"/>
          <w:spacing w:val="17"/>
          <w:sz w:val="22"/>
          <w:szCs w:val="22"/>
        </w:rPr>
        <w:t xml:space="preserve"> </w:t>
      </w:r>
      <w:r w:rsidRPr="00D14970">
        <w:rPr>
          <w:rFonts w:ascii="Arial" w:eastAsia="Arial" w:hAnsi="Arial" w:cs="Arial"/>
          <w:sz w:val="22"/>
          <w:szCs w:val="22"/>
        </w:rPr>
        <w:t>на</w:t>
      </w:r>
      <w:r w:rsidRPr="00D14970">
        <w:rPr>
          <w:rFonts w:ascii="Arial" w:eastAsia="Arial" w:hAnsi="Arial" w:cs="Arial"/>
          <w:spacing w:val="20"/>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у</w:t>
      </w:r>
      <w:r w:rsidRPr="00D14970">
        <w:rPr>
          <w:rFonts w:ascii="Arial" w:eastAsia="Arial" w:hAnsi="Arial" w:cs="Arial"/>
          <w:spacing w:val="17"/>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21"/>
          <w:sz w:val="22"/>
          <w:szCs w:val="22"/>
        </w:rPr>
        <w:t xml:space="preserve"> </w:t>
      </w:r>
      <w:r w:rsidRPr="00D14970">
        <w:rPr>
          <w:rFonts w:ascii="Arial" w:eastAsia="Arial" w:hAnsi="Arial" w:cs="Arial"/>
          <w:sz w:val="22"/>
          <w:szCs w:val="22"/>
        </w:rPr>
        <w:t>о</w:t>
      </w:r>
      <w:r w:rsidRPr="00D14970">
        <w:rPr>
          <w:rFonts w:ascii="Arial" w:eastAsia="Arial" w:hAnsi="Arial" w:cs="Arial"/>
          <w:spacing w:val="18"/>
          <w:sz w:val="22"/>
          <w:szCs w:val="22"/>
        </w:rPr>
        <w:t xml:space="preserve"> </w:t>
      </w:r>
      <w:r w:rsidRPr="00D14970">
        <w:rPr>
          <w:rFonts w:ascii="Arial" w:eastAsia="Arial" w:hAnsi="Arial" w:cs="Arial"/>
          <w:sz w:val="22"/>
          <w:szCs w:val="22"/>
        </w:rPr>
        <w:t>јавној</w:t>
      </w:r>
      <w:r w:rsidRPr="00D14970">
        <w:rPr>
          <w:rFonts w:ascii="Arial" w:eastAsia="Arial" w:hAnsi="Arial" w:cs="Arial"/>
          <w:spacing w:val="20"/>
          <w:sz w:val="22"/>
          <w:szCs w:val="22"/>
        </w:rPr>
        <w:t xml:space="preserve"> </w:t>
      </w:r>
      <w:r w:rsidRPr="00D14970">
        <w:rPr>
          <w:rFonts w:ascii="Arial" w:eastAsia="Arial" w:hAnsi="Arial" w:cs="Arial"/>
          <w:sz w:val="22"/>
          <w:szCs w:val="22"/>
        </w:rPr>
        <w:t>набав</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20"/>
          <w:sz w:val="22"/>
          <w:szCs w:val="22"/>
        </w:rPr>
        <w:t xml:space="preserve"> </w:t>
      </w:r>
      <w:r w:rsidRPr="00D14970">
        <w:rPr>
          <w:rFonts w:ascii="Arial" w:eastAsia="Arial" w:hAnsi="Arial" w:cs="Arial"/>
          <w:spacing w:val="-3"/>
          <w:sz w:val="22"/>
          <w:szCs w:val="22"/>
        </w:rPr>
        <w:t>л</w:t>
      </w:r>
      <w:r w:rsidRPr="00D14970">
        <w:rPr>
          <w:rFonts w:ascii="Arial" w:eastAsia="Arial" w:hAnsi="Arial" w:cs="Arial"/>
          <w:sz w:val="22"/>
          <w:szCs w:val="22"/>
        </w:rPr>
        <w:t>ица</w:t>
      </w:r>
      <w:r w:rsidRPr="00D14970">
        <w:rPr>
          <w:rFonts w:ascii="Arial" w:eastAsia="Arial" w:hAnsi="Arial" w:cs="Arial"/>
          <w:spacing w:val="20"/>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ја нису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зн</w:t>
      </w:r>
      <w:r w:rsidRPr="00D14970">
        <w:rPr>
          <w:rFonts w:ascii="Arial" w:eastAsia="Arial" w:hAnsi="Arial" w:cs="Arial"/>
          <w:spacing w:val="1"/>
          <w:sz w:val="22"/>
          <w:szCs w:val="22"/>
        </w:rPr>
        <w:t>а</w:t>
      </w:r>
      <w:r w:rsidRPr="00D14970">
        <w:rPr>
          <w:rFonts w:ascii="Arial" w:eastAsia="Arial" w:hAnsi="Arial" w:cs="Arial"/>
          <w:sz w:val="22"/>
          <w:szCs w:val="22"/>
        </w:rPr>
        <w:t>чена</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ну</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из</w:t>
      </w:r>
      <w:r w:rsidRPr="00D14970">
        <w:rPr>
          <w:rFonts w:ascii="Arial" w:eastAsia="Arial" w:hAnsi="Arial" w:cs="Arial"/>
          <w:spacing w:val="-3"/>
          <w:sz w:val="22"/>
          <w:szCs w:val="22"/>
        </w:rPr>
        <w:t>в</w:t>
      </w:r>
      <w:r w:rsidRPr="00D14970">
        <w:rPr>
          <w:rFonts w:ascii="Arial" w:eastAsia="Arial" w:hAnsi="Arial" w:cs="Arial"/>
          <w:spacing w:val="1"/>
          <w:sz w:val="22"/>
          <w:szCs w:val="22"/>
        </w:rPr>
        <w:t>ођа</w:t>
      </w:r>
      <w:r w:rsidRPr="00D14970">
        <w:rPr>
          <w:rFonts w:ascii="Arial" w:eastAsia="Arial" w:hAnsi="Arial" w:cs="Arial"/>
          <w:sz w:val="22"/>
          <w:szCs w:val="22"/>
        </w:rPr>
        <w:t>ч</w:t>
      </w:r>
      <w:r w:rsidRPr="00D14970">
        <w:rPr>
          <w:rFonts w:ascii="Arial" w:eastAsia="Arial" w:hAnsi="Arial" w:cs="Arial"/>
          <w:spacing w:val="-2"/>
          <w:sz w:val="22"/>
          <w:szCs w:val="22"/>
        </w:rPr>
        <w:t>и</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носно</w:t>
      </w:r>
      <w:r w:rsidRPr="00D14970">
        <w:rPr>
          <w:rFonts w:ascii="Arial" w:eastAsia="Arial" w:hAnsi="Arial" w:cs="Arial"/>
          <w:spacing w:val="1"/>
          <w:sz w:val="22"/>
          <w:szCs w:val="22"/>
        </w:rPr>
        <w:t xml:space="preserve"> </w:t>
      </w:r>
      <w:r w:rsidRPr="00D14970">
        <w:rPr>
          <w:rFonts w:ascii="Arial" w:eastAsia="Arial" w:hAnsi="Arial" w:cs="Arial"/>
          <w:sz w:val="22"/>
          <w:szCs w:val="22"/>
        </w:rPr>
        <w:t>члан</w:t>
      </w:r>
      <w:r w:rsidRPr="00D14970">
        <w:rPr>
          <w:rFonts w:ascii="Arial" w:eastAsia="Arial" w:hAnsi="Arial" w:cs="Arial"/>
          <w:spacing w:val="1"/>
          <w:sz w:val="22"/>
          <w:szCs w:val="22"/>
        </w:rPr>
        <w:t>о</w:t>
      </w:r>
      <w:r w:rsidRPr="00D14970">
        <w:rPr>
          <w:rFonts w:ascii="Arial" w:eastAsia="Arial" w:hAnsi="Arial" w:cs="Arial"/>
          <w:sz w:val="22"/>
          <w:szCs w:val="22"/>
        </w:rPr>
        <w:t xml:space="preserve">ви </w:t>
      </w:r>
      <w:r w:rsidRPr="00D14970">
        <w:rPr>
          <w:rFonts w:ascii="Arial" w:eastAsia="Arial" w:hAnsi="Arial" w:cs="Arial"/>
          <w:spacing w:val="-1"/>
          <w:sz w:val="22"/>
          <w:szCs w:val="22"/>
        </w:rPr>
        <w:t>г</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пе</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7"/>
          <w:sz w:val="22"/>
          <w:szCs w:val="22"/>
        </w:rPr>
        <w:t>а</w:t>
      </w:r>
      <w:r w:rsidRPr="00D14970">
        <w:rPr>
          <w:rFonts w:ascii="Arial" w:eastAsia="Arial" w:hAnsi="Arial" w:cs="Arial"/>
          <w:sz w:val="22"/>
          <w:szCs w:val="22"/>
        </w:rPr>
        <w:t>.</w:t>
      </w:r>
    </w:p>
    <w:p w14:paraId="6DBD20A9" w14:textId="77777777" w:rsidR="008F4E46" w:rsidRPr="00D14970" w:rsidRDefault="008F4E46" w:rsidP="008F4E46">
      <w:pPr>
        <w:spacing w:line="260" w:lineRule="exact"/>
        <w:ind w:right="76" w:firstLine="720"/>
        <w:jc w:val="both"/>
        <w:rPr>
          <w:rFonts w:ascii="Arial" w:eastAsia="Arial" w:hAnsi="Arial" w:cs="Arial"/>
          <w:sz w:val="22"/>
          <w:szCs w:val="22"/>
          <w:lang w:val="sr-Cyrl-CS"/>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ити</w:t>
      </w:r>
      <w:r w:rsidRPr="00D14970">
        <w:rPr>
          <w:rFonts w:ascii="Arial" w:eastAsia="Arial" w:hAnsi="Arial" w:cs="Arial"/>
          <w:spacing w:val="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 xml:space="preserve">у </w:t>
      </w:r>
      <w:r w:rsidRPr="00D14970">
        <w:rPr>
          <w:rFonts w:ascii="Arial" w:eastAsia="Arial" w:hAnsi="Arial" w:cs="Arial"/>
          <w:spacing w:val="1"/>
          <w:sz w:val="22"/>
          <w:szCs w:val="22"/>
        </w:rPr>
        <w:t>а</w:t>
      </w:r>
      <w:r w:rsidRPr="00D14970">
        <w:rPr>
          <w:rFonts w:ascii="Arial" w:eastAsia="Arial" w:hAnsi="Arial" w:cs="Arial"/>
          <w:sz w:val="22"/>
          <w:szCs w:val="22"/>
        </w:rPr>
        <w:t>ко</w:t>
      </w:r>
      <w:r w:rsidRPr="00D14970">
        <w:rPr>
          <w:rFonts w:ascii="Arial" w:eastAsia="Arial" w:hAnsi="Arial" w:cs="Arial"/>
          <w:spacing w:val="3"/>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ује</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2"/>
          <w:sz w:val="22"/>
          <w:szCs w:val="22"/>
        </w:rPr>
        <w:t xml:space="preserve"> </w:t>
      </w:r>
      <w:r w:rsidRPr="00D14970">
        <w:rPr>
          <w:rFonts w:ascii="Arial" w:eastAsia="Arial" w:hAnsi="Arial" w:cs="Arial"/>
          <w:sz w:val="22"/>
          <w:szCs w:val="22"/>
        </w:rPr>
        <w:t>из</w:t>
      </w:r>
      <w:r w:rsidRPr="00D14970">
        <w:rPr>
          <w:rFonts w:ascii="Arial" w:eastAsia="Arial" w:hAnsi="Arial" w:cs="Arial"/>
          <w:spacing w:val="2"/>
          <w:sz w:val="22"/>
          <w:szCs w:val="22"/>
        </w:rPr>
        <w:t xml:space="preserve"> </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 xml:space="preserve">ва </w:t>
      </w:r>
      <w:r w:rsidRPr="00D14970">
        <w:rPr>
          <w:rFonts w:ascii="Arial" w:eastAsia="Arial" w:hAnsi="Arial" w:cs="Arial"/>
          <w:spacing w:val="1"/>
          <w:sz w:val="22"/>
          <w:szCs w:val="22"/>
        </w:rPr>
        <w:t>3</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z w:val="22"/>
          <w:szCs w:val="22"/>
        </w:rPr>
        <w:t>чка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1</w:t>
      </w:r>
      <w:r w:rsidRPr="00D14970">
        <w:rPr>
          <w:rFonts w:ascii="Arial" w:eastAsia="Arial" w:hAnsi="Arial" w:cs="Arial"/>
          <w:sz w:val="22"/>
          <w:szCs w:val="22"/>
        </w:rPr>
        <w:t>) ч</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1"/>
          <w:sz w:val="22"/>
          <w:szCs w:val="22"/>
        </w:rPr>
        <w:t xml:space="preserve"> 82</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 се</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д</w:t>
      </w:r>
      <w:r w:rsidRPr="00D14970">
        <w:rPr>
          <w:rFonts w:ascii="Arial" w:eastAsia="Arial" w:hAnsi="Arial" w:cs="Arial"/>
          <w:sz w:val="22"/>
          <w:szCs w:val="22"/>
        </w:rPr>
        <w:t>носи</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w:t>
      </w:r>
      <w:r w:rsidRPr="00D14970">
        <w:rPr>
          <w:rFonts w:ascii="Arial" w:eastAsia="Arial" w:hAnsi="Arial" w:cs="Arial"/>
          <w:sz w:val="22"/>
          <w:szCs w:val="22"/>
        </w:rPr>
        <w:t>упак</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 је</w:t>
      </w:r>
      <w:r w:rsidRPr="00D14970">
        <w:rPr>
          <w:rFonts w:ascii="Arial" w:eastAsia="Arial" w:hAnsi="Arial" w:cs="Arial"/>
          <w:spacing w:val="1"/>
          <w:sz w:val="22"/>
          <w:szCs w:val="22"/>
        </w:rPr>
        <w:t xml:space="preserve"> </w:t>
      </w:r>
      <w:r w:rsidRPr="00D14970">
        <w:rPr>
          <w:rFonts w:ascii="Arial" w:eastAsia="Arial" w:hAnsi="Arial" w:cs="Arial"/>
          <w:sz w:val="22"/>
          <w:szCs w:val="22"/>
        </w:rPr>
        <w:t>спр</w:t>
      </w:r>
      <w:r w:rsidRPr="00D14970">
        <w:rPr>
          <w:rFonts w:ascii="Arial" w:eastAsia="Arial" w:hAnsi="Arial" w:cs="Arial"/>
          <w:spacing w:val="8"/>
          <w:sz w:val="22"/>
          <w:szCs w:val="22"/>
        </w:rPr>
        <w:t>о</w:t>
      </w:r>
      <w:r w:rsidRPr="00D14970">
        <w:rPr>
          <w:rFonts w:ascii="Arial" w:eastAsia="Arial" w:hAnsi="Arial" w:cs="Arial"/>
          <w:sz w:val="22"/>
          <w:szCs w:val="22"/>
        </w:rPr>
        <w:t>вео</w:t>
      </w:r>
      <w:r w:rsidRPr="00D14970">
        <w:rPr>
          <w:rFonts w:ascii="Arial" w:eastAsia="Arial" w:hAnsi="Arial" w:cs="Arial"/>
          <w:spacing w:val="2"/>
          <w:sz w:val="22"/>
          <w:szCs w:val="22"/>
        </w:rPr>
        <w:t xml:space="preserve"> </w:t>
      </w:r>
      <w:r w:rsidRPr="00D14970">
        <w:rPr>
          <w:rFonts w:ascii="Arial" w:eastAsia="Arial" w:hAnsi="Arial" w:cs="Arial"/>
          <w:spacing w:val="-2"/>
          <w:sz w:val="22"/>
          <w:szCs w:val="22"/>
        </w:rPr>
        <w:t>и</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вор</w:t>
      </w:r>
      <w:r w:rsidRPr="00D14970">
        <w:rPr>
          <w:rFonts w:ascii="Arial" w:eastAsia="Arial" w:hAnsi="Arial" w:cs="Arial"/>
          <w:spacing w:val="2"/>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 је 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чио</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др</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а</w:t>
      </w:r>
      <w:r w:rsidRPr="00D14970">
        <w:rPr>
          <w:rFonts w:ascii="Arial" w:eastAsia="Arial" w:hAnsi="Arial" w:cs="Arial"/>
          <w:sz w:val="22"/>
          <w:szCs w:val="22"/>
        </w:rPr>
        <w:t>ко</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1"/>
          <w:sz w:val="22"/>
          <w:szCs w:val="22"/>
        </w:rPr>
        <w:t xml:space="preserve"> </w:t>
      </w:r>
      <w:r w:rsidRPr="00D14970">
        <w:rPr>
          <w:rFonts w:ascii="Arial" w:eastAsia="Arial" w:hAnsi="Arial" w:cs="Arial"/>
          <w:sz w:val="22"/>
          <w:szCs w:val="22"/>
        </w:rPr>
        <w:t>јавне</w:t>
      </w:r>
      <w:r w:rsidRPr="00D14970">
        <w:rPr>
          <w:rFonts w:ascii="Arial" w:eastAsia="Arial" w:hAnsi="Arial" w:cs="Arial"/>
          <w:spacing w:val="1"/>
          <w:sz w:val="22"/>
          <w:szCs w:val="22"/>
        </w:rPr>
        <w:t xml:space="preserve"> </w:t>
      </w:r>
      <w:r w:rsidRPr="00D14970">
        <w:rPr>
          <w:rFonts w:ascii="Arial" w:eastAsia="Arial" w:hAnsi="Arial" w:cs="Arial"/>
          <w:sz w:val="22"/>
          <w:szCs w:val="22"/>
        </w:rPr>
        <w:t>набав</w:t>
      </w:r>
      <w:r w:rsidRPr="00D14970">
        <w:rPr>
          <w:rFonts w:ascii="Arial" w:eastAsia="Arial" w:hAnsi="Arial" w:cs="Arial"/>
          <w:spacing w:val="-2"/>
          <w:sz w:val="22"/>
          <w:szCs w:val="22"/>
        </w:rPr>
        <w:t>к</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ист</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р</w:t>
      </w:r>
      <w:r w:rsidRPr="00D14970">
        <w:rPr>
          <w:rFonts w:ascii="Arial" w:eastAsia="Arial" w:hAnsi="Arial" w:cs="Arial"/>
          <w:sz w:val="22"/>
          <w:szCs w:val="22"/>
        </w:rPr>
        <w:t>с</w:t>
      </w:r>
      <w:r w:rsidRPr="00D14970">
        <w:rPr>
          <w:rFonts w:ascii="Arial" w:eastAsia="Arial" w:hAnsi="Arial" w:cs="Arial"/>
          <w:spacing w:val="1"/>
          <w:sz w:val="22"/>
          <w:szCs w:val="22"/>
        </w:rPr>
        <w:t>а</w:t>
      </w:r>
      <w:r w:rsidRPr="00D14970">
        <w:rPr>
          <w:rFonts w:ascii="Arial" w:eastAsia="Arial" w:hAnsi="Arial" w:cs="Arial"/>
          <w:sz w:val="22"/>
          <w:szCs w:val="22"/>
        </w:rPr>
        <w:t>н.</w:t>
      </w:r>
    </w:p>
    <w:p w14:paraId="0B9AE37E" w14:textId="77777777" w:rsidR="008F4E46" w:rsidRPr="00D14970" w:rsidRDefault="008F4E46" w:rsidP="008F4E46">
      <w:pPr>
        <w:spacing w:line="260" w:lineRule="exact"/>
        <w:ind w:right="76" w:firstLine="720"/>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w:t>
      </w:r>
      <w:r w:rsidRPr="00D14970">
        <w:rPr>
          <w:rFonts w:ascii="Arial" w:eastAsia="Arial" w:hAnsi="Arial" w:cs="Arial"/>
          <w:sz w:val="22"/>
          <w:szCs w:val="22"/>
        </w:rPr>
        <w:t>упити</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начине</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у 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 xml:space="preserve">у </w:t>
      </w:r>
      <w:r w:rsidRPr="00D14970">
        <w:rPr>
          <w:rFonts w:ascii="Arial" w:eastAsia="Arial" w:hAnsi="Arial" w:cs="Arial"/>
          <w:spacing w:val="3"/>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јед</w:t>
      </w:r>
      <w:r w:rsidRPr="00D14970">
        <w:rPr>
          <w:rFonts w:ascii="Arial" w:eastAsia="Arial" w:hAnsi="Arial" w:cs="Arial"/>
          <w:spacing w:val="-1"/>
          <w:sz w:val="22"/>
          <w:szCs w:val="22"/>
        </w:rPr>
        <w:t>н</w:t>
      </w:r>
      <w:r w:rsidRPr="00D14970">
        <w:rPr>
          <w:rFonts w:ascii="Arial" w:eastAsia="Arial" w:hAnsi="Arial" w:cs="Arial"/>
          <w:sz w:val="22"/>
          <w:szCs w:val="22"/>
        </w:rPr>
        <w:t>ичке 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3"/>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пе</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ча</w:t>
      </w:r>
      <w:r w:rsidRPr="00D14970">
        <w:rPr>
          <w:rFonts w:ascii="Arial" w:eastAsia="Arial" w:hAnsi="Arial" w:cs="Arial"/>
          <w:spacing w:val="2"/>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1"/>
          <w:sz w:val="22"/>
          <w:szCs w:val="22"/>
        </w:rPr>
        <w:t>л</w:t>
      </w:r>
      <w:r w:rsidRPr="00D14970">
        <w:rPr>
          <w:rFonts w:ascii="Arial" w:eastAsia="Arial" w:hAnsi="Arial" w:cs="Arial"/>
          <w:sz w:val="22"/>
          <w:szCs w:val="22"/>
        </w:rPr>
        <w:t>ико</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тв</w:t>
      </w:r>
      <w:r w:rsidRPr="00D14970">
        <w:rPr>
          <w:rFonts w:ascii="Arial" w:eastAsia="Arial" w:hAnsi="Arial" w:cs="Arial"/>
          <w:spacing w:val="1"/>
          <w:sz w:val="22"/>
          <w:szCs w:val="22"/>
        </w:rPr>
        <w:t>р</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1"/>
          <w:sz w:val="22"/>
          <w:szCs w:val="22"/>
        </w:rPr>
        <w:t xml:space="preserve"> д</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то</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нап</w:t>
      </w:r>
      <w:r w:rsidRPr="00D14970">
        <w:rPr>
          <w:rFonts w:ascii="Arial" w:eastAsia="Arial" w:hAnsi="Arial" w:cs="Arial"/>
          <w:spacing w:val="1"/>
          <w:sz w:val="22"/>
          <w:szCs w:val="22"/>
        </w:rPr>
        <w:t>ре</w:t>
      </w:r>
      <w:r w:rsidRPr="00D14970">
        <w:rPr>
          <w:rFonts w:ascii="Arial" w:eastAsia="Arial" w:hAnsi="Arial" w:cs="Arial"/>
          <w:sz w:val="22"/>
          <w:szCs w:val="22"/>
        </w:rPr>
        <w:t>д н</w:t>
      </w:r>
      <w:r w:rsidRPr="00D14970">
        <w:rPr>
          <w:rFonts w:ascii="Arial" w:eastAsia="Arial" w:hAnsi="Arial" w:cs="Arial"/>
          <w:spacing w:val="-2"/>
          <w:sz w:val="22"/>
          <w:szCs w:val="22"/>
        </w:rPr>
        <w:t>а</w:t>
      </w:r>
      <w:r w:rsidRPr="00D14970">
        <w:rPr>
          <w:rFonts w:ascii="Arial" w:eastAsia="Arial" w:hAnsi="Arial" w:cs="Arial"/>
          <w:sz w:val="22"/>
          <w:szCs w:val="22"/>
        </w:rPr>
        <w:t>вед</w:t>
      </w:r>
      <w:r w:rsidRPr="00D14970">
        <w:rPr>
          <w:rFonts w:ascii="Arial" w:eastAsia="Arial" w:hAnsi="Arial" w:cs="Arial"/>
          <w:spacing w:val="1"/>
          <w:sz w:val="22"/>
          <w:szCs w:val="22"/>
        </w:rPr>
        <w:t>е</w:t>
      </w:r>
      <w:r w:rsidRPr="00D14970">
        <w:rPr>
          <w:rFonts w:ascii="Arial" w:eastAsia="Arial" w:hAnsi="Arial" w:cs="Arial"/>
          <w:sz w:val="22"/>
          <w:szCs w:val="22"/>
        </w:rPr>
        <w:t>ни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зи</w:t>
      </w:r>
      <w:r w:rsidRPr="00D14970">
        <w:rPr>
          <w:rFonts w:ascii="Arial" w:eastAsia="Arial" w:hAnsi="Arial" w:cs="Arial"/>
          <w:spacing w:val="1"/>
          <w:sz w:val="22"/>
          <w:szCs w:val="22"/>
        </w:rPr>
        <w:t xml:space="preserve"> </w:t>
      </w:r>
      <w:r w:rsidRPr="00D14970">
        <w:rPr>
          <w:rFonts w:ascii="Arial" w:eastAsia="Arial" w:hAnsi="Arial" w:cs="Arial"/>
          <w:sz w:val="22"/>
          <w:szCs w:val="22"/>
        </w:rPr>
        <w:t>за јед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г</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више</w:t>
      </w:r>
      <w:r w:rsidRPr="00D14970">
        <w:rPr>
          <w:rFonts w:ascii="Arial" w:eastAsia="Arial" w:hAnsi="Arial" w:cs="Arial"/>
          <w:spacing w:val="1"/>
          <w:sz w:val="22"/>
          <w:szCs w:val="22"/>
        </w:rPr>
        <w:t xml:space="preserve"> </w:t>
      </w:r>
      <w:r w:rsidRPr="00D14970">
        <w:rPr>
          <w:rFonts w:ascii="Arial" w:eastAsia="Arial" w:hAnsi="Arial" w:cs="Arial"/>
          <w:sz w:val="22"/>
          <w:szCs w:val="22"/>
        </w:rPr>
        <w:t>ч</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нова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3"/>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пе</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ча.</w:t>
      </w:r>
    </w:p>
    <w:p w14:paraId="5016020F" w14:textId="77777777" w:rsidR="008F4E46" w:rsidRPr="00D14970" w:rsidRDefault="008F4E46" w:rsidP="008F4E46">
      <w:pPr>
        <w:ind w:right="180" w:firstLine="720"/>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 xml:space="preserve">снову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не</w:t>
      </w:r>
      <w:r w:rsidRPr="00D14970">
        <w:rPr>
          <w:rFonts w:ascii="Arial" w:eastAsia="Arial" w:hAnsi="Arial" w:cs="Arial"/>
          <w:spacing w:val="1"/>
          <w:sz w:val="22"/>
          <w:szCs w:val="22"/>
        </w:rPr>
        <w:t>т</w:t>
      </w:r>
      <w:r w:rsidRPr="00D14970">
        <w:rPr>
          <w:rFonts w:ascii="Arial" w:eastAsia="Arial" w:hAnsi="Arial" w:cs="Arial"/>
          <w:sz w:val="22"/>
          <w:szCs w:val="22"/>
        </w:rPr>
        <w:t xml:space="preserve">их </w:t>
      </w:r>
      <w:r w:rsidRPr="00D14970">
        <w:rPr>
          <w:rFonts w:ascii="Arial" w:eastAsia="Arial" w:hAnsi="Arial" w:cs="Arial"/>
          <w:spacing w:val="3"/>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1"/>
          <w:sz w:val="22"/>
          <w:szCs w:val="22"/>
        </w:rPr>
        <w:t>к</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у скла</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2"/>
          <w:sz w:val="22"/>
          <w:szCs w:val="22"/>
        </w:rPr>
        <w:t xml:space="preserve"> с</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ч</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ном</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83</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За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 xml:space="preserve">на </w:t>
      </w:r>
      <w:r w:rsidRPr="00D14970">
        <w:rPr>
          <w:rFonts w:ascii="Arial" w:eastAsia="Arial" w:hAnsi="Arial" w:cs="Arial"/>
          <w:spacing w:val="1"/>
          <w:sz w:val="22"/>
          <w:szCs w:val="22"/>
        </w:rPr>
        <w:t>У</w:t>
      </w:r>
      <w:r w:rsidRPr="00D14970">
        <w:rPr>
          <w:rFonts w:ascii="Arial" w:eastAsia="Arial" w:hAnsi="Arial" w:cs="Arial"/>
          <w:sz w:val="22"/>
          <w:szCs w:val="22"/>
        </w:rPr>
        <w:t>пр</w:t>
      </w:r>
      <w:r w:rsidRPr="00D14970">
        <w:rPr>
          <w:rFonts w:ascii="Arial" w:eastAsia="Arial" w:hAnsi="Arial" w:cs="Arial"/>
          <w:spacing w:val="1"/>
          <w:sz w:val="22"/>
          <w:szCs w:val="22"/>
        </w:rPr>
        <w:t>а</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з</w:t>
      </w:r>
      <w:r w:rsidRPr="00D14970">
        <w:rPr>
          <w:rFonts w:ascii="Arial" w:eastAsia="Arial" w:hAnsi="Arial" w:cs="Arial"/>
          <w:sz w:val="22"/>
          <w:szCs w:val="22"/>
        </w:rPr>
        <w:t>а јавне</w:t>
      </w:r>
      <w:r w:rsidRPr="00D14970">
        <w:rPr>
          <w:rFonts w:ascii="Arial" w:eastAsia="Arial" w:hAnsi="Arial" w:cs="Arial"/>
          <w:spacing w:val="3"/>
          <w:sz w:val="22"/>
          <w:szCs w:val="22"/>
        </w:rPr>
        <w:t xml:space="preserve"> </w:t>
      </w:r>
      <w:r w:rsidRPr="00D14970">
        <w:rPr>
          <w:rFonts w:ascii="Arial" w:eastAsia="Arial" w:hAnsi="Arial" w:cs="Arial"/>
          <w:sz w:val="22"/>
          <w:szCs w:val="22"/>
        </w:rPr>
        <w:t>набавке</w:t>
      </w:r>
      <w:r w:rsidRPr="00D14970">
        <w:rPr>
          <w:rFonts w:ascii="Arial" w:eastAsia="Arial" w:hAnsi="Arial" w:cs="Arial"/>
          <w:spacing w:val="1"/>
          <w:sz w:val="22"/>
          <w:szCs w:val="22"/>
        </w:rPr>
        <w:t xml:space="preserve"> </w:t>
      </w:r>
      <w:r w:rsidRPr="00D14970">
        <w:rPr>
          <w:rFonts w:ascii="Arial" w:eastAsia="Arial" w:hAnsi="Arial" w:cs="Arial"/>
          <w:sz w:val="22"/>
          <w:szCs w:val="22"/>
        </w:rPr>
        <w:t>води списак</w:t>
      </w:r>
      <w:r w:rsidRPr="00D14970">
        <w:rPr>
          <w:rFonts w:ascii="Arial" w:eastAsia="Arial" w:hAnsi="Arial" w:cs="Arial"/>
          <w:spacing w:val="3"/>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г</w:t>
      </w:r>
      <w:r w:rsidRPr="00D14970">
        <w:rPr>
          <w:rFonts w:ascii="Arial" w:eastAsia="Arial" w:hAnsi="Arial" w:cs="Arial"/>
          <w:spacing w:val="1"/>
          <w:sz w:val="22"/>
          <w:szCs w:val="22"/>
        </w:rPr>
        <w:t>а</w:t>
      </w:r>
      <w:r w:rsidRPr="00D14970">
        <w:rPr>
          <w:rFonts w:ascii="Arial" w:eastAsia="Arial" w:hAnsi="Arial" w:cs="Arial"/>
          <w:sz w:val="22"/>
          <w:szCs w:val="22"/>
        </w:rPr>
        <w:t>тив</w:t>
      </w:r>
      <w:r w:rsidRPr="00D14970">
        <w:rPr>
          <w:rFonts w:ascii="Arial" w:eastAsia="Arial" w:hAnsi="Arial" w:cs="Arial"/>
          <w:spacing w:val="-1"/>
          <w:sz w:val="22"/>
          <w:szCs w:val="22"/>
        </w:rPr>
        <w:t>н</w:t>
      </w:r>
      <w:r w:rsidRPr="00D14970">
        <w:rPr>
          <w:rFonts w:ascii="Arial" w:eastAsia="Arial" w:hAnsi="Arial" w:cs="Arial"/>
          <w:sz w:val="22"/>
          <w:szCs w:val="22"/>
        </w:rPr>
        <w:t xml:space="preserve">их </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ф</w:t>
      </w:r>
      <w:r w:rsidRPr="00D14970">
        <w:rPr>
          <w:rFonts w:ascii="Arial" w:eastAsia="Arial" w:hAnsi="Arial" w:cs="Arial"/>
          <w:spacing w:val="1"/>
          <w:sz w:val="22"/>
          <w:szCs w:val="22"/>
        </w:rPr>
        <w:t>ере</w:t>
      </w:r>
      <w:r w:rsidRPr="00D14970">
        <w:rPr>
          <w:rFonts w:ascii="Arial" w:eastAsia="Arial" w:hAnsi="Arial" w:cs="Arial"/>
          <w:sz w:val="22"/>
          <w:szCs w:val="22"/>
        </w:rPr>
        <w:t>н</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ја</w:t>
      </w:r>
      <w:r w:rsidRPr="00D14970">
        <w:rPr>
          <w:rFonts w:ascii="Arial" w:eastAsia="Arial" w:hAnsi="Arial" w:cs="Arial"/>
          <w:spacing w:val="-2"/>
          <w:sz w:val="22"/>
          <w:szCs w:val="22"/>
        </w:rPr>
        <w:t>в</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ор</w:t>
      </w:r>
      <w:r w:rsidRPr="00D14970">
        <w:rPr>
          <w:rFonts w:ascii="Arial" w:eastAsia="Arial" w:hAnsi="Arial" w:cs="Arial"/>
          <w:spacing w:val="-2"/>
          <w:sz w:val="22"/>
          <w:szCs w:val="22"/>
        </w:rPr>
        <w:t>т</w:t>
      </w:r>
      <w:r w:rsidRPr="00D14970">
        <w:rPr>
          <w:rFonts w:ascii="Arial" w:eastAsia="Arial" w:hAnsi="Arial" w:cs="Arial"/>
          <w:spacing w:val="1"/>
          <w:sz w:val="22"/>
          <w:szCs w:val="22"/>
        </w:rPr>
        <w:t>а</w:t>
      </w:r>
      <w:r w:rsidRPr="00D14970">
        <w:rPr>
          <w:rFonts w:ascii="Arial" w:eastAsia="Arial" w:hAnsi="Arial" w:cs="Arial"/>
          <w:spacing w:val="-1"/>
          <w:sz w:val="22"/>
          <w:szCs w:val="22"/>
        </w:rPr>
        <w:t>л</w:t>
      </w:r>
      <w:r w:rsidRPr="00D14970">
        <w:rPr>
          <w:rFonts w:ascii="Arial" w:eastAsia="Arial" w:hAnsi="Arial" w:cs="Arial"/>
          <w:sz w:val="22"/>
          <w:szCs w:val="22"/>
        </w:rPr>
        <w:t>у јавних</w:t>
      </w:r>
      <w:r w:rsidRPr="00D14970">
        <w:rPr>
          <w:rFonts w:ascii="Arial" w:eastAsia="Arial" w:hAnsi="Arial" w:cs="Arial"/>
          <w:spacing w:val="-2"/>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вки.</w:t>
      </w:r>
    </w:p>
    <w:p w14:paraId="7759D682" w14:textId="77777777" w:rsidR="008F4E46" w:rsidRPr="00D14970" w:rsidRDefault="008F4E46" w:rsidP="008F4E46">
      <w:pPr>
        <w:ind w:right="179" w:firstLine="720"/>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ча</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 је</w:t>
      </w:r>
      <w:r w:rsidRPr="00D14970">
        <w:rPr>
          <w:rFonts w:ascii="Arial" w:eastAsia="Arial" w:hAnsi="Arial" w:cs="Arial"/>
          <w:spacing w:val="1"/>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списку</w:t>
      </w:r>
      <w:r w:rsidRPr="00D14970">
        <w:rPr>
          <w:rFonts w:ascii="Arial" w:eastAsia="Arial" w:hAnsi="Arial" w:cs="Arial"/>
          <w:spacing w:val="1"/>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г</w:t>
      </w:r>
      <w:r w:rsidRPr="00D14970">
        <w:rPr>
          <w:rFonts w:ascii="Arial" w:eastAsia="Arial" w:hAnsi="Arial" w:cs="Arial"/>
          <w:spacing w:val="1"/>
          <w:sz w:val="22"/>
          <w:szCs w:val="22"/>
        </w:rPr>
        <w:t>а</w:t>
      </w:r>
      <w:r w:rsidRPr="00D14970">
        <w:rPr>
          <w:rFonts w:ascii="Arial" w:eastAsia="Arial" w:hAnsi="Arial" w:cs="Arial"/>
          <w:sz w:val="22"/>
          <w:szCs w:val="22"/>
        </w:rPr>
        <w:t>тив</w:t>
      </w:r>
      <w:r w:rsidRPr="00D14970">
        <w:rPr>
          <w:rFonts w:ascii="Arial" w:eastAsia="Arial" w:hAnsi="Arial" w:cs="Arial"/>
          <w:spacing w:val="-1"/>
          <w:sz w:val="22"/>
          <w:szCs w:val="22"/>
        </w:rPr>
        <w:t>н</w:t>
      </w:r>
      <w:r w:rsidRPr="00D14970">
        <w:rPr>
          <w:rFonts w:ascii="Arial" w:eastAsia="Arial" w:hAnsi="Arial" w:cs="Arial"/>
          <w:sz w:val="22"/>
          <w:szCs w:val="22"/>
        </w:rPr>
        <w:t>их</w:t>
      </w:r>
      <w:r w:rsidRPr="00D14970">
        <w:rPr>
          <w:rFonts w:ascii="Arial" w:eastAsia="Arial" w:hAnsi="Arial" w:cs="Arial"/>
          <w:spacing w:val="1"/>
          <w:sz w:val="22"/>
          <w:szCs w:val="22"/>
        </w:rPr>
        <w:t xml:space="preserve"> ре</w:t>
      </w:r>
      <w:r w:rsidRPr="00D14970">
        <w:rPr>
          <w:rFonts w:ascii="Arial" w:eastAsia="Arial" w:hAnsi="Arial" w:cs="Arial"/>
          <w:spacing w:val="-1"/>
          <w:sz w:val="22"/>
          <w:szCs w:val="22"/>
        </w:rPr>
        <w:t>ф</w:t>
      </w:r>
      <w:r w:rsidRPr="00D14970">
        <w:rPr>
          <w:rFonts w:ascii="Arial" w:eastAsia="Arial" w:hAnsi="Arial" w:cs="Arial"/>
          <w:spacing w:val="1"/>
          <w:sz w:val="22"/>
          <w:szCs w:val="22"/>
        </w:rPr>
        <w:t>ере</w:t>
      </w:r>
      <w:r w:rsidRPr="00D14970">
        <w:rPr>
          <w:rFonts w:ascii="Arial" w:eastAsia="Arial" w:hAnsi="Arial" w:cs="Arial"/>
          <w:sz w:val="22"/>
          <w:szCs w:val="22"/>
        </w:rPr>
        <w:t>н</w:t>
      </w:r>
      <w:r w:rsidRPr="00D14970">
        <w:rPr>
          <w:rFonts w:ascii="Arial" w:eastAsia="Arial" w:hAnsi="Arial" w:cs="Arial"/>
          <w:spacing w:val="-1"/>
          <w:sz w:val="22"/>
          <w:szCs w:val="22"/>
        </w:rPr>
        <w:t>ц</w:t>
      </w:r>
      <w:r w:rsidRPr="00D14970">
        <w:rPr>
          <w:rFonts w:ascii="Arial" w:eastAsia="Arial" w:hAnsi="Arial" w:cs="Arial"/>
          <w:sz w:val="22"/>
          <w:szCs w:val="22"/>
        </w:rPr>
        <w:t xml:space="preserve">и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ити</w:t>
      </w:r>
      <w:r w:rsidRPr="00D14970">
        <w:rPr>
          <w:rFonts w:ascii="Arial" w:eastAsia="Arial" w:hAnsi="Arial" w:cs="Arial"/>
          <w:spacing w:val="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неп</w:t>
      </w:r>
      <w:r w:rsidRPr="00D14970">
        <w:rPr>
          <w:rFonts w:ascii="Arial" w:eastAsia="Arial" w:hAnsi="Arial" w:cs="Arial"/>
          <w:spacing w:val="2"/>
          <w:sz w:val="22"/>
          <w:szCs w:val="22"/>
        </w:rPr>
        <w:t>р</w:t>
      </w:r>
      <w:r w:rsidRPr="00D14970">
        <w:rPr>
          <w:rFonts w:ascii="Arial" w:eastAsia="Arial" w:hAnsi="Arial" w:cs="Arial"/>
          <w:sz w:val="22"/>
          <w:szCs w:val="22"/>
        </w:rPr>
        <w:t>и</w:t>
      </w:r>
      <w:r w:rsidRPr="00D14970">
        <w:rPr>
          <w:rFonts w:ascii="Arial" w:eastAsia="Arial" w:hAnsi="Arial" w:cs="Arial"/>
          <w:spacing w:val="-2"/>
          <w:sz w:val="22"/>
          <w:szCs w:val="22"/>
        </w:rPr>
        <w:t>х</w:t>
      </w:r>
      <w:r w:rsidRPr="00D14970">
        <w:rPr>
          <w:rFonts w:ascii="Arial" w:eastAsia="Arial" w:hAnsi="Arial" w:cs="Arial"/>
          <w:sz w:val="22"/>
          <w:szCs w:val="22"/>
        </w:rPr>
        <w:t>ва</w:t>
      </w:r>
      <w:r w:rsidRPr="00D14970">
        <w:rPr>
          <w:rFonts w:ascii="Arial" w:eastAsia="Arial" w:hAnsi="Arial" w:cs="Arial"/>
          <w:spacing w:val="1"/>
          <w:sz w:val="22"/>
          <w:szCs w:val="22"/>
        </w:rPr>
        <w:t>тљ</w:t>
      </w:r>
      <w:r w:rsidRPr="00D14970">
        <w:rPr>
          <w:rFonts w:ascii="Arial" w:eastAsia="Arial" w:hAnsi="Arial" w:cs="Arial"/>
          <w:sz w:val="22"/>
          <w:szCs w:val="22"/>
        </w:rPr>
        <w:t xml:space="preserve">иву </w:t>
      </w:r>
      <w:r w:rsidRPr="00D14970">
        <w:rPr>
          <w:rFonts w:ascii="Arial" w:eastAsia="Arial" w:hAnsi="Arial" w:cs="Arial"/>
          <w:spacing w:val="1"/>
          <w:sz w:val="22"/>
          <w:szCs w:val="22"/>
        </w:rPr>
        <w:t>а</w:t>
      </w:r>
      <w:r w:rsidRPr="00D14970">
        <w:rPr>
          <w:rFonts w:ascii="Arial" w:eastAsia="Arial" w:hAnsi="Arial" w:cs="Arial"/>
          <w:sz w:val="22"/>
          <w:szCs w:val="22"/>
        </w:rPr>
        <w:t>ко</w:t>
      </w:r>
      <w:r w:rsidRPr="00D14970">
        <w:rPr>
          <w:rFonts w:ascii="Arial" w:eastAsia="Arial" w:hAnsi="Arial" w:cs="Arial"/>
          <w:spacing w:val="3"/>
          <w:sz w:val="22"/>
          <w:szCs w:val="22"/>
        </w:rPr>
        <w:t xml:space="preserve"> </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 јавне</w:t>
      </w:r>
      <w:r w:rsidRPr="00D14970">
        <w:rPr>
          <w:rFonts w:ascii="Arial" w:eastAsia="Arial" w:hAnsi="Arial" w:cs="Arial"/>
          <w:spacing w:val="3"/>
          <w:sz w:val="22"/>
          <w:szCs w:val="22"/>
        </w:rPr>
        <w:t xml:space="preserve"> </w:t>
      </w:r>
      <w:r w:rsidRPr="00D14970">
        <w:rPr>
          <w:rFonts w:ascii="Arial" w:eastAsia="Arial" w:hAnsi="Arial" w:cs="Arial"/>
          <w:sz w:val="22"/>
          <w:szCs w:val="22"/>
        </w:rPr>
        <w:t>набавке</w:t>
      </w:r>
      <w:r w:rsidRPr="00D14970">
        <w:rPr>
          <w:rFonts w:ascii="Arial" w:eastAsia="Arial" w:hAnsi="Arial" w:cs="Arial"/>
          <w:spacing w:val="1"/>
          <w:sz w:val="22"/>
          <w:szCs w:val="22"/>
        </w:rPr>
        <w:t xml:space="preserve"> </w:t>
      </w:r>
      <w:r w:rsidRPr="00D14970">
        <w:rPr>
          <w:rFonts w:ascii="Arial" w:eastAsia="Arial" w:hAnsi="Arial" w:cs="Arial"/>
          <w:sz w:val="22"/>
          <w:szCs w:val="22"/>
        </w:rPr>
        <w:t>ист</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р</w:t>
      </w:r>
      <w:r w:rsidRPr="00D14970">
        <w:rPr>
          <w:rFonts w:ascii="Arial" w:eastAsia="Arial" w:hAnsi="Arial" w:cs="Arial"/>
          <w:sz w:val="22"/>
          <w:szCs w:val="22"/>
        </w:rPr>
        <w:t>с</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2"/>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2"/>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ту за к</w:t>
      </w:r>
      <w:r w:rsidRPr="00D14970">
        <w:rPr>
          <w:rFonts w:ascii="Arial" w:eastAsia="Arial" w:hAnsi="Arial" w:cs="Arial"/>
          <w:spacing w:val="1"/>
          <w:sz w:val="22"/>
          <w:szCs w:val="22"/>
        </w:rPr>
        <w:t>о</w:t>
      </w:r>
      <w:r w:rsidRPr="00D14970">
        <w:rPr>
          <w:rFonts w:ascii="Arial" w:eastAsia="Arial" w:hAnsi="Arial" w:cs="Arial"/>
          <w:sz w:val="22"/>
          <w:szCs w:val="22"/>
        </w:rPr>
        <w:t>ји је</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 добио</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е</w:t>
      </w:r>
      <w:r w:rsidRPr="00D14970">
        <w:rPr>
          <w:rFonts w:ascii="Arial" w:eastAsia="Arial" w:hAnsi="Arial" w:cs="Arial"/>
          <w:spacing w:val="-1"/>
          <w:sz w:val="22"/>
          <w:szCs w:val="22"/>
        </w:rPr>
        <w:t>г</w:t>
      </w:r>
      <w:r w:rsidRPr="00D14970">
        <w:rPr>
          <w:rFonts w:ascii="Arial" w:eastAsia="Arial" w:hAnsi="Arial" w:cs="Arial"/>
          <w:spacing w:val="1"/>
          <w:sz w:val="22"/>
          <w:szCs w:val="22"/>
        </w:rPr>
        <w:t>а</w:t>
      </w:r>
      <w:r w:rsidRPr="00D14970">
        <w:rPr>
          <w:rFonts w:ascii="Arial" w:eastAsia="Arial" w:hAnsi="Arial" w:cs="Arial"/>
          <w:sz w:val="22"/>
          <w:szCs w:val="22"/>
        </w:rPr>
        <w:t>тив</w:t>
      </w:r>
      <w:r w:rsidRPr="00D14970">
        <w:rPr>
          <w:rFonts w:ascii="Arial" w:eastAsia="Arial" w:hAnsi="Arial" w:cs="Arial"/>
          <w:spacing w:val="-1"/>
          <w:sz w:val="22"/>
          <w:szCs w:val="22"/>
        </w:rPr>
        <w:t>н</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ре</w:t>
      </w:r>
      <w:r w:rsidRPr="00D14970">
        <w:rPr>
          <w:rFonts w:ascii="Arial" w:eastAsia="Arial" w:hAnsi="Arial" w:cs="Arial"/>
          <w:spacing w:val="-1"/>
          <w:sz w:val="22"/>
          <w:szCs w:val="22"/>
        </w:rPr>
        <w:t>ф</w:t>
      </w:r>
      <w:r w:rsidRPr="00D14970">
        <w:rPr>
          <w:rFonts w:ascii="Arial" w:eastAsia="Arial" w:hAnsi="Arial" w:cs="Arial"/>
          <w:spacing w:val="1"/>
          <w:sz w:val="22"/>
          <w:szCs w:val="22"/>
        </w:rPr>
        <w:t>ере</w:t>
      </w:r>
      <w:r w:rsidRPr="00D14970">
        <w:rPr>
          <w:rFonts w:ascii="Arial" w:eastAsia="Arial" w:hAnsi="Arial" w:cs="Arial"/>
          <w:sz w:val="22"/>
          <w:szCs w:val="22"/>
        </w:rPr>
        <w:t>н</w:t>
      </w:r>
      <w:r w:rsidRPr="00D14970">
        <w:rPr>
          <w:rFonts w:ascii="Arial" w:eastAsia="Arial" w:hAnsi="Arial" w:cs="Arial"/>
          <w:spacing w:val="-4"/>
          <w:sz w:val="22"/>
          <w:szCs w:val="22"/>
        </w:rPr>
        <w:t>ц</w:t>
      </w:r>
      <w:r w:rsidRPr="00D14970">
        <w:rPr>
          <w:rFonts w:ascii="Arial" w:eastAsia="Arial" w:hAnsi="Arial" w:cs="Arial"/>
          <w:spacing w:val="-2"/>
          <w:sz w:val="22"/>
          <w:szCs w:val="22"/>
        </w:rPr>
        <w:t>у</w:t>
      </w:r>
      <w:r w:rsidRPr="00D14970">
        <w:rPr>
          <w:rFonts w:ascii="Arial" w:eastAsia="Arial" w:hAnsi="Arial" w:cs="Arial"/>
          <w:sz w:val="22"/>
          <w:szCs w:val="22"/>
        </w:rPr>
        <w:t>.</w:t>
      </w:r>
    </w:p>
    <w:p w14:paraId="4C8729FE" w14:textId="77777777" w:rsidR="008F4E46" w:rsidRPr="00D14970" w:rsidRDefault="008F4E46" w:rsidP="008F4E46">
      <w:pPr>
        <w:ind w:right="180" w:firstLine="720"/>
        <w:jc w:val="both"/>
        <w:rPr>
          <w:rFonts w:ascii="Arial" w:eastAsia="Arial" w:hAnsi="Arial" w:cs="Arial"/>
          <w:sz w:val="22"/>
          <w:szCs w:val="22"/>
        </w:rPr>
      </w:pPr>
      <w:r w:rsidRPr="00D14970">
        <w:rPr>
          <w:rFonts w:ascii="Arial" w:eastAsia="Arial" w:hAnsi="Arial" w:cs="Arial"/>
          <w:sz w:val="22"/>
          <w:szCs w:val="22"/>
        </w:rPr>
        <w:t>Ако</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 јавне</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н</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вке</w:t>
      </w:r>
      <w:r w:rsidRPr="00D14970">
        <w:rPr>
          <w:rFonts w:ascii="Arial" w:eastAsia="Arial" w:hAnsi="Arial" w:cs="Arial"/>
          <w:spacing w:val="3"/>
          <w:sz w:val="22"/>
          <w:szCs w:val="22"/>
        </w:rPr>
        <w:t xml:space="preserve"> </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ист</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р</w:t>
      </w:r>
      <w:r w:rsidRPr="00D14970">
        <w:rPr>
          <w:rFonts w:ascii="Arial" w:eastAsia="Arial" w:hAnsi="Arial" w:cs="Arial"/>
          <w:sz w:val="22"/>
          <w:szCs w:val="22"/>
        </w:rPr>
        <w:t>с</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2"/>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ту за</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w:t>
      </w:r>
      <w:r w:rsidRPr="00D14970">
        <w:rPr>
          <w:rFonts w:ascii="Arial" w:eastAsia="Arial" w:hAnsi="Arial" w:cs="Arial"/>
          <w:spacing w:val="2"/>
          <w:sz w:val="22"/>
          <w:szCs w:val="22"/>
        </w:rPr>
        <w:t xml:space="preserve"> </w:t>
      </w:r>
      <w:r w:rsidRPr="00D14970">
        <w:rPr>
          <w:rFonts w:ascii="Arial" w:eastAsia="Arial" w:hAnsi="Arial" w:cs="Arial"/>
          <w:spacing w:val="-3"/>
          <w:sz w:val="22"/>
          <w:szCs w:val="22"/>
        </w:rPr>
        <w:t>ј</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 xml:space="preserve">ч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ио</w:t>
      </w:r>
      <w:r w:rsidRPr="00D14970">
        <w:rPr>
          <w:rFonts w:ascii="Arial" w:eastAsia="Arial" w:hAnsi="Arial" w:cs="Arial"/>
          <w:spacing w:val="4"/>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г</w:t>
      </w:r>
      <w:r w:rsidRPr="00D14970">
        <w:rPr>
          <w:rFonts w:ascii="Arial" w:eastAsia="Arial" w:hAnsi="Arial" w:cs="Arial"/>
          <w:spacing w:val="1"/>
          <w:sz w:val="22"/>
          <w:szCs w:val="22"/>
        </w:rPr>
        <w:t>а</w:t>
      </w:r>
      <w:r w:rsidRPr="00D14970">
        <w:rPr>
          <w:rFonts w:ascii="Arial" w:eastAsia="Arial" w:hAnsi="Arial" w:cs="Arial"/>
          <w:sz w:val="22"/>
          <w:szCs w:val="22"/>
        </w:rPr>
        <w:t>тив</w:t>
      </w:r>
      <w:r w:rsidRPr="00D14970">
        <w:rPr>
          <w:rFonts w:ascii="Arial" w:eastAsia="Arial" w:hAnsi="Arial" w:cs="Arial"/>
          <w:spacing w:val="-1"/>
          <w:sz w:val="22"/>
          <w:szCs w:val="22"/>
        </w:rPr>
        <w:t>н</w:t>
      </w:r>
      <w:r w:rsidRPr="00D14970">
        <w:rPr>
          <w:rFonts w:ascii="Arial" w:eastAsia="Arial" w:hAnsi="Arial" w:cs="Arial"/>
          <w:sz w:val="22"/>
          <w:szCs w:val="22"/>
        </w:rPr>
        <w:t xml:space="preserve">у </w:t>
      </w:r>
      <w:r w:rsidRPr="00D14970">
        <w:rPr>
          <w:rFonts w:ascii="Arial" w:eastAsia="Arial" w:hAnsi="Arial" w:cs="Arial"/>
          <w:spacing w:val="1"/>
          <w:sz w:val="22"/>
          <w:szCs w:val="22"/>
        </w:rPr>
        <w:t>р</w:t>
      </w:r>
      <w:r w:rsidRPr="00D14970">
        <w:rPr>
          <w:rFonts w:ascii="Arial" w:eastAsia="Arial" w:hAnsi="Arial" w:cs="Arial"/>
          <w:spacing w:val="-1"/>
          <w:sz w:val="22"/>
          <w:szCs w:val="22"/>
        </w:rPr>
        <w:t>еф</w:t>
      </w:r>
      <w:r w:rsidRPr="00D14970">
        <w:rPr>
          <w:rFonts w:ascii="Arial" w:eastAsia="Arial" w:hAnsi="Arial" w:cs="Arial"/>
          <w:spacing w:val="1"/>
          <w:sz w:val="22"/>
          <w:szCs w:val="22"/>
        </w:rPr>
        <w:t>ере</w:t>
      </w:r>
      <w:r w:rsidRPr="00D14970">
        <w:rPr>
          <w:rFonts w:ascii="Arial" w:eastAsia="Arial" w:hAnsi="Arial" w:cs="Arial"/>
          <w:sz w:val="22"/>
          <w:szCs w:val="22"/>
        </w:rPr>
        <w:t>н</w:t>
      </w:r>
      <w:r w:rsidRPr="00D14970">
        <w:rPr>
          <w:rFonts w:ascii="Arial" w:eastAsia="Arial" w:hAnsi="Arial" w:cs="Arial"/>
          <w:spacing w:val="-1"/>
          <w:sz w:val="22"/>
          <w:szCs w:val="22"/>
        </w:rPr>
        <w:t>ц</w:t>
      </w:r>
      <w:r w:rsidRPr="00D14970">
        <w:rPr>
          <w:rFonts w:ascii="Arial" w:eastAsia="Arial" w:hAnsi="Arial" w:cs="Arial"/>
          <w:spacing w:val="-2"/>
          <w:sz w:val="22"/>
          <w:szCs w:val="22"/>
        </w:rPr>
        <w:t>у</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ва</w:t>
      </w:r>
      <w:r w:rsidRPr="00D14970">
        <w:rPr>
          <w:rFonts w:ascii="Arial" w:eastAsia="Arial" w:hAnsi="Arial" w:cs="Arial"/>
          <w:spacing w:val="1"/>
          <w:sz w:val="22"/>
          <w:szCs w:val="22"/>
        </w:rPr>
        <w:t>т</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да</w:t>
      </w:r>
      <w:r w:rsidRPr="00D14970">
        <w:rPr>
          <w:rFonts w:ascii="Arial" w:eastAsia="Arial" w:hAnsi="Arial" w:cs="Arial"/>
          <w:sz w:val="22"/>
          <w:szCs w:val="22"/>
        </w:rPr>
        <w:t>тно</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зб</w:t>
      </w:r>
      <w:r w:rsidRPr="00D14970">
        <w:rPr>
          <w:rFonts w:ascii="Arial" w:eastAsia="Arial" w:hAnsi="Arial" w:cs="Arial"/>
          <w:spacing w:val="-2"/>
          <w:sz w:val="22"/>
          <w:szCs w:val="22"/>
        </w:rPr>
        <w:t>е</w:t>
      </w:r>
      <w:r w:rsidRPr="00D14970">
        <w:rPr>
          <w:rFonts w:ascii="Arial" w:eastAsia="Arial" w:hAnsi="Arial" w:cs="Arial"/>
          <w:spacing w:val="1"/>
          <w:sz w:val="22"/>
          <w:szCs w:val="22"/>
        </w:rPr>
        <w:t>ђе</w:t>
      </w:r>
      <w:r w:rsidRPr="00D14970">
        <w:rPr>
          <w:rFonts w:ascii="Arial" w:eastAsia="Arial" w:hAnsi="Arial" w:cs="Arial"/>
          <w:spacing w:val="-1"/>
          <w:sz w:val="22"/>
          <w:szCs w:val="22"/>
        </w:rPr>
        <w:t>њ</w:t>
      </w:r>
      <w:r w:rsidRPr="00D14970">
        <w:rPr>
          <w:rFonts w:ascii="Arial" w:eastAsia="Arial" w:hAnsi="Arial" w:cs="Arial"/>
          <w:sz w:val="22"/>
          <w:szCs w:val="22"/>
        </w:rPr>
        <w:t>е исп</w:t>
      </w:r>
      <w:r w:rsidRPr="00D14970">
        <w:rPr>
          <w:rFonts w:ascii="Arial" w:eastAsia="Arial" w:hAnsi="Arial" w:cs="Arial"/>
          <w:spacing w:val="-3"/>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овор</w:t>
      </w:r>
      <w:r w:rsidRPr="00D14970">
        <w:rPr>
          <w:rFonts w:ascii="Arial" w:eastAsia="Arial" w:hAnsi="Arial" w:cs="Arial"/>
          <w:sz w:val="22"/>
          <w:szCs w:val="22"/>
        </w:rPr>
        <w:t xml:space="preserve">них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за</w:t>
      </w:r>
      <w:r w:rsidRPr="00D14970">
        <w:rPr>
          <w:rFonts w:ascii="Arial" w:eastAsia="Arial" w:hAnsi="Arial" w:cs="Arial"/>
          <w:sz w:val="22"/>
          <w:szCs w:val="22"/>
        </w:rPr>
        <w:t>.</w:t>
      </w:r>
    </w:p>
    <w:p w14:paraId="7862DD59" w14:textId="77777777" w:rsidR="008F4E46" w:rsidRPr="00D14970" w:rsidRDefault="008F4E46" w:rsidP="008F4E46">
      <w:pPr>
        <w:spacing w:before="4" w:line="260" w:lineRule="exact"/>
        <w:ind w:right="174" w:firstLine="708"/>
        <w:jc w:val="both"/>
        <w:rPr>
          <w:rFonts w:ascii="Arial" w:eastAsia="Arial" w:hAnsi="Arial" w:cs="Arial"/>
          <w:sz w:val="22"/>
          <w:szCs w:val="22"/>
        </w:rPr>
      </w:pPr>
      <w:r w:rsidRPr="00D14970">
        <w:rPr>
          <w:rFonts w:ascii="Arial" w:eastAsia="Arial" w:hAnsi="Arial" w:cs="Arial"/>
          <w:spacing w:val="-1"/>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1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тно</w:t>
      </w:r>
      <w:r w:rsidRPr="00D14970">
        <w:rPr>
          <w:rFonts w:ascii="Arial" w:eastAsia="Arial" w:hAnsi="Arial" w:cs="Arial"/>
          <w:spacing w:val="11"/>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збе</w:t>
      </w:r>
      <w:r w:rsidRPr="00D14970">
        <w:rPr>
          <w:rFonts w:ascii="Arial" w:eastAsia="Arial" w:hAnsi="Arial" w:cs="Arial"/>
          <w:spacing w:val="-1"/>
          <w:sz w:val="22"/>
          <w:szCs w:val="22"/>
        </w:rPr>
        <w:t>ђ</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13"/>
          <w:sz w:val="22"/>
          <w:szCs w:val="22"/>
        </w:rPr>
        <w:t xml:space="preserve"> </w:t>
      </w:r>
      <w:r w:rsidRPr="00D14970">
        <w:rPr>
          <w:rFonts w:ascii="Arial" w:eastAsia="Arial" w:hAnsi="Arial" w:cs="Arial"/>
          <w:sz w:val="22"/>
          <w:szCs w:val="22"/>
        </w:rPr>
        <w:t>у</w:t>
      </w:r>
      <w:r w:rsidRPr="00D14970">
        <w:rPr>
          <w:rFonts w:ascii="Arial" w:eastAsia="Arial" w:hAnsi="Arial" w:cs="Arial"/>
          <w:spacing w:val="10"/>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вом</w:t>
      </w:r>
      <w:r w:rsidRPr="00D14970">
        <w:rPr>
          <w:rFonts w:ascii="Arial" w:eastAsia="Arial" w:hAnsi="Arial" w:cs="Arial"/>
          <w:spacing w:val="13"/>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чај</w:t>
      </w:r>
      <w:r w:rsidRPr="00D14970">
        <w:rPr>
          <w:rFonts w:ascii="Arial" w:eastAsia="Arial" w:hAnsi="Arial" w:cs="Arial"/>
          <w:spacing w:val="-2"/>
          <w:sz w:val="22"/>
          <w:szCs w:val="22"/>
        </w:rPr>
        <w:t>у</w:t>
      </w:r>
      <w:r w:rsidRPr="00D14970">
        <w:rPr>
          <w:rFonts w:ascii="Arial" w:eastAsia="Arial" w:hAnsi="Arial" w:cs="Arial"/>
          <w:sz w:val="22"/>
          <w:szCs w:val="22"/>
        </w:rPr>
        <w:t>,</w:t>
      </w:r>
      <w:r w:rsidRPr="00D14970">
        <w:rPr>
          <w:rFonts w:ascii="Arial" w:eastAsia="Arial" w:hAnsi="Arial" w:cs="Arial"/>
          <w:spacing w:val="15"/>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ни</w:t>
      </w:r>
      <w:r w:rsidRPr="00D14970">
        <w:rPr>
          <w:rFonts w:ascii="Arial" w:eastAsia="Arial" w:hAnsi="Arial" w:cs="Arial"/>
          <w:spacing w:val="12"/>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12"/>
          <w:sz w:val="22"/>
          <w:szCs w:val="22"/>
        </w:rPr>
        <w:t xml:space="preserve"> </w:t>
      </w:r>
      <w:r w:rsidRPr="00D14970">
        <w:rPr>
          <w:rFonts w:ascii="Arial" w:eastAsia="Arial" w:hAnsi="Arial" w:cs="Arial"/>
          <w:sz w:val="22"/>
          <w:szCs w:val="22"/>
        </w:rPr>
        <w:t>је</w:t>
      </w:r>
      <w:r w:rsidRPr="00D14970">
        <w:rPr>
          <w:rFonts w:ascii="Arial" w:eastAsia="Arial" w:hAnsi="Arial" w:cs="Arial"/>
          <w:spacing w:val="11"/>
          <w:sz w:val="22"/>
          <w:szCs w:val="22"/>
        </w:rPr>
        <w:t xml:space="preserve"> </w:t>
      </w:r>
      <w:r w:rsidRPr="00D14970">
        <w:rPr>
          <w:rFonts w:ascii="Arial" w:eastAsia="Arial" w:hAnsi="Arial" w:cs="Arial"/>
          <w:sz w:val="22"/>
          <w:szCs w:val="22"/>
        </w:rPr>
        <w:t>у</w:t>
      </w:r>
      <w:r w:rsidRPr="00D14970">
        <w:rPr>
          <w:rFonts w:ascii="Arial" w:eastAsia="Arial" w:hAnsi="Arial" w:cs="Arial"/>
          <w:spacing w:val="10"/>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з</w:t>
      </w:r>
      <w:r w:rsidRPr="00D14970">
        <w:rPr>
          <w:rFonts w:ascii="Arial" w:eastAsia="Arial" w:hAnsi="Arial" w:cs="Arial"/>
          <w:sz w:val="22"/>
          <w:szCs w:val="22"/>
        </w:rPr>
        <w:t>и, у т</w:t>
      </w:r>
      <w:r w:rsidRPr="00D14970">
        <w:rPr>
          <w:rFonts w:ascii="Arial" w:eastAsia="Arial" w:hAnsi="Arial" w:cs="Arial"/>
          <w:spacing w:val="1"/>
          <w:sz w:val="22"/>
          <w:szCs w:val="22"/>
        </w:rPr>
        <w:t>ре</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z w:val="22"/>
          <w:szCs w:val="22"/>
        </w:rPr>
        <w:t>т</w:t>
      </w:r>
      <w:r w:rsidRPr="00D14970">
        <w:rPr>
          <w:rFonts w:ascii="Arial" w:eastAsia="Arial" w:hAnsi="Arial" w:cs="Arial"/>
          <w:spacing w:val="3"/>
          <w:sz w:val="22"/>
          <w:szCs w:val="22"/>
        </w:rPr>
        <w:t>к</w:t>
      </w:r>
      <w:r w:rsidRPr="00D14970">
        <w:rPr>
          <w:rFonts w:ascii="Arial" w:eastAsia="Arial" w:hAnsi="Arial" w:cs="Arial"/>
          <w:sz w:val="22"/>
          <w:szCs w:val="22"/>
        </w:rPr>
        <w:t>у 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3"/>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оц</w:t>
      </w:r>
      <w:r w:rsidRPr="00D14970">
        <w:rPr>
          <w:rFonts w:ascii="Arial" w:eastAsia="Arial" w:hAnsi="Arial" w:cs="Arial"/>
          <w:sz w:val="22"/>
          <w:szCs w:val="22"/>
        </w:rPr>
        <w:t>у под</w:t>
      </w:r>
      <w:r w:rsidRPr="00D14970">
        <w:rPr>
          <w:rFonts w:ascii="Arial" w:eastAsia="Arial" w:hAnsi="Arial" w:cs="Arial"/>
          <w:spacing w:val="-1"/>
          <w:sz w:val="22"/>
          <w:szCs w:val="22"/>
        </w:rPr>
        <w:t>н</w:t>
      </w:r>
      <w:r w:rsidRPr="00D14970">
        <w:rPr>
          <w:rFonts w:ascii="Arial" w:eastAsia="Arial" w:hAnsi="Arial" w:cs="Arial"/>
          <w:spacing w:val="1"/>
          <w:sz w:val="22"/>
          <w:szCs w:val="22"/>
        </w:rPr>
        <w:t>е</w:t>
      </w:r>
      <w:r w:rsidRPr="00D14970">
        <w:rPr>
          <w:rFonts w:ascii="Arial" w:eastAsia="Arial" w:hAnsi="Arial" w:cs="Arial"/>
          <w:sz w:val="22"/>
          <w:szCs w:val="22"/>
        </w:rPr>
        <w:t>се</w:t>
      </w:r>
      <w:r w:rsidRPr="00D14970">
        <w:rPr>
          <w:rFonts w:ascii="Arial" w:eastAsia="Arial" w:hAnsi="Arial" w:cs="Arial"/>
          <w:spacing w:val="10"/>
          <w:sz w:val="22"/>
          <w:szCs w:val="22"/>
        </w:rPr>
        <w:t xml:space="preserve"> </w:t>
      </w:r>
      <w:r w:rsidRPr="00D14970">
        <w:rPr>
          <w:rFonts w:ascii="Arial" w:eastAsia="Arial" w:hAnsi="Arial" w:cs="Arial"/>
          <w:spacing w:val="1"/>
          <w:sz w:val="22"/>
          <w:szCs w:val="22"/>
        </w:rPr>
        <w:t>ор</w:t>
      </w:r>
      <w:r w:rsidRPr="00D14970">
        <w:rPr>
          <w:rFonts w:ascii="Arial" w:eastAsia="Arial" w:hAnsi="Arial" w:cs="Arial"/>
          <w:sz w:val="22"/>
          <w:szCs w:val="22"/>
        </w:rPr>
        <w:t>и</w:t>
      </w:r>
      <w:r w:rsidRPr="00D14970">
        <w:rPr>
          <w:rFonts w:ascii="Arial" w:eastAsia="Arial" w:hAnsi="Arial" w:cs="Arial"/>
          <w:spacing w:val="-1"/>
          <w:sz w:val="22"/>
          <w:szCs w:val="22"/>
        </w:rPr>
        <w:t>г</w:t>
      </w:r>
      <w:r w:rsidRPr="00D14970">
        <w:rPr>
          <w:rFonts w:ascii="Arial" w:eastAsia="Arial" w:hAnsi="Arial" w:cs="Arial"/>
          <w:sz w:val="22"/>
          <w:szCs w:val="22"/>
        </w:rPr>
        <w:t>ина</w:t>
      </w:r>
      <w:r w:rsidRPr="00D14970">
        <w:rPr>
          <w:rFonts w:ascii="Arial" w:eastAsia="Arial" w:hAnsi="Arial" w:cs="Arial"/>
          <w:spacing w:val="-1"/>
          <w:sz w:val="22"/>
          <w:szCs w:val="22"/>
        </w:rPr>
        <w:t>л</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о</w:t>
      </w:r>
      <w:r w:rsidRPr="00D14970">
        <w:rPr>
          <w:rFonts w:ascii="Arial" w:eastAsia="Arial" w:hAnsi="Arial" w:cs="Arial"/>
          <w:sz w:val="22"/>
          <w:szCs w:val="22"/>
        </w:rPr>
        <w:t>по</w:t>
      </w:r>
      <w:r w:rsidRPr="00D14970">
        <w:rPr>
          <w:rFonts w:ascii="Arial" w:eastAsia="Arial" w:hAnsi="Arial" w:cs="Arial"/>
          <w:spacing w:val="1"/>
          <w:sz w:val="22"/>
          <w:szCs w:val="22"/>
        </w:rPr>
        <w:t>з</w:t>
      </w:r>
      <w:r w:rsidRPr="00D14970">
        <w:rPr>
          <w:rFonts w:ascii="Arial" w:eastAsia="Arial" w:hAnsi="Arial" w:cs="Arial"/>
          <w:sz w:val="22"/>
          <w:szCs w:val="22"/>
        </w:rPr>
        <w:t>ив</w:t>
      </w:r>
      <w:r w:rsidRPr="00D14970">
        <w:rPr>
          <w:rFonts w:ascii="Arial" w:eastAsia="Arial" w:hAnsi="Arial" w:cs="Arial"/>
          <w:spacing w:val="-2"/>
          <w:sz w:val="22"/>
          <w:szCs w:val="22"/>
        </w:rPr>
        <w:t>у</w:t>
      </w:r>
      <w:r w:rsidRPr="00D14970">
        <w:rPr>
          <w:rFonts w:ascii="Arial" w:eastAsia="Arial" w:hAnsi="Arial" w:cs="Arial"/>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2"/>
          <w:sz w:val="22"/>
          <w:szCs w:val="22"/>
        </w:rPr>
        <w:t>у</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у и</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3"/>
          <w:sz w:val="22"/>
          <w:szCs w:val="22"/>
        </w:rPr>
        <w:t xml:space="preserve"> </w:t>
      </w:r>
      <w:r w:rsidRPr="00D14970">
        <w:rPr>
          <w:rFonts w:ascii="Arial" w:eastAsia="Arial" w:hAnsi="Arial" w:cs="Arial"/>
          <w:sz w:val="22"/>
          <w:szCs w:val="22"/>
        </w:rPr>
        <w:t>први</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з</w:t>
      </w:r>
      <w:r w:rsidRPr="00D14970">
        <w:rPr>
          <w:rFonts w:ascii="Arial" w:eastAsia="Arial" w:hAnsi="Arial" w:cs="Arial"/>
          <w:sz w:val="22"/>
          <w:szCs w:val="22"/>
        </w:rPr>
        <w:t>ив</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тиву </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нк</w:t>
      </w:r>
      <w:r w:rsidRPr="00D14970">
        <w:rPr>
          <w:rFonts w:ascii="Arial" w:eastAsia="Arial" w:hAnsi="Arial" w:cs="Arial"/>
          <w:spacing w:val="1"/>
          <w:sz w:val="22"/>
          <w:szCs w:val="22"/>
        </w:rPr>
        <w:t>ар</w:t>
      </w:r>
      <w:r w:rsidRPr="00D14970">
        <w:rPr>
          <w:rFonts w:ascii="Arial" w:eastAsia="Arial" w:hAnsi="Arial" w:cs="Arial"/>
          <w:sz w:val="22"/>
          <w:szCs w:val="22"/>
        </w:rPr>
        <w:t>ску</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ара</w:t>
      </w:r>
      <w:r w:rsidRPr="00D14970">
        <w:rPr>
          <w:rFonts w:ascii="Arial" w:eastAsia="Arial" w:hAnsi="Arial" w:cs="Arial"/>
          <w:sz w:val="22"/>
          <w:szCs w:val="22"/>
        </w:rPr>
        <w:t>н</w:t>
      </w:r>
      <w:r w:rsidRPr="00D14970">
        <w:rPr>
          <w:rFonts w:ascii="Arial" w:eastAsia="Arial" w:hAnsi="Arial" w:cs="Arial"/>
          <w:spacing w:val="-1"/>
          <w:sz w:val="22"/>
          <w:szCs w:val="22"/>
        </w:rPr>
        <w:t>ц</w:t>
      </w:r>
      <w:r w:rsidRPr="00D14970">
        <w:rPr>
          <w:rFonts w:ascii="Arial" w:eastAsia="Arial" w:hAnsi="Arial" w:cs="Arial"/>
          <w:sz w:val="22"/>
          <w:szCs w:val="22"/>
        </w:rPr>
        <w:t>ију за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w:t>
      </w:r>
      <w:r w:rsidRPr="00D14970">
        <w:rPr>
          <w:rFonts w:ascii="Arial" w:eastAsia="Arial" w:hAnsi="Arial" w:cs="Arial"/>
          <w:sz w:val="22"/>
          <w:szCs w:val="22"/>
        </w:rPr>
        <w:t>о</w:t>
      </w:r>
      <w:r w:rsidRPr="00D14970">
        <w:rPr>
          <w:rFonts w:ascii="Arial" w:eastAsia="Arial" w:hAnsi="Arial" w:cs="Arial"/>
          <w:spacing w:val="4"/>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pacing w:val="-3"/>
          <w:sz w:val="22"/>
          <w:szCs w:val="22"/>
        </w:rPr>
        <w:t>њ</w:t>
      </w:r>
      <w:r w:rsidRPr="00D14970">
        <w:rPr>
          <w:rFonts w:ascii="Arial" w:eastAsia="Arial" w:hAnsi="Arial" w:cs="Arial"/>
          <w:sz w:val="22"/>
          <w:szCs w:val="22"/>
        </w:rPr>
        <w:t>е посла,</w:t>
      </w:r>
      <w:r w:rsidRPr="00D14970">
        <w:rPr>
          <w:rFonts w:ascii="Arial" w:eastAsia="Arial" w:hAnsi="Arial" w:cs="Arial"/>
          <w:spacing w:val="3"/>
          <w:sz w:val="22"/>
          <w:szCs w:val="22"/>
        </w:rPr>
        <w:t xml:space="preserve"> </w:t>
      </w:r>
      <w:r w:rsidRPr="00D14970">
        <w:rPr>
          <w:rFonts w:ascii="Arial" w:eastAsia="Arial" w:hAnsi="Arial" w:cs="Arial"/>
          <w:sz w:val="22"/>
          <w:szCs w:val="22"/>
        </w:rPr>
        <w:t>у висини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15</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в</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нос</w:t>
      </w:r>
      <w:r w:rsidRPr="00D14970">
        <w:rPr>
          <w:rFonts w:ascii="Arial" w:eastAsia="Arial" w:hAnsi="Arial" w:cs="Arial"/>
          <w:spacing w:val="1"/>
          <w:sz w:val="22"/>
          <w:szCs w:val="22"/>
        </w:rPr>
        <w:t>т</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ра</w:t>
      </w:r>
      <w:r w:rsidRPr="00D14970">
        <w:rPr>
          <w:rFonts w:ascii="Arial" w:eastAsia="Arial" w:hAnsi="Arial" w:cs="Arial"/>
          <w:sz w:val="22"/>
          <w:szCs w:val="22"/>
        </w:rPr>
        <w:t>,</w:t>
      </w:r>
      <w:r w:rsidRPr="00D14970">
        <w:rPr>
          <w:rFonts w:ascii="Arial" w:eastAsia="Arial" w:hAnsi="Arial" w:cs="Arial"/>
          <w:spacing w:val="5"/>
          <w:sz w:val="22"/>
          <w:szCs w:val="22"/>
        </w:rPr>
        <w:t xml:space="preserve"> </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w:t>
      </w:r>
      <w:r w:rsidRPr="00D14970">
        <w:rPr>
          <w:rFonts w:ascii="Arial" w:eastAsia="Arial" w:hAnsi="Arial" w:cs="Arial"/>
          <w:spacing w:val="3"/>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д</w:t>
      </w:r>
      <w:r w:rsidRPr="00D14970">
        <w:rPr>
          <w:rFonts w:ascii="Arial" w:eastAsia="Arial" w:hAnsi="Arial" w:cs="Arial"/>
          <w:sz w:val="22"/>
          <w:szCs w:val="22"/>
        </w:rPr>
        <w:t>в</w:t>
      </w:r>
      <w:r w:rsidRPr="00D14970">
        <w:rPr>
          <w:rFonts w:ascii="Arial" w:eastAsia="Arial" w:hAnsi="Arial" w:cs="Arial"/>
          <w:spacing w:val="-1"/>
          <w:sz w:val="22"/>
          <w:szCs w:val="22"/>
        </w:rPr>
        <w:t>-</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са т</w:t>
      </w:r>
      <w:r w:rsidRPr="00D14970">
        <w:rPr>
          <w:rFonts w:ascii="Arial" w:eastAsia="Arial" w:hAnsi="Arial" w:cs="Arial"/>
          <w:spacing w:val="1"/>
          <w:sz w:val="22"/>
          <w:szCs w:val="22"/>
        </w:rPr>
        <w:t>ра</w:t>
      </w:r>
      <w:r w:rsidRPr="00D14970">
        <w:rPr>
          <w:rFonts w:ascii="Arial" w:eastAsia="Arial" w:hAnsi="Arial" w:cs="Arial"/>
          <w:sz w:val="22"/>
          <w:szCs w:val="22"/>
        </w:rPr>
        <w:t>јањем најм</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 xml:space="preserve">е </w:t>
      </w:r>
      <w:r w:rsidRPr="00D14970">
        <w:rPr>
          <w:rFonts w:ascii="Arial" w:eastAsia="Arial" w:hAnsi="Arial" w:cs="Arial"/>
          <w:spacing w:val="-1"/>
          <w:sz w:val="22"/>
          <w:szCs w:val="22"/>
          <w:lang w:val="sr-Cyrl-CS"/>
        </w:rPr>
        <w:t>3</w:t>
      </w:r>
      <w:r w:rsidRPr="00D14970">
        <w:rPr>
          <w:rFonts w:ascii="Arial" w:eastAsia="Arial" w:hAnsi="Arial" w:cs="Arial"/>
          <w:sz w:val="22"/>
          <w:szCs w:val="22"/>
        </w:rPr>
        <w:t xml:space="preserve">0 </w:t>
      </w:r>
      <w:r w:rsidRPr="00D14970">
        <w:rPr>
          <w:rFonts w:ascii="Arial" w:eastAsia="Arial" w:hAnsi="Arial" w:cs="Arial"/>
          <w:spacing w:val="-1"/>
          <w:sz w:val="22"/>
          <w:szCs w:val="22"/>
        </w:rPr>
        <w:t>(</w:t>
      </w:r>
      <w:r w:rsidRPr="00D14970">
        <w:rPr>
          <w:rFonts w:ascii="Arial" w:eastAsia="Arial" w:hAnsi="Arial" w:cs="Arial"/>
          <w:sz w:val="22"/>
          <w:szCs w:val="22"/>
          <w:lang w:val="sr-Cyrl-CS"/>
        </w:rPr>
        <w:t>тр</w:t>
      </w:r>
      <w:r w:rsidRPr="00D14970">
        <w:rPr>
          <w:rFonts w:ascii="Arial" w:eastAsia="Arial" w:hAnsi="Arial" w:cs="Arial"/>
          <w:sz w:val="22"/>
          <w:szCs w:val="22"/>
          <w:lang w:val="sr-Cyrl-RS"/>
        </w:rPr>
        <w:t>и</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с</w:t>
      </w:r>
      <w:r w:rsidRPr="00D14970">
        <w:rPr>
          <w:rFonts w:ascii="Arial" w:eastAsia="Arial" w:hAnsi="Arial" w:cs="Arial"/>
          <w:spacing w:val="1"/>
          <w:sz w:val="22"/>
          <w:szCs w:val="22"/>
        </w:rPr>
        <w:t>ет</w:t>
      </w:r>
      <w:r w:rsidRPr="00D14970">
        <w:rPr>
          <w:rFonts w:ascii="Arial" w:eastAsia="Arial" w:hAnsi="Arial" w:cs="Arial"/>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 xml:space="preserve">на </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 xml:space="preserve">же </w:t>
      </w:r>
      <w:r w:rsidRPr="00D14970">
        <w:rPr>
          <w:rFonts w:ascii="Arial" w:eastAsia="Arial" w:hAnsi="Arial" w:cs="Arial"/>
          <w:spacing w:val="1"/>
          <w:sz w:val="22"/>
          <w:szCs w:val="22"/>
        </w:rPr>
        <w:t>о</w:t>
      </w:r>
      <w:r w:rsidRPr="00D14970">
        <w:rPr>
          <w:rFonts w:ascii="Arial" w:eastAsia="Arial" w:hAnsi="Arial" w:cs="Arial"/>
          <w:sz w:val="22"/>
          <w:szCs w:val="22"/>
        </w:rPr>
        <w:t>д 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ре</w:t>
      </w:r>
      <w:r w:rsidRPr="00D14970">
        <w:rPr>
          <w:rFonts w:ascii="Arial" w:eastAsia="Arial" w:hAnsi="Arial" w:cs="Arial"/>
          <w:sz w:val="22"/>
          <w:szCs w:val="22"/>
        </w:rPr>
        <w:t xml:space="preserve">ног </w:t>
      </w:r>
      <w:r w:rsidRPr="00D14970">
        <w:rPr>
          <w:rFonts w:ascii="Arial" w:eastAsia="Arial" w:hAnsi="Arial" w:cs="Arial"/>
          <w:spacing w:val="1"/>
          <w:sz w:val="22"/>
          <w:szCs w:val="22"/>
        </w:rPr>
        <w:t>ро</w:t>
      </w:r>
      <w:r w:rsidRPr="00D14970">
        <w:rPr>
          <w:rFonts w:ascii="Arial" w:eastAsia="Arial" w:hAnsi="Arial" w:cs="Arial"/>
          <w:spacing w:val="-2"/>
          <w:sz w:val="22"/>
          <w:szCs w:val="22"/>
        </w:rPr>
        <w:t>к</w:t>
      </w:r>
      <w:r w:rsidRPr="00D14970">
        <w:rPr>
          <w:rFonts w:ascii="Arial" w:eastAsia="Arial" w:hAnsi="Arial" w:cs="Arial"/>
          <w:sz w:val="22"/>
          <w:szCs w:val="22"/>
        </w:rPr>
        <w:t xml:space="preserve">а </w:t>
      </w:r>
      <w:r w:rsidRPr="00D14970">
        <w:rPr>
          <w:rFonts w:ascii="Arial" w:eastAsia="Arial" w:hAnsi="Arial" w:cs="Arial"/>
          <w:sz w:val="22"/>
          <w:szCs w:val="22"/>
          <w:lang w:val="sr-Cyrl-CS"/>
        </w:rPr>
        <w:t>одређеног за коначно</w:t>
      </w:r>
      <w:r w:rsidRPr="00D14970">
        <w:rPr>
          <w:rFonts w:ascii="Arial" w:eastAsia="Arial" w:hAnsi="Arial" w:cs="Arial"/>
          <w:spacing w:val="3"/>
          <w:sz w:val="22"/>
          <w:szCs w:val="22"/>
        </w:rPr>
        <w:t xml:space="preserve"> </w:t>
      </w:r>
      <w:r w:rsidRPr="00D14970">
        <w:rPr>
          <w:rFonts w:ascii="Arial" w:eastAsia="Arial" w:hAnsi="Arial" w:cs="Arial"/>
          <w:sz w:val="22"/>
          <w:szCs w:val="22"/>
        </w:rPr>
        <w:t>изврш</w:t>
      </w:r>
      <w:r w:rsidRPr="00D14970">
        <w:rPr>
          <w:rFonts w:ascii="Arial" w:eastAsia="Arial" w:hAnsi="Arial" w:cs="Arial"/>
          <w:spacing w:val="1"/>
          <w:sz w:val="22"/>
          <w:szCs w:val="22"/>
        </w:rPr>
        <w:t>е</w:t>
      </w:r>
      <w:r w:rsidRPr="00D14970">
        <w:rPr>
          <w:rFonts w:ascii="Arial" w:eastAsia="Arial" w:hAnsi="Arial" w:cs="Arial"/>
          <w:spacing w:val="-3"/>
          <w:sz w:val="22"/>
          <w:szCs w:val="22"/>
        </w:rPr>
        <w:t>њ</w:t>
      </w:r>
      <w:r w:rsidRPr="00D14970">
        <w:rPr>
          <w:rFonts w:ascii="Arial" w:eastAsia="Arial" w:hAnsi="Arial" w:cs="Arial"/>
          <w:spacing w:val="-3"/>
          <w:sz w:val="22"/>
          <w:szCs w:val="22"/>
          <w:lang w:val="sr-Cyrl-CS"/>
        </w:rPr>
        <w:t>е</w:t>
      </w:r>
      <w:r w:rsidRPr="00D14970">
        <w:rPr>
          <w:rFonts w:ascii="Arial" w:eastAsia="Arial" w:hAnsi="Arial" w:cs="Arial"/>
          <w:sz w:val="22"/>
          <w:szCs w:val="22"/>
        </w:rPr>
        <w:t xml:space="preserve"> посла.</w:t>
      </w:r>
    </w:p>
    <w:p w14:paraId="5A3753BC" w14:textId="77777777" w:rsidR="008F4E46" w:rsidRPr="00D14970" w:rsidRDefault="008F4E46" w:rsidP="008F4E46">
      <w:pPr>
        <w:rPr>
          <w:rFonts w:ascii="Arial" w:hAnsi="Arial" w:cs="Arial"/>
          <w:strike/>
          <w:color w:val="FF0000"/>
          <w:sz w:val="22"/>
          <w:szCs w:val="22"/>
        </w:rPr>
      </w:pPr>
    </w:p>
    <w:p w14:paraId="232C50D8" w14:textId="77777777" w:rsidR="008F4E46" w:rsidRPr="00D14970" w:rsidRDefault="008F4E46" w:rsidP="008F4E46">
      <w:pPr>
        <w:rPr>
          <w:rFonts w:ascii="Arial" w:hAnsi="Arial" w:cs="Arial"/>
          <w:sz w:val="22"/>
          <w:szCs w:val="22"/>
        </w:rPr>
      </w:pPr>
    </w:p>
    <w:p w14:paraId="7626314D"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z w:val="22"/>
          <w:szCs w:val="22"/>
        </w:rPr>
        <w:t>РОК</w:t>
      </w:r>
      <w:r w:rsidRPr="00D14970">
        <w:rPr>
          <w:rFonts w:ascii="Arial" w:eastAsia="Arial" w:hAnsi="Arial" w:cs="Arial"/>
          <w:b/>
          <w:spacing w:val="1"/>
          <w:sz w:val="22"/>
          <w:szCs w:val="22"/>
        </w:rPr>
        <w:t xml:space="preserve"> </w:t>
      </w:r>
      <w:r w:rsidRPr="00D14970">
        <w:rPr>
          <w:rFonts w:ascii="Arial" w:eastAsia="Arial" w:hAnsi="Arial" w:cs="Arial"/>
          <w:b/>
          <w:spacing w:val="2"/>
          <w:sz w:val="22"/>
          <w:szCs w:val="22"/>
        </w:rPr>
        <w:t>В</w:t>
      </w:r>
      <w:r w:rsidRPr="00D14970">
        <w:rPr>
          <w:rFonts w:ascii="Arial" w:eastAsia="Arial" w:hAnsi="Arial" w:cs="Arial"/>
          <w:b/>
          <w:spacing w:val="-3"/>
          <w:sz w:val="22"/>
          <w:szCs w:val="22"/>
        </w:rPr>
        <w:t>АЖ</w:t>
      </w:r>
      <w:r w:rsidRPr="00D14970">
        <w:rPr>
          <w:rFonts w:ascii="Arial" w:eastAsia="Arial" w:hAnsi="Arial" w:cs="Arial"/>
          <w:b/>
          <w:sz w:val="22"/>
          <w:szCs w:val="22"/>
        </w:rPr>
        <w:t>Е</w:t>
      </w:r>
      <w:r w:rsidRPr="00D14970">
        <w:rPr>
          <w:rFonts w:ascii="Arial" w:eastAsia="Arial" w:hAnsi="Arial" w:cs="Arial"/>
          <w:b/>
          <w:spacing w:val="4"/>
          <w:sz w:val="22"/>
          <w:szCs w:val="22"/>
        </w:rPr>
        <w:t>Њ</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ПО</w:t>
      </w:r>
      <w:r w:rsidRPr="00D14970">
        <w:rPr>
          <w:rFonts w:ascii="Arial" w:eastAsia="Arial" w:hAnsi="Arial" w:cs="Arial"/>
          <w:b/>
          <w:spacing w:val="2"/>
          <w:sz w:val="22"/>
          <w:szCs w:val="22"/>
        </w:rPr>
        <w:t>Н</w:t>
      </w:r>
      <w:r w:rsidRPr="00D14970">
        <w:rPr>
          <w:rFonts w:ascii="Arial" w:eastAsia="Arial" w:hAnsi="Arial" w:cs="Arial"/>
          <w:b/>
          <w:sz w:val="22"/>
          <w:szCs w:val="22"/>
        </w:rPr>
        <w:t>У</w:t>
      </w:r>
      <w:r w:rsidRPr="00D14970">
        <w:rPr>
          <w:rFonts w:ascii="Arial" w:eastAsia="Arial" w:hAnsi="Arial" w:cs="Arial"/>
          <w:b/>
          <w:spacing w:val="-1"/>
          <w:sz w:val="22"/>
          <w:szCs w:val="22"/>
        </w:rPr>
        <w:t>Д</w:t>
      </w:r>
      <w:r w:rsidRPr="00D14970">
        <w:rPr>
          <w:rFonts w:ascii="Arial" w:eastAsia="Arial" w:hAnsi="Arial" w:cs="Arial"/>
          <w:b/>
          <w:sz w:val="22"/>
          <w:szCs w:val="22"/>
        </w:rPr>
        <w:t>Е</w:t>
      </w:r>
    </w:p>
    <w:p w14:paraId="323E5813" w14:textId="77777777" w:rsidR="008F4E46" w:rsidRPr="00D14970" w:rsidRDefault="008F4E46" w:rsidP="008F4E46">
      <w:pPr>
        <w:rPr>
          <w:rFonts w:ascii="Arial" w:hAnsi="Arial" w:cs="Arial"/>
          <w:sz w:val="22"/>
          <w:szCs w:val="22"/>
        </w:rPr>
      </w:pPr>
    </w:p>
    <w:p w14:paraId="1CC5A98C" w14:textId="77777777" w:rsidR="008F4E46" w:rsidRPr="00D14970" w:rsidRDefault="008F4E46" w:rsidP="008F4E46">
      <w:pPr>
        <w:ind w:right="73" w:firstLine="708"/>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66"/>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ор</w:t>
      </w:r>
      <w:r w:rsidRPr="00D14970">
        <w:rPr>
          <w:rFonts w:ascii="Arial" w:eastAsia="Arial" w:hAnsi="Arial" w:cs="Arial"/>
          <w:sz w:val="22"/>
          <w:szCs w:val="22"/>
        </w:rPr>
        <w:t>а</w:t>
      </w:r>
      <w:r w:rsidRPr="00D14970">
        <w:rPr>
          <w:rFonts w:ascii="Arial" w:eastAsia="Arial" w:hAnsi="Arial" w:cs="Arial"/>
          <w:spacing w:val="66"/>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 в</w:t>
      </w:r>
      <w:r w:rsidRPr="00D14970">
        <w:rPr>
          <w:rFonts w:ascii="Arial" w:eastAsia="Arial" w:hAnsi="Arial" w:cs="Arial"/>
          <w:spacing w:val="-2"/>
          <w:sz w:val="22"/>
          <w:szCs w:val="22"/>
        </w:rPr>
        <w:t>а</w:t>
      </w:r>
      <w:r w:rsidRPr="00D14970">
        <w:rPr>
          <w:rFonts w:ascii="Arial" w:eastAsia="Arial" w:hAnsi="Arial" w:cs="Arial"/>
          <w:sz w:val="22"/>
          <w:szCs w:val="22"/>
        </w:rPr>
        <w:t>жи</w:t>
      </w:r>
      <w:r w:rsidRPr="00D14970">
        <w:rPr>
          <w:rFonts w:ascii="Arial" w:eastAsia="Arial" w:hAnsi="Arial" w:cs="Arial"/>
          <w:spacing w:val="65"/>
          <w:sz w:val="22"/>
          <w:szCs w:val="22"/>
        </w:rPr>
        <w:t xml:space="preserve"> </w:t>
      </w:r>
      <w:r w:rsidRPr="00D14970">
        <w:rPr>
          <w:rFonts w:ascii="Arial" w:eastAsia="Arial" w:hAnsi="Arial" w:cs="Arial"/>
          <w:sz w:val="22"/>
          <w:szCs w:val="22"/>
        </w:rPr>
        <w:t>најм</w:t>
      </w:r>
      <w:r w:rsidRPr="00D14970">
        <w:rPr>
          <w:rFonts w:ascii="Arial" w:eastAsia="Arial" w:hAnsi="Arial" w:cs="Arial"/>
          <w:spacing w:val="4"/>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 xml:space="preserve">е </w:t>
      </w:r>
      <w:r w:rsidRPr="00D14970">
        <w:rPr>
          <w:rFonts w:ascii="Arial" w:eastAsia="Arial" w:hAnsi="Arial" w:cs="Arial"/>
          <w:spacing w:val="-1"/>
          <w:sz w:val="22"/>
          <w:szCs w:val="22"/>
        </w:rPr>
        <w:t>6</w:t>
      </w:r>
      <w:r w:rsidRPr="00D14970">
        <w:rPr>
          <w:rFonts w:ascii="Arial" w:eastAsia="Arial" w:hAnsi="Arial" w:cs="Arial"/>
          <w:sz w:val="22"/>
          <w:szCs w:val="22"/>
        </w:rPr>
        <w:t>0 (с</w:t>
      </w:r>
      <w:r w:rsidRPr="00D14970">
        <w:rPr>
          <w:rFonts w:ascii="Arial" w:eastAsia="Arial" w:hAnsi="Arial" w:cs="Arial"/>
          <w:spacing w:val="-1"/>
          <w:sz w:val="22"/>
          <w:szCs w:val="22"/>
        </w:rPr>
        <w:t>ло</w:t>
      </w:r>
      <w:r w:rsidRPr="00D14970">
        <w:rPr>
          <w:rFonts w:ascii="Arial" w:eastAsia="Arial" w:hAnsi="Arial" w:cs="Arial"/>
          <w:sz w:val="22"/>
          <w:szCs w:val="22"/>
        </w:rPr>
        <w:t>вим</w:t>
      </w:r>
      <w:r w:rsidRPr="00D14970">
        <w:rPr>
          <w:rFonts w:ascii="Arial" w:eastAsia="Arial" w:hAnsi="Arial" w:cs="Arial"/>
          <w:spacing w:val="1"/>
          <w:sz w:val="22"/>
          <w:szCs w:val="22"/>
        </w:rPr>
        <w:t>а</w:t>
      </w:r>
      <w:r w:rsidRPr="00D14970">
        <w:rPr>
          <w:rFonts w:ascii="Arial" w:eastAsia="Arial" w:hAnsi="Arial" w:cs="Arial"/>
          <w:sz w:val="22"/>
          <w:szCs w:val="22"/>
        </w:rPr>
        <w:t>: ше</w:t>
      </w:r>
      <w:r w:rsidRPr="00D14970">
        <w:rPr>
          <w:rFonts w:ascii="Arial" w:eastAsia="Arial" w:hAnsi="Arial" w:cs="Arial"/>
          <w:spacing w:val="1"/>
          <w:sz w:val="22"/>
          <w:szCs w:val="22"/>
        </w:rPr>
        <w:t>з</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pacing w:val="-2"/>
          <w:sz w:val="22"/>
          <w:szCs w:val="22"/>
        </w:rPr>
        <w:t>с</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65"/>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65"/>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w:t>
      </w:r>
      <w:r w:rsidRPr="00D14970">
        <w:rPr>
          <w:rFonts w:ascii="Arial" w:eastAsia="Arial" w:hAnsi="Arial" w:cs="Arial"/>
          <w:spacing w:val="64"/>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 xml:space="preserve">на </w:t>
      </w:r>
      <w:r w:rsidRPr="00D14970">
        <w:rPr>
          <w:rFonts w:ascii="Arial" w:eastAsia="Arial" w:hAnsi="Arial" w:cs="Arial"/>
          <w:spacing w:val="1"/>
          <w:sz w:val="22"/>
          <w:szCs w:val="22"/>
        </w:rPr>
        <w:t>о</w:t>
      </w:r>
      <w:r w:rsidRPr="00D14970">
        <w:rPr>
          <w:rFonts w:ascii="Arial" w:eastAsia="Arial" w:hAnsi="Arial" w:cs="Arial"/>
          <w:sz w:val="22"/>
          <w:szCs w:val="22"/>
        </w:rPr>
        <w:t>тв</w:t>
      </w:r>
      <w:r w:rsidRPr="00D14970">
        <w:rPr>
          <w:rFonts w:ascii="Arial" w:eastAsia="Arial" w:hAnsi="Arial" w:cs="Arial"/>
          <w:spacing w:val="1"/>
          <w:sz w:val="22"/>
          <w:szCs w:val="22"/>
        </w:rPr>
        <w:t>а</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w:t>
      </w:r>
    </w:p>
    <w:p w14:paraId="66060EC3" w14:textId="77777777" w:rsidR="008F4E46" w:rsidRPr="00D14970" w:rsidRDefault="008F4E46" w:rsidP="008F4E46">
      <w:pPr>
        <w:ind w:right="82"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 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раћ</w:t>
      </w:r>
      <w:r w:rsidRPr="00D14970">
        <w:rPr>
          <w:rFonts w:ascii="Arial" w:eastAsia="Arial" w:hAnsi="Arial" w:cs="Arial"/>
          <w:sz w:val="22"/>
          <w:szCs w:val="22"/>
        </w:rPr>
        <w:t>и</w:t>
      </w:r>
      <w:r w:rsidRPr="00D14970">
        <w:rPr>
          <w:rFonts w:ascii="Arial" w:eastAsia="Arial" w:hAnsi="Arial" w:cs="Arial"/>
          <w:spacing w:val="1"/>
          <w:sz w:val="22"/>
          <w:szCs w:val="22"/>
        </w:rPr>
        <w:t xml:space="preserve"> р</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 xml:space="preserve"> </w:t>
      </w:r>
      <w:r w:rsidRPr="00D14970">
        <w:rPr>
          <w:rFonts w:ascii="Arial" w:eastAsia="Arial" w:hAnsi="Arial" w:cs="Arial"/>
          <w:sz w:val="22"/>
          <w:szCs w:val="22"/>
        </w:rPr>
        <w:t>ва</w:t>
      </w:r>
      <w:r w:rsidRPr="00D14970">
        <w:rPr>
          <w:rFonts w:ascii="Arial" w:eastAsia="Arial" w:hAnsi="Arial" w:cs="Arial"/>
          <w:spacing w:val="1"/>
          <w:sz w:val="22"/>
          <w:szCs w:val="22"/>
        </w:rPr>
        <w:t>же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 xml:space="preserve">ити </w:t>
      </w:r>
      <w:r w:rsidRPr="00D14970">
        <w:rPr>
          <w:rFonts w:ascii="Arial" w:eastAsia="Arial" w:hAnsi="Arial" w:cs="Arial"/>
          <w:spacing w:val="1"/>
          <w:sz w:val="22"/>
          <w:szCs w:val="22"/>
        </w:rPr>
        <w:t>о</w:t>
      </w:r>
      <w:r w:rsidRPr="00D14970">
        <w:rPr>
          <w:rFonts w:ascii="Arial" w:eastAsia="Arial" w:hAnsi="Arial" w:cs="Arial"/>
          <w:spacing w:val="-1"/>
          <w:sz w:val="22"/>
          <w:szCs w:val="22"/>
        </w:rPr>
        <w:t>дб</w:t>
      </w:r>
      <w:r w:rsidRPr="00D14970">
        <w:rPr>
          <w:rFonts w:ascii="Arial" w:eastAsia="Arial" w:hAnsi="Arial" w:cs="Arial"/>
          <w:sz w:val="22"/>
          <w:szCs w:val="22"/>
        </w:rPr>
        <w:t>ијен</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е</w:t>
      </w:r>
      <w:r w:rsidRPr="00D14970">
        <w:rPr>
          <w:rFonts w:ascii="Arial" w:eastAsia="Arial" w:hAnsi="Arial" w:cs="Arial"/>
          <w:sz w:val="22"/>
          <w:szCs w:val="22"/>
        </w:rPr>
        <w:t>при</w:t>
      </w:r>
      <w:r w:rsidRPr="00D14970">
        <w:rPr>
          <w:rFonts w:ascii="Arial" w:eastAsia="Arial" w:hAnsi="Arial" w:cs="Arial"/>
          <w:spacing w:val="-2"/>
          <w:sz w:val="22"/>
          <w:szCs w:val="22"/>
        </w:rPr>
        <w:t>х</w:t>
      </w:r>
      <w:r w:rsidRPr="00D14970">
        <w:rPr>
          <w:rFonts w:ascii="Arial" w:eastAsia="Arial" w:hAnsi="Arial" w:cs="Arial"/>
          <w:sz w:val="22"/>
          <w:szCs w:val="22"/>
        </w:rPr>
        <w:t>ва</w:t>
      </w:r>
      <w:r w:rsidRPr="00D14970">
        <w:rPr>
          <w:rFonts w:ascii="Arial" w:eastAsia="Arial" w:hAnsi="Arial" w:cs="Arial"/>
          <w:spacing w:val="1"/>
          <w:sz w:val="22"/>
          <w:szCs w:val="22"/>
        </w:rPr>
        <w:t>тљ</w:t>
      </w:r>
      <w:r w:rsidRPr="00D14970">
        <w:rPr>
          <w:rFonts w:ascii="Arial" w:eastAsia="Arial" w:hAnsi="Arial" w:cs="Arial"/>
          <w:sz w:val="22"/>
          <w:szCs w:val="22"/>
        </w:rPr>
        <w:t>ив</w:t>
      </w:r>
      <w:r w:rsidRPr="00D14970">
        <w:rPr>
          <w:rFonts w:ascii="Arial" w:eastAsia="Arial" w:hAnsi="Arial" w:cs="Arial"/>
          <w:spacing w:val="1"/>
          <w:sz w:val="22"/>
          <w:szCs w:val="22"/>
        </w:rPr>
        <w:t>а</w:t>
      </w:r>
      <w:r w:rsidRPr="00D14970">
        <w:rPr>
          <w:rFonts w:ascii="Arial" w:eastAsia="Arial" w:hAnsi="Arial" w:cs="Arial"/>
          <w:sz w:val="22"/>
          <w:szCs w:val="22"/>
        </w:rPr>
        <w:t>.</w:t>
      </w:r>
    </w:p>
    <w:p w14:paraId="117143CE" w14:textId="77777777" w:rsidR="008F4E46" w:rsidRPr="00D14970" w:rsidRDefault="008F4E46" w:rsidP="008F4E46">
      <w:pPr>
        <w:ind w:right="82" w:firstLine="708"/>
        <w:jc w:val="both"/>
        <w:rPr>
          <w:rFonts w:ascii="Arial" w:eastAsia="Arial" w:hAnsi="Arial" w:cs="Arial"/>
          <w:sz w:val="22"/>
          <w:szCs w:val="22"/>
        </w:rPr>
      </w:pPr>
    </w:p>
    <w:p w14:paraId="6A37E902" w14:textId="77777777" w:rsidR="002F10CF" w:rsidRDefault="002F10CF" w:rsidP="008F4E46">
      <w:pPr>
        <w:ind w:right="82" w:firstLine="708"/>
        <w:jc w:val="both"/>
        <w:rPr>
          <w:rFonts w:ascii="Arial" w:eastAsia="Arial" w:hAnsi="Arial" w:cs="Arial"/>
          <w:sz w:val="22"/>
          <w:szCs w:val="22"/>
        </w:rPr>
      </w:pPr>
    </w:p>
    <w:p w14:paraId="62B350F3" w14:textId="77777777" w:rsidR="00686E4F" w:rsidRDefault="00686E4F" w:rsidP="008F4E46">
      <w:pPr>
        <w:ind w:right="82" w:firstLine="708"/>
        <w:jc w:val="both"/>
        <w:rPr>
          <w:rFonts w:ascii="Arial" w:eastAsia="Arial" w:hAnsi="Arial" w:cs="Arial"/>
          <w:sz w:val="22"/>
          <w:szCs w:val="22"/>
        </w:rPr>
      </w:pPr>
    </w:p>
    <w:p w14:paraId="14357756" w14:textId="77777777" w:rsidR="00686E4F" w:rsidRDefault="00686E4F" w:rsidP="008F4E46">
      <w:pPr>
        <w:ind w:right="82" w:firstLine="708"/>
        <w:jc w:val="both"/>
        <w:rPr>
          <w:rFonts w:ascii="Arial" w:eastAsia="Arial" w:hAnsi="Arial" w:cs="Arial"/>
          <w:sz w:val="22"/>
          <w:szCs w:val="22"/>
        </w:rPr>
      </w:pPr>
    </w:p>
    <w:p w14:paraId="622FD7C9" w14:textId="77777777" w:rsidR="00686E4F" w:rsidRDefault="00686E4F" w:rsidP="008F4E46">
      <w:pPr>
        <w:ind w:right="82" w:firstLine="708"/>
        <w:jc w:val="both"/>
        <w:rPr>
          <w:rFonts w:ascii="Arial" w:eastAsia="Arial" w:hAnsi="Arial" w:cs="Arial"/>
          <w:sz w:val="22"/>
          <w:szCs w:val="22"/>
        </w:rPr>
      </w:pPr>
    </w:p>
    <w:p w14:paraId="6076270A" w14:textId="77777777" w:rsidR="00686E4F" w:rsidRPr="00D14970" w:rsidRDefault="00686E4F" w:rsidP="008F4E46">
      <w:pPr>
        <w:ind w:right="82" w:firstLine="708"/>
        <w:jc w:val="both"/>
        <w:rPr>
          <w:rFonts w:ascii="Arial" w:eastAsia="Arial" w:hAnsi="Arial" w:cs="Arial"/>
          <w:sz w:val="22"/>
          <w:szCs w:val="22"/>
        </w:rPr>
      </w:pPr>
    </w:p>
    <w:p w14:paraId="4142FE11"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z w:val="22"/>
          <w:szCs w:val="22"/>
        </w:rPr>
        <w:lastRenderedPageBreak/>
        <w:t>РОК</w:t>
      </w:r>
      <w:r w:rsidRPr="00D14970">
        <w:rPr>
          <w:rFonts w:ascii="Arial" w:eastAsia="Arial" w:hAnsi="Arial" w:cs="Arial"/>
          <w:b/>
          <w:spacing w:val="1"/>
          <w:sz w:val="22"/>
          <w:szCs w:val="22"/>
        </w:rPr>
        <w:t xml:space="preserve"> </w:t>
      </w:r>
      <w:r w:rsidRPr="00D14970">
        <w:rPr>
          <w:rFonts w:ascii="Arial" w:eastAsia="Arial" w:hAnsi="Arial" w:cs="Arial"/>
          <w:b/>
          <w:spacing w:val="3"/>
          <w:sz w:val="22"/>
          <w:szCs w:val="22"/>
        </w:rPr>
        <w:t>З</w:t>
      </w:r>
      <w:r w:rsidRPr="00D14970">
        <w:rPr>
          <w:rFonts w:ascii="Arial" w:eastAsia="Arial" w:hAnsi="Arial" w:cs="Arial"/>
          <w:b/>
          <w:sz w:val="22"/>
          <w:szCs w:val="22"/>
        </w:rPr>
        <w:t>А</w:t>
      </w:r>
      <w:r w:rsidRPr="00D14970">
        <w:rPr>
          <w:rFonts w:ascii="Arial" w:eastAsia="Arial" w:hAnsi="Arial" w:cs="Arial"/>
          <w:b/>
          <w:spacing w:val="-7"/>
          <w:sz w:val="22"/>
          <w:szCs w:val="22"/>
        </w:rPr>
        <w:t xml:space="preserve"> </w:t>
      </w:r>
      <w:r w:rsidRPr="00D14970">
        <w:rPr>
          <w:rFonts w:ascii="Arial" w:eastAsia="Arial" w:hAnsi="Arial" w:cs="Arial"/>
          <w:b/>
          <w:spacing w:val="6"/>
          <w:sz w:val="22"/>
          <w:szCs w:val="22"/>
        </w:rPr>
        <w:t>З</w:t>
      </w:r>
      <w:r w:rsidRPr="00D14970">
        <w:rPr>
          <w:rFonts w:ascii="Arial" w:eastAsia="Arial" w:hAnsi="Arial" w:cs="Arial"/>
          <w:b/>
          <w:spacing w:val="-5"/>
          <w:sz w:val="22"/>
          <w:szCs w:val="22"/>
        </w:rPr>
        <w:t>А</w:t>
      </w:r>
      <w:r w:rsidRPr="00D14970">
        <w:rPr>
          <w:rFonts w:ascii="Arial" w:eastAsia="Arial" w:hAnsi="Arial" w:cs="Arial"/>
          <w:b/>
          <w:sz w:val="22"/>
          <w:szCs w:val="22"/>
        </w:rPr>
        <w:t>К</w:t>
      </w:r>
      <w:r w:rsidRPr="00D14970">
        <w:rPr>
          <w:rFonts w:ascii="Arial" w:eastAsia="Arial" w:hAnsi="Arial" w:cs="Arial"/>
          <w:b/>
          <w:spacing w:val="-1"/>
          <w:sz w:val="22"/>
          <w:szCs w:val="22"/>
        </w:rPr>
        <w:t>Љ</w:t>
      </w:r>
      <w:r w:rsidRPr="00D14970">
        <w:rPr>
          <w:rFonts w:ascii="Arial" w:eastAsia="Arial" w:hAnsi="Arial" w:cs="Arial"/>
          <w:b/>
          <w:spacing w:val="2"/>
          <w:sz w:val="22"/>
          <w:szCs w:val="22"/>
        </w:rPr>
        <w:t>У</w:t>
      </w:r>
      <w:r w:rsidRPr="00D14970">
        <w:rPr>
          <w:rFonts w:ascii="Arial" w:eastAsia="Arial" w:hAnsi="Arial" w:cs="Arial"/>
          <w:b/>
          <w:spacing w:val="-1"/>
          <w:sz w:val="22"/>
          <w:szCs w:val="22"/>
        </w:rPr>
        <w:t>Ч</w:t>
      </w:r>
      <w:r w:rsidRPr="00D14970">
        <w:rPr>
          <w:rFonts w:ascii="Arial" w:eastAsia="Arial" w:hAnsi="Arial" w:cs="Arial"/>
          <w:b/>
          <w:sz w:val="22"/>
          <w:szCs w:val="22"/>
        </w:rPr>
        <w:t>Е</w:t>
      </w:r>
      <w:r w:rsidRPr="00D14970">
        <w:rPr>
          <w:rFonts w:ascii="Arial" w:eastAsia="Arial" w:hAnsi="Arial" w:cs="Arial"/>
          <w:b/>
          <w:spacing w:val="1"/>
          <w:sz w:val="22"/>
          <w:szCs w:val="22"/>
        </w:rPr>
        <w:t>Њ</w:t>
      </w:r>
      <w:r w:rsidRPr="00D14970">
        <w:rPr>
          <w:rFonts w:ascii="Arial" w:eastAsia="Arial" w:hAnsi="Arial" w:cs="Arial"/>
          <w:b/>
          <w:sz w:val="22"/>
          <w:szCs w:val="22"/>
        </w:rPr>
        <w:t>Е</w:t>
      </w:r>
      <w:r w:rsidRPr="00D14970">
        <w:rPr>
          <w:rFonts w:ascii="Arial" w:eastAsia="Arial" w:hAnsi="Arial" w:cs="Arial"/>
          <w:b/>
          <w:spacing w:val="1"/>
          <w:sz w:val="22"/>
          <w:szCs w:val="22"/>
        </w:rPr>
        <w:t xml:space="preserve"> </w:t>
      </w:r>
      <w:r w:rsidRPr="00D14970">
        <w:rPr>
          <w:rFonts w:ascii="Arial" w:eastAsia="Arial" w:hAnsi="Arial" w:cs="Arial"/>
          <w:b/>
          <w:sz w:val="22"/>
          <w:szCs w:val="22"/>
        </w:rPr>
        <w:t>УГОВО</w:t>
      </w:r>
      <w:r w:rsidRPr="00D14970">
        <w:rPr>
          <w:rFonts w:ascii="Arial" w:eastAsia="Arial" w:hAnsi="Arial" w:cs="Arial"/>
          <w:b/>
          <w:spacing w:val="3"/>
          <w:sz w:val="22"/>
          <w:szCs w:val="22"/>
        </w:rPr>
        <w:t>Р</w:t>
      </w:r>
      <w:r w:rsidRPr="00D14970">
        <w:rPr>
          <w:rFonts w:ascii="Arial" w:eastAsia="Arial" w:hAnsi="Arial" w:cs="Arial"/>
          <w:b/>
          <w:sz w:val="22"/>
          <w:szCs w:val="22"/>
        </w:rPr>
        <w:t>А</w:t>
      </w:r>
    </w:p>
    <w:p w14:paraId="4219AFE9" w14:textId="77777777" w:rsidR="008F4E46" w:rsidRPr="00D14970" w:rsidRDefault="008F4E46" w:rsidP="008F4E46">
      <w:pPr>
        <w:rPr>
          <w:rFonts w:ascii="Arial" w:hAnsi="Arial" w:cs="Arial"/>
          <w:sz w:val="22"/>
          <w:szCs w:val="22"/>
        </w:rPr>
      </w:pPr>
    </w:p>
    <w:p w14:paraId="6E7E6066" w14:textId="77777777" w:rsidR="008F4E46" w:rsidRPr="00D14970" w:rsidRDefault="008F4E46" w:rsidP="008F4E46">
      <w:pPr>
        <w:ind w:right="73" w:firstLine="720"/>
        <w:jc w:val="both"/>
        <w:rPr>
          <w:rFonts w:ascii="Arial" w:eastAsia="Arial" w:hAnsi="Arial" w:cs="Arial"/>
          <w:sz w:val="22"/>
          <w:szCs w:val="22"/>
        </w:rPr>
      </w:pPr>
      <w:r w:rsidRPr="00D14970">
        <w:rPr>
          <w:rFonts w:ascii="Arial" w:eastAsia="Arial" w:hAnsi="Arial" w:cs="Arial"/>
          <w:sz w:val="22"/>
          <w:szCs w:val="22"/>
        </w:rPr>
        <w:t>По</w:t>
      </w:r>
      <w:r w:rsidRPr="00D14970">
        <w:rPr>
          <w:rFonts w:ascii="Arial" w:eastAsia="Arial" w:hAnsi="Arial" w:cs="Arial"/>
          <w:spacing w:val="4"/>
          <w:sz w:val="22"/>
          <w:szCs w:val="22"/>
        </w:rPr>
        <w:t xml:space="preserve"> </w:t>
      </w:r>
      <w:r w:rsidRPr="00D14970">
        <w:rPr>
          <w:rFonts w:ascii="Arial" w:eastAsia="Arial" w:hAnsi="Arial" w:cs="Arial"/>
          <w:sz w:val="22"/>
          <w:szCs w:val="22"/>
        </w:rPr>
        <w:t>прије</w:t>
      </w:r>
      <w:r w:rsidRPr="00D14970">
        <w:rPr>
          <w:rFonts w:ascii="Arial" w:eastAsia="Arial" w:hAnsi="Arial" w:cs="Arial"/>
          <w:spacing w:val="1"/>
          <w:sz w:val="22"/>
          <w:szCs w:val="22"/>
        </w:rPr>
        <w:t>м</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дл</w:t>
      </w:r>
      <w:r w:rsidRPr="00D14970">
        <w:rPr>
          <w:rFonts w:ascii="Arial" w:eastAsia="Arial" w:hAnsi="Arial" w:cs="Arial"/>
          <w:spacing w:val="-2"/>
          <w:sz w:val="22"/>
          <w:szCs w:val="22"/>
        </w:rPr>
        <w:t>у</w:t>
      </w:r>
      <w:r w:rsidRPr="00D14970">
        <w:rPr>
          <w:rFonts w:ascii="Arial" w:eastAsia="Arial" w:hAnsi="Arial" w:cs="Arial"/>
          <w:sz w:val="22"/>
          <w:szCs w:val="22"/>
        </w:rPr>
        <w:t>ке</w:t>
      </w:r>
      <w:r w:rsidRPr="00D14970">
        <w:rPr>
          <w:rFonts w:ascii="Arial" w:eastAsia="Arial" w:hAnsi="Arial" w:cs="Arial"/>
          <w:spacing w:val="7"/>
          <w:sz w:val="22"/>
          <w:szCs w:val="22"/>
        </w:rPr>
        <w:t xml:space="preserve"> </w:t>
      </w:r>
      <w:r w:rsidRPr="00D14970">
        <w:rPr>
          <w:rFonts w:ascii="Arial" w:eastAsia="Arial" w:hAnsi="Arial" w:cs="Arial"/>
          <w:sz w:val="22"/>
          <w:szCs w:val="22"/>
        </w:rPr>
        <w:t>о</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4"/>
          <w:sz w:val="22"/>
          <w:szCs w:val="22"/>
        </w:rPr>
        <w:t xml:space="preserve"> </w:t>
      </w:r>
      <w:r w:rsidRPr="00D14970">
        <w:rPr>
          <w:rFonts w:ascii="Arial" w:eastAsia="Arial" w:hAnsi="Arial" w:cs="Arial"/>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ра</w:t>
      </w:r>
      <w:r w:rsidRPr="00D14970">
        <w:rPr>
          <w:rFonts w:ascii="Arial" w:eastAsia="Arial" w:hAnsi="Arial" w:cs="Arial"/>
          <w:sz w:val="22"/>
          <w:szCs w:val="22"/>
        </w:rPr>
        <w:t>,</w:t>
      </w:r>
      <w:r w:rsidRPr="00D14970">
        <w:rPr>
          <w:rFonts w:ascii="Arial" w:eastAsia="Arial" w:hAnsi="Arial" w:cs="Arial"/>
          <w:spacing w:val="5"/>
          <w:sz w:val="22"/>
          <w:szCs w:val="22"/>
        </w:rPr>
        <w:t xml:space="preserve"> </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3"/>
          <w:sz w:val="22"/>
          <w:szCs w:val="22"/>
        </w:rPr>
        <w:t xml:space="preserve"> </w:t>
      </w:r>
      <w:r w:rsidRPr="00D14970">
        <w:rPr>
          <w:rFonts w:ascii="Arial" w:eastAsia="Arial" w:hAnsi="Arial" w:cs="Arial"/>
          <w:sz w:val="22"/>
          <w:szCs w:val="22"/>
        </w:rPr>
        <w:t>ист</w:t>
      </w:r>
      <w:r w:rsidRPr="00D14970">
        <w:rPr>
          <w:rFonts w:ascii="Arial" w:eastAsia="Arial" w:hAnsi="Arial" w:cs="Arial"/>
          <w:spacing w:val="1"/>
          <w:sz w:val="22"/>
          <w:szCs w:val="22"/>
        </w:rPr>
        <w:t>е</w:t>
      </w:r>
      <w:r w:rsidRPr="00D14970">
        <w:rPr>
          <w:rFonts w:ascii="Arial" w:eastAsia="Arial" w:hAnsi="Arial" w:cs="Arial"/>
          <w:sz w:val="22"/>
          <w:szCs w:val="22"/>
        </w:rPr>
        <w:t>ку</w:t>
      </w:r>
      <w:r w:rsidRPr="00D14970">
        <w:rPr>
          <w:rFonts w:ascii="Arial" w:eastAsia="Arial" w:hAnsi="Arial" w:cs="Arial"/>
          <w:spacing w:val="1"/>
          <w:sz w:val="22"/>
          <w:szCs w:val="22"/>
        </w:rPr>
        <w:t xml:space="preserve"> ро</w:t>
      </w:r>
      <w:r w:rsidRPr="00D14970">
        <w:rPr>
          <w:rFonts w:ascii="Arial" w:eastAsia="Arial" w:hAnsi="Arial" w:cs="Arial"/>
          <w:sz w:val="22"/>
          <w:szCs w:val="22"/>
        </w:rPr>
        <w:t>ка</w:t>
      </w:r>
      <w:r w:rsidRPr="00D14970">
        <w:rPr>
          <w:rFonts w:ascii="Arial" w:eastAsia="Arial" w:hAnsi="Arial" w:cs="Arial"/>
          <w:spacing w:val="2"/>
          <w:sz w:val="22"/>
          <w:szCs w:val="22"/>
        </w:rPr>
        <w:t xml:space="preserve"> </w:t>
      </w:r>
      <w:r w:rsidRPr="00D14970">
        <w:rPr>
          <w:rFonts w:ascii="Arial" w:eastAsia="Arial" w:hAnsi="Arial" w:cs="Arial"/>
          <w:sz w:val="22"/>
          <w:szCs w:val="22"/>
        </w:rPr>
        <w:t>за</w:t>
      </w:r>
      <w:r w:rsidRPr="00D14970">
        <w:rPr>
          <w:rFonts w:ascii="Arial" w:eastAsia="Arial" w:hAnsi="Arial" w:cs="Arial"/>
          <w:spacing w:val="4"/>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нош</w:t>
      </w:r>
      <w:r w:rsidRPr="00D14970">
        <w:rPr>
          <w:rFonts w:ascii="Arial" w:eastAsia="Arial" w:hAnsi="Arial" w:cs="Arial"/>
          <w:spacing w:val="1"/>
          <w:sz w:val="22"/>
          <w:szCs w:val="22"/>
        </w:rPr>
        <w:t>е</w:t>
      </w:r>
      <w:r w:rsidRPr="00D14970">
        <w:rPr>
          <w:rFonts w:ascii="Arial" w:eastAsia="Arial" w:hAnsi="Arial" w:cs="Arial"/>
          <w:spacing w:val="-1"/>
          <w:sz w:val="22"/>
          <w:szCs w:val="22"/>
        </w:rPr>
        <w:t>њ</w:t>
      </w:r>
      <w:r w:rsidRPr="00D14970">
        <w:rPr>
          <w:rFonts w:ascii="Arial" w:eastAsia="Arial" w:hAnsi="Arial" w:cs="Arial"/>
          <w:sz w:val="22"/>
          <w:szCs w:val="22"/>
        </w:rPr>
        <w:t>е з</w:t>
      </w:r>
      <w:r w:rsidRPr="00D14970">
        <w:rPr>
          <w:rFonts w:ascii="Arial" w:eastAsia="Arial" w:hAnsi="Arial" w:cs="Arial"/>
          <w:spacing w:val="1"/>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z w:val="22"/>
          <w:szCs w:val="22"/>
        </w:rPr>
        <w:t>за</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штиту пр</w:t>
      </w:r>
      <w:r w:rsidRPr="00D14970">
        <w:rPr>
          <w:rFonts w:ascii="Arial" w:eastAsia="Arial" w:hAnsi="Arial" w:cs="Arial"/>
          <w:spacing w:val="1"/>
          <w:sz w:val="22"/>
          <w:szCs w:val="22"/>
        </w:rPr>
        <w:t>а</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и</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ни</w:t>
      </w:r>
      <w:r w:rsidRPr="00D14970">
        <w:rPr>
          <w:rFonts w:ascii="Arial" w:eastAsia="Arial" w:hAnsi="Arial" w:cs="Arial"/>
          <w:spacing w:val="2"/>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ити</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з</w:t>
      </w:r>
      <w:r w:rsidRPr="00D14970">
        <w:rPr>
          <w:rFonts w:ascii="Arial" w:eastAsia="Arial" w:hAnsi="Arial" w:cs="Arial"/>
          <w:sz w:val="22"/>
          <w:szCs w:val="22"/>
        </w:rPr>
        <w:t>ван</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1"/>
          <w:sz w:val="22"/>
          <w:szCs w:val="22"/>
        </w:rPr>
        <w:t xml:space="preserve"> </w:t>
      </w:r>
      <w:r w:rsidRPr="00D14970">
        <w:rPr>
          <w:rFonts w:ascii="Arial" w:eastAsia="Arial" w:hAnsi="Arial" w:cs="Arial"/>
          <w:sz w:val="22"/>
          <w:szCs w:val="22"/>
        </w:rPr>
        <w:t>прист</w:t>
      </w:r>
      <w:r w:rsidRPr="00D14970">
        <w:rPr>
          <w:rFonts w:ascii="Arial" w:eastAsia="Arial" w:hAnsi="Arial" w:cs="Arial"/>
          <w:spacing w:val="-2"/>
          <w:sz w:val="22"/>
          <w:szCs w:val="22"/>
        </w:rPr>
        <w:t>у</w:t>
      </w:r>
      <w:r w:rsidRPr="00D14970">
        <w:rPr>
          <w:rFonts w:ascii="Arial" w:eastAsia="Arial" w:hAnsi="Arial" w:cs="Arial"/>
          <w:sz w:val="22"/>
          <w:szCs w:val="22"/>
        </w:rPr>
        <w:t>пи 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 xml:space="preserve">чењу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 н</w:t>
      </w:r>
      <w:r w:rsidRPr="00D14970">
        <w:rPr>
          <w:rFonts w:ascii="Arial" w:eastAsia="Arial" w:hAnsi="Arial" w:cs="Arial"/>
          <w:spacing w:val="1"/>
          <w:sz w:val="22"/>
          <w:szCs w:val="22"/>
        </w:rPr>
        <w:t>а</w:t>
      </w:r>
      <w:r w:rsidRPr="00D14970">
        <w:rPr>
          <w:rFonts w:ascii="Arial" w:eastAsia="Arial" w:hAnsi="Arial" w:cs="Arial"/>
          <w:sz w:val="22"/>
          <w:szCs w:val="22"/>
        </w:rPr>
        <w:t>ј</w:t>
      </w:r>
      <w:r w:rsidRPr="00D14970">
        <w:rPr>
          <w:rFonts w:ascii="Arial" w:eastAsia="Arial" w:hAnsi="Arial" w:cs="Arial"/>
          <w:spacing w:val="-1"/>
          <w:sz w:val="22"/>
          <w:szCs w:val="22"/>
        </w:rPr>
        <w:t>в</w:t>
      </w:r>
      <w:r w:rsidRPr="00D14970">
        <w:rPr>
          <w:rFonts w:ascii="Arial" w:eastAsia="Arial" w:hAnsi="Arial" w:cs="Arial"/>
          <w:sz w:val="22"/>
          <w:szCs w:val="22"/>
        </w:rPr>
        <w:t>ише</w:t>
      </w:r>
      <w:r w:rsidRPr="00D14970">
        <w:rPr>
          <w:rFonts w:ascii="Arial" w:eastAsia="Arial" w:hAnsi="Arial" w:cs="Arial"/>
          <w:spacing w:val="1"/>
          <w:sz w:val="22"/>
          <w:szCs w:val="22"/>
        </w:rPr>
        <w:t xml:space="preserve"> </w:t>
      </w:r>
      <w:r w:rsidRPr="00D14970">
        <w:rPr>
          <w:rFonts w:ascii="Arial" w:eastAsia="Arial" w:hAnsi="Arial" w:cs="Arial"/>
          <w:sz w:val="22"/>
          <w:szCs w:val="22"/>
        </w:rPr>
        <w:t>8</w:t>
      </w:r>
      <w:r w:rsidRPr="00D14970">
        <w:rPr>
          <w:rFonts w:ascii="Arial" w:eastAsia="Arial" w:hAnsi="Arial" w:cs="Arial"/>
          <w:spacing w:val="1"/>
          <w:sz w:val="22"/>
          <w:szCs w:val="22"/>
        </w:rPr>
        <w:t xml:space="preserve"> </w:t>
      </w:r>
      <w:r w:rsidRPr="00D14970">
        <w:rPr>
          <w:rFonts w:ascii="Arial" w:eastAsia="Arial" w:hAnsi="Arial" w:cs="Arial"/>
          <w:sz w:val="22"/>
          <w:szCs w:val="22"/>
        </w:rPr>
        <w:t>д</w:t>
      </w:r>
      <w:r w:rsidRPr="00D14970">
        <w:rPr>
          <w:rFonts w:ascii="Arial" w:eastAsia="Arial" w:hAnsi="Arial" w:cs="Arial"/>
          <w:spacing w:val="-2"/>
          <w:sz w:val="22"/>
          <w:szCs w:val="22"/>
        </w:rPr>
        <w:t>а</w:t>
      </w:r>
      <w:r w:rsidRPr="00D14970">
        <w:rPr>
          <w:rFonts w:ascii="Arial" w:eastAsia="Arial" w:hAnsi="Arial" w:cs="Arial"/>
          <w:sz w:val="22"/>
          <w:szCs w:val="22"/>
        </w:rPr>
        <w:t>на.</w:t>
      </w:r>
    </w:p>
    <w:p w14:paraId="01451255" w14:textId="77777777" w:rsidR="008F4E46" w:rsidRPr="00D14970" w:rsidRDefault="008F4E46" w:rsidP="008F4E46">
      <w:pPr>
        <w:ind w:right="76" w:firstLine="720"/>
        <w:jc w:val="both"/>
        <w:rPr>
          <w:rFonts w:ascii="Arial" w:eastAsia="Arial" w:hAnsi="Arial" w:cs="Arial"/>
          <w:sz w:val="22"/>
          <w:szCs w:val="22"/>
          <w:lang w:val="sr-Cyrl-CS"/>
        </w:rPr>
      </w:pPr>
      <w:r w:rsidRPr="00D14970">
        <w:rPr>
          <w:rFonts w:ascii="Arial" w:eastAsia="Arial" w:hAnsi="Arial" w:cs="Arial"/>
          <w:sz w:val="22"/>
          <w:szCs w:val="22"/>
        </w:rPr>
        <w:t>Ако</w:t>
      </w:r>
      <w:r w:rsidRPr="00D14970">
        <w:rPr>
          <w:rFonts w:ascii="Arial" w:eastAsia="Arial" w:hAnsi="Arial" w:cs="Arial"/>
          <w:spacing w:val="3"/>
          <w:sz w:val="22"/>
          <w:szCs w:val="22"/>
        </w:rPr>
        <w:t xml:space="preserve"> </w:t>
      </w:r>
      <w:r w:rsidRPr="00D14970">
        <w:rPr>
          <w:rFonts w:ascii="Arial" w:eastAsia="Arial" w:hAnsi="Arial" w:cs="Arial"/>
          <w:sz w:val="22"/>
          <w:szCs w:val="22"/>
        </w:rPr>
        <w:t>н</w:t>
      </w:r>
      <w:r w:rsidRPr="00D14970">
        <w:rPr>
          <w:rFonts w:ascii="Arial" w:eastAsia="Arial" w:hAnsi="Arial" w:cs="Arial"/>
          <w:spacing w:val="-2"/>
          <w:sz w:val="22"/>
          <w:szCs w:val="22"/>
        </w:rPr>
        <w:t>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1"/>
          <w:sz w:val="22"/>
          <w:szCs w:val="22"/>
        </w:rPr>
        <w:t xml:space="preserve"> </w:t>
      </w:r>
      <w:r w:rsidRPr="00D14970">
        <w:rPr>
          <w:rFonts w:ascii="Arial" w:eastAsia="Arial" w:hAnsi="Arial" w:cs="Arial"/>
          <w:sz w:val="22"/>
          <w:szCs w:val="22"/>
        </w:rPr>
        <w:t>не</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ви</w:t>
      </w:r>
      <w:r w:rsidRPr="00D14970">
        <w:rPr>
          <w:rFonts w:ascii="Arial" w:eastAsia="Arial" w:hAnsi="Arial" w:cs="Arial"/>
          <w:spacing w:val="2"/>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пи</w:t>
      </w:r>
      <w:r w:rsidRPr="00D14970">
        <w:rPr>
          <w:rFonts w:ascii="Arial" w:eastAsia="Arial" w:hAnsi="Arial" w:cs="Arial"/>
          <w:spacing w:val="-3"/>
          <w:sz w:val="22"/>
          <w:szCs w:val="22"/>
        </w:rPr>
        <w:t>с</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2"/>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вор</w:t>
      </w:r>
      <w:r w:rsidRPr="00D14970">
        <w:rPr>
          <w:rFonts w:ascii="Arial" w:eastAsia="Arial" w:hAnsi="Arial" w:cs="Arial"/>
          <w:spacing w:val="3"/>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чу</w:t>
      </w:r>
      <w:r w:rsidRPr="00D14970">
        <w:rPr>
          <w:rFonts w:ascii="Arial" w:eastAsia="Arial" w:hAnsi="Arial" w:cs="Arial"/>
          <w:spacing w:val="2"/>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ро</w:t>
      </w:r>
      <w:r w:rsidRPr="00D14970">
        <w:rPr>
          <w:rFonts w:ascii="Arial" w:eastAsia="Arial" w:hAnsi="Arial" w:cs="Arial"/>
          <w:sz w:val="22"/>
          <w:szCs w:val="22"/>
        </w:rPr>
        <w:t>ку из</w:t>
      </w:r>
      <w:r w:rsidRPr="00D14970">
        <w:rPr>
          <w:rFonts w:ascii="Arial" w:eastAsia="Arial" w:hAnsi="Arial" w:cs="Arial"/>
          <w:spacing w:val="2"/>
          <w:sz w:val="22"/>
          <w:szCs w:val="22"/>
        </w:rPr>
        <w:t xml:space="preserve"> </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 xml:space="preserve">ва </w:t>
      </w:r>
      <w:r w:rsidRPr="00D14970">
        <w:rPr>
          <w:rFonts w:ascii="Arial" w:eastAsia="Arial" w:hAnsi="Arial" w:cs="Arial"/>
          <w:spacing w:val="1"/>
          <w:sz w:val="22"/>
          <w:szCs w:val="22"/>
        </w:rPr>
        <w:t>1</w:t>
      </w:r>
      <w:r w:rsidRPr="00D14970">
        <w:rPr>
          <w:rFonts w:ascii="Arial" w:eastAsia="Arial" w:hAnsi="Arial" w:cs="Arial"/>
          <w:sz w:val="22"/>
          <w:szCs w:val="22"/>
        </w:rPr>
        <w:t>. 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 ни</w:t>
      </w:r>
      <w:r w:rsidRPr="00D14970">
        <w:rPr>
          <w:rFonts w:ascii="Arial" w:eastAsia="Arial" w:hAnsi="Arial" w:cs="Arial"/>
          <w:spacing w:val="-1"/>
          <w:sz w:val="22"/>
          <w:szCs w:val="22"/>
        </w:rPr>
        <w:t>ј</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ж</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пи</w:t>
      </w:r>
      <w:r w:rsidRPr="00D14970">
        <w:rPr>
          <w:rFonts w:ascii="Arial" w:eastAsia="Arial" w:hAnsi="Arial" w:cs="Arial"/>
          <w:spacing w:val="-1"/>
          <w:sz w:val="22"/>
          <w:szCs w:val="22"/>
        </w:rPr>
        <w:t>ш</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вор што</w:t>
      </w:r>
      <w:r w:rsidRPr="00D14970">
        <w:rPr>
          <w:rFonts w:ascii="Arial" w:eastAsia="Arial" w:hAnsi="Arial" w:cs="Arial"/>
          <w:spacing w:val="1"/>
          <w:sz w:val="22"/>
          <w:szCs w:val="22"/>
        </w:rPr>
        <w:t xml:space="preserve"> </w:t>
      </w:r>
      <w:r w:rsidRPr="00D14970">
        <w:rPr>
          <w:rFonts w:ascii="Arial" w:eastAsia="Arial" w:hAnsi="Arial" w:cs="Arial"/>
          <w:spacing w:val="5"/>
          <w:sz w:val="22"/>
          <w:szCs w:val="22"/>
        </w:rPr>
        <w:t>с</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2"/>
          <w:sz w:val="22"/>
          <w:szCs w:val="22"/>
        </w:rPr>
        <w:t>е</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с</w:t>
      </w:r>
      <w:r w:rsidRPr="00D14970">
        <w:rPr>
          <w:rFonts w:ascii="Arial" w:eastAsia="Arial" w:hAnsi="Arial" w:cs="Arial"/>
          <w:spacing w:val="-2"/>
          <w:sz w:val="22"/>
          <w:szCs w:val="22"/>
        </w:rPr>
        <w:t>м</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pacing w:val="-2"/>
          <w:sz w:val="22"/>
          <w:szCs w:val="22"/>
        </w:rPr>
        <w:t>т</w:t>
      </w:r>
      <w:r w:rsidRPr="00D14970">
        <w:rPr>
          <w:rFonts w:ascii="Arial" w:eastAsia="Arial" w:hAnsi="Arial" w:cs="Arial"/>
          <w:sz w:val="22"/>
          <w:szCs w:val="22"/>
        </w:rPr>
        <w:t>и</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д</w:t>
      </w:r>
      <w:r w:rsidRPr="00D14970">
        <w:rPr>
          <w:rFonts w:ascii="Arial" w:eastAsia="Arial" w:hAnsi="Arial" w:cs="Arial"/>
          <w:spacing w:val="-2"/>
          <w:sz w:val="22"/>
          <w:szCs w:val="22"/>
        </w:rPr>
        <w:t>у</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јањем</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 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1"/>
          <w:sz w:val="22"/>
          <w:szCs w:val="22"/>
        </w:rPr>
        <w:t xml:space="preserve"> </w:t>
      </w:r>
      <w:r w:rsidRPr="00D14970">
        <w:rPr>
          <w:rFonts w:ascii="Arial" w:eastAsia="Arial" w:hAnsi="Arial" w:cs="Arial"/>
          <w:sz w:val="22"/>
          <w:szCs w:val="22"/>
        </w:rPr>
        <w:t>због т</w:t>
      </w:r>
      <w:r w:rsidRPr="00D14970">
        <w:rPr>
          <w:rFonts w:ascii="Arial" w:eastAsia="Arial" w:hAnsi="Arial" w:cs="Arial"/>
          <w:spacing w:val="1"/>
          <w:sz w:val="22"/>
          <w:szCs w:val="22"/>
        </w:rPr>
        <w:t>о</w:t>
      </w:r>
      <w:r w:rsidRPr="00D14970">
        <w:rPr>
          <w:rFonts w:ascii="Arial" w:eastAsia="Arial" w:hAnsi="Arial" w:cs="Arial"/>
          <w:spacing w:val="-1"/>
          <w:sz w:val="22"/>
          <w:szCs w:val="22"/>
        </w:rPr>
        <w:t>г</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сноси</w:t>
      </w:r>
      <w:r w:rsidRPr="00D14970">
        <w:rPr>
          <w:rFonts w:ascii="Arial" w:eastAsia="Arial" w:hAnsi="Arial" w:cs="Arial"/>
          <w:spacing w:val="1"/>
          <w:sz w:val="22"/>
          <w:szCs w:val="22"/>
        </w:rPr>
        <w:t>т</w:t>
      </w:r>
      <w:r w:rsidRPr="00D14970">
        <w:rPr>
          <w:rFonts w:ascii="Arial" w:eastAsia="Arial" w:hAnsi="Arial" w:cs="Arial"/>
          <w:sz w:val="22"/>
          <w:szCs w:val="22"/>
        </w:rPr>
        <w:t xml:space="preserve">и </w:t>
      </w:r>
      <w:r w:rsidRPr="00D14970">
        <w:rPr>
          <w:rFonts w:ascii="Arial" w:eastAsia="Arial" w:hAnsi="Arial" w:cs="Arial"/>
          <w:spacing w:val="-1"/>
          <w:sz w:val="22"/>
          <w:szCs w:val="22"/>
        </w:rPr>
        <w:t>б</w:t>
      </w:r>
      <w:r w:rsidRPr="00D14970">
        <w:rPr>
          <w:rFonts w:ascii="Arial" w:eastAsia="Arial" w:hAnsi="Arial" w:cs="Arial"/>
          <w:sz w:val="22"/>
          <w:szCs w:val="22"/>
        </w:rPr>
        <w:t>ило</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кве</w:t>
      </w:r>
      <w:r w:rsidRPr="00D14970">
        <w:rPr>
          <w:rFonts w:ascii="Arial" w:eastAsia="Arial" w:hAnsi="Arial" w:cs="Arial"/>
          <w:spacing w:val="1"/>
          <w:sz w:val="22"/>
          <w:szCs w:val="22"/>
        </w:rPr>
        <w:t xml:space="preserve"> </w:t>
      </w:r>
      <w:r w:rsidRPr="00D14970">
        <w:rPr>
          <w:rFonts w:ascii="Arial" w:eastAsia="Arial" w:hAnsi="Arial" w:cs="Arial"/>
          <w:sz w:val="22"/>
          <w:szCs w:val="22"/>
        </w:rPr>
        <w:t>после</w:t>
      </w:r>
      <w:r w:rsidRPr="00D14970">
        <w:rPr>
          <w:rFonts w:ascii="Arial" w:eastAsia="Arial" w:hAnsi="Arial" w:cs="Arial"/>
          <w:spacing w:val="-1"/>
          <w:sz w:val="22"/>
          <w:szCs w:val="22"/>
        </w:rPr>
        <w:t>д</w:t>
      </w:r>
      <w:r w:rsidRPr="00D14970">
        <w:rPr>
          <w:rFonts w:ascii="Arial" w:eastAsia="Arial" w:hAnsi="Arial" w:cs="Arial"/>
          <w:sz w:val="22"/>
          <w:szCs w:val="22"/>
        </w:rPr>
        <w:t>ице,</w:t>
      </w:r>
      <w:r w:rsidRPr="00D14970">
        <w:rPr>
          <w:rFonts w:ascii="Arial" w:eastAsia="Arial" w:hAnsi="Arial" w:cs="Arial"/>
          <w:spacing w:val="1"/>
          <w:sz w:val="22"/>
          <w:szCs w:val="22"/>
        </w:rPr>
        <w:t xml:space="preserve"> о</w:t>
      </w:r>
      <w:r w:rsidRPr="00D14970">
        <w:rPr>
          <w:rFonts w:ascii="Arial" w:eastAsia="Arial" w:hAnsi="Arial" w:cs="Arial"/>
          <w:spacing w:val="-2"/>
          <w:sz w:val="22"/>
          <w:szCs w:val="22"/>
        </w:rPr>
        <w:t>с</w:t>
      </w:r>
      <w:r w:rsidRPr="00D14970">
        <w:rPr>
          <w:rFonts w:ascii="Arial" w:eastAsia="Arial" w:hAnsi="Arial" w:cs="Arial"/>
          <w:sz w:val="22"/>
          <w:szCs w:val="22"/>
        </w:rPr>
        <w:t>им</w:t>
      </w:r>
      <w:r w:rsidRPr="00D14970">
        <w:rPr>
          <w:rFonts w:ascii="Arial" w:eastAsia="Arial" w:hAnsi="Arial" w:cs="Arial"/>
          <w:spacing w:val="1"/>
          <w:sz w:val="22"/>
          <w:szCs w:val="22"/>
        </w:rPr>
        <w:t xml:space="preserve"> а</w:t>
      </w:r>
      <w:r w:rsidRPr="00D14970">
        <w:rPr>
          <w:rFonts w:ascii="Arial" w:eastAsia="Arial" w:hAnsi="Arial" w:cs="Arial"/>
          <w:sz w:val="22"/>
          <w:szCs w:val="22"/>
        </w:rPr>
        <w:t>ко</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е</w:t>
      </w:r>
      <w:r w:rsidRPr="00D14970">
        <w:rPr>
          <w:rFonts w:ascii="Arial" w:eastAsia="Arial" w:hAnsi="Arial" w:cs="Arial"/>
          <w:sz w:val="22"/>
          <w:szCs w:val="22"/>
        </w:rPr>
        <w:t xml:space="preserve">т </w:t>
      </w:r>
      <w:r w:rsidRPr="00D14970">
        <w:rPr>
          <w:rFonts w:ascii="Arial" w:eastAsia="Arial" w:hAnsi="Arial" w:cs="Arial"/>
          <w:spacing w:val="-1"/>
          <w:sz w:val="22"/>
          <w:szCs w:val="22"/>
        </w:rPr>
        <w:t>бл</w:t>
      </w:r>
      <w:r w:rsidRPr="00D14970">
        <w:rPr>
          <w:rFonts w:ascii="Arial" w:eastAsia="Arial" w:hAnsi="Arial" w:cs="Arial"/>
          <w:spacing w:val="1"/>
          <w:sz w:val="22"/>
          <w:szCs w:val="22"/>
        </w:rPr>
        <w:t>а</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вр</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 з</w:t>
      </w:r>
      <w:r w:rsidRPr="00D14970">
        <w:rPr>
          <w:rFonts w:ascii="Arial" w:eastAsia="Arial" w:hAnsi="Arial" w:cs="Arial"/>
          <w:spacing w:val="1"/>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 xml:space="preserve">в </w:t>
      </w:r>
      <w:r w:rsidRPr="00D14970">
        <w:rPr>
          <w:rFonts w:ascii="Arial" w:eastAsia="Arial" w:hAnsi="Arial" w:cs="Arial"/>
          <w:spacing w:val="-2"/>
          <w:sz w:val="22"/>
          <w:szCs w:val="22"/>
        </w:rPr>
        <w:t>з</w:t>
      </w:r>
      <w:r w:rsidRPr="00D14970">
        <w:rPr>
          <w:rFonts w:ascii="Arial" w:eastAsia="Arial" w:hAnsi="Arial" w:cs="Arial"/>
          <w:sz w:val="22"/>
          <w:szCs w:val="22"/>
        </w:rPr>
        <w:t>а</w:t>
      </w:r>
      <w:r w:rsidRPr="00D14970">
        <w:rPr>
          <w:rFonts w:ascii="Arial" w:eastAsia="Arial" w:hAnsi="Arial" w:cs="Arial"/>
          <w:spacing w:val="1"/>
          <w:sz w:val="22"/>
          <w:szCs w:val="22"/>
        </w:rPr>
        <w:t xml:space="preserve"> за</w:t>
      </w:r>
      <w:r w:rsidRPr="00D14970">
        <w:rPr>
          <w:rFonts w:ascii="Arial" w:eastAsia="Arial" w:hAnsi="Arial" w:cs="Arial"/>
          <w:sz w:val="22"/>
          <w:szCs w:val="22"/>
        </w:rPr>
        <w:t>штиту</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ра</w:t>
      </w:r>
      <w:r w:rsidRPr="00D14970">
        <w:rPr>
          <w:rFonts w:ascii="Arial" w:eastAsia="Arial" w:hAnsi="Arial" w:cs="Arial"/>
          <w:sz w:val="22"/>
          <w:szCs w:val="22"/>
        </w:rPr>
        <w:t>в</w:t>
      </w:r>
      <w:r w:rsidRPr="00D14970">
        <w:rPr>
          <w:rFonts w:ascii="Arial" w:eastAsia="Arial" w:hAnsi="Arial" w:cs="Arial"/>
          <w:spacing w:val="-2"/>
          <w:sz w:val="22"/>
          <w:szCs w:val="22"/>
        </w:rPr>
        <w:t>а</w:t>
      </w:r>
      <w:r w:rsidRPr="00D14970">
        <w:rPr>
          <w:rFonts w:ascii="Arial" w:eastAsia="Arial" w:hAnsi="Arial" w:cs="Arial"/>
          <w:sz w:val="22"/>
          <w:szCs w:val="22"/>
        </w:rPr>
        <w:t>.</w:t>
      </w:r>
    </w:p>
    <w:p w14:paraId="51DD024C" w14:textId="77777777" w:rsidR="008F4E46" w:rsidRPr="00D14970" w:rsidRDefault="008F4E46" w:rsidP="008F4E46">
      <w:pPr>
        <w:ind w:right="76" w:firstLine="720"/>
        <w:jc w:val="both"/>
        <w:rPr>
          <w:rFonts w:ascii="Arial" w:eastAsia="Arial" w:hAnsi="Arial" w:cs="Arial"/>
          <w:sz w:val="22"/>
          <w:szCs w:val="22"/>
        </w:rPr>
      </w:pPr>
      <w:r w:rsidRPr="00D14970">
        <w:rPr>
          <w:rFonts w:ascii="Arial" w:eastAsia="Arial" w:hAnsi="Arial" w:cs="Arial"/>
          <w:sz w:val="22"/>
          <w:szCs w:val="22"/>
        </w:rPr>
        <w:t>Ако</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 чија</w:t>
      </w:r>
      <w:r w:rsidRPr="00D14970">
        <w:rPr>
          <w:rFonts w:ascii="Arial" w:eastAsia="Arial" w:hAnsi="Arial" w:cs="Arial"/>
          <w:spacing w:val="1"/>
          <w:sz w:val="22"/>
          <w:szCs w:val="22"/>
        </w:rPr>
        <w:t xml:space="preserve"> </w:t>
      </w:r>
      <w:r w:rsidRPr="00D14970">
        <w:rPr>
          <w:rFonts w:ascii="Arial" w:eastAsia="Arial" w:hAnsi="Arial" w:cs="Arial"/>
          <w:sz w:val="22"/>
          <w:szCs w:val="22"/>
        </w:rPr>
        <w:t>је</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на</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pacing w:val="-3"/>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ј</w:t>
      </w:r>
      <w:r w:rsidRPr="00D14970">
        <w:rPr>
          <w:rFonts w:ascii="Arial" w:eastAsia="Arial" w:hAnsi="Arial" w:cs="Arial"/>
          <w:spacing w:val="-1"/>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љ</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а</w:t>
      </w:r>
      <w:r w:rsidRPr="00D14970">
        <w:rPr>
          <w:rFonts w:ascii="Arial" w:eastAsia="Arial" w:hAnsi="Arial" w:cs="Arial"/>
          <w:spacing w:val="8"/>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п</w:t>
      </w:r>
      <w:r w:rsidRPr="00D14970">
        <w:rPr>
          <w:rFonts w:ascii="Arial" w:eastAsia="Arial" w:hAnsi="Arial" w:cs="Arial"/>
          <w:spacing w:val="-3"/>
          <w:sz w:val="22"/>
          <w:szCs w:val="22"/>
        </w:rPr>
        <w:t>и</w:t>
      </w:r>
      <w:r w:rsidRPr="00D14970">
        <w:rPr>
          <w:rFonts w:ascii="Arial" w:eastAsia="Arial" w:hAnsi="Arial" w:cs="Arial"/>
          <w:sz w:val="22"/>
          <w:szCs w:val="22"/>
        </w:rPr>
        <w:t>ше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вор у</w:t>
      </w:r>
      <w:r w:rsidRPr="00D14970">
        <w:rPr>
          <w:rFonts w:ascii="Arial" w:eastAsia="Arial" w:hAnsi="Arial" w:cs="Arial"/>
          <w:spacing w:val="25"/>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ном</w:t>
      </w:r>
      <w:r w:rsidRPr="00D14970">
        <w:rPr>
          <w:rFonts w:ascii="Arial" w:eastAsia="Arial" w:hAnsi="Arial" w:cs="Arial"/>
          <w:spacing w:val="28"/>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w:t>
      </w:r>
      <w:r w:rsidRPr="00D14970">
        <w:rPr>
          <w:rFonts w:ascii="Arial" w:eastAsia="Arial" w:hAnsi="Arial" w:cs="Arial"/>
          <w:spacing w:val="28"/>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28"/>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дл</w:t>
      </w:r>
      <w:r w:rsidRPr="00D14970">
        <w:rPr>
          <w:rFonts w:ascii="Arial" w:eastAsia="Arial" w:hAnsi="Arial" w:cs="Arial"/>
          <w:spacing w:val="-2"/>
          <w:sz w:val="22"/>
          <w:szCs w:val="22"/>
        </w:rPr>
        <w:t>у</w:t>
      </w:r>
      <w:r w:rsidRPr="00D14970">
        <w:rPr>
          <w:rFonts w:ascii="Arial" w:eastAsia="Arial" w:hAnsi="Arial" w:cs="Arial"/>
          <w:sz w:val="22"/>
          <w:szCs w:val="22"/>
        </w:rPr>
        <w:t>ч</w:t>
      </w:r>
      <w:r w:rsidRPr="00D14970">
        <w:rPr>
          <w:rFonts w:ascii="Arial" w:eastAsia="Arial" w:hAnsi="Arial" w:cs="Arial"/>
          <w:spacing w:val="2"/>
          <w:sz w:val="22"/>
          <w:szCs w:val="22"/>
        </w:rPr>
        <w:t>и</w:t>
      </w:r>
      <w:r w:rsidRPr="00D14970">
        <w:rPr>
          <w:rFonts w:ascii="Arial" w:eastAsia="Arial" w:hAnsi="Arial" w:cs="Arial"/>
          <w:sz w:val="22"/>
          <w:szCs w:val="22"/>
        </w:rPr>
        <w:t>ти</w:t>
      </w:r>
      <w:r w:rsidRPr="00D14970">
        <w:rPr>
          <w:rFonts w:ascii="Arial" w:eastAsia="Arial" w:hAnsi="Arial" w:cs="Arial"/>
          <w:spacing w:val="33"/>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8"/>
          <w:sz w:val="22"/>
          <w:szCs w:val="22"/>
        </w:rPr>
        <w:t xml:space="preserve"> </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28"/>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28"/>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вор</w:t>
      </w:r>
      <w:r w:rsidRPr="00D14970">
        <w:rPr>
          <w:rFonts w:ascii="Arial" w:eastAsia="Arial" w:hAnsi="Arial" w:cs="Arial"/>
          <w:spacing w:val="29"/>
          <w:sz w:val="22"/>
          <w:szCs w:val="22"/>
        </w:rPr>
        <w:t xml:space="preserve"> </w:t>
      </w:r>
      <w:r w:rsidRPr="00D14970">
        <w:rPr>
          <w:rFonts w:ascii="Arial" w:eastAsia="Arial" w:hAnsi="Arial" w:cs="Arial"/>
          <w:sz w:val="22"/>
          <w:szCs w:val="22"/>
        </w:rPr>
        <w:t>о</w:t>
      </w:r>
      <w:r w:rsidRPr="00D14970">
        <w:rPr>
          <w:rFonts w:ascii="Arial" w:eastAsia="Arial" w:hAnsi="Arial" w:cs="Arial"/>
          <w:spacing w:val="26"/>
          <w:sz w:val="22"/>
          <w:szCs w:val="22"/>
        </w:rPr>
        <w:t xml:space="preserve"> </w:t>
      </w:r>
      <w:r w:rsidRPr="00D14970">
        <w:rPr>
          <w:rFonts w:ascii="Arial" w:eastAsia="Arial" w:hAnsi="Arial" w:cs="Arial"/>
          <w:sz w:val="22"/>
          <w:szCs w:val="22"/>
        </w:rPr>
        <w:t>јавној</w:t>
      </w:r>
      <w:r w:rsidRPr="00D14970">
        <w:rPr>
          <w:rFonts w:ascii="Arial" w:eastAsia="Arial" w:hAnsi="Arial" w:cs="Arial"/>
          <w:spacing w:val="28"/>
          <w:sz w:val="22"/>
          <w:szCs w:val="22"/>
        </w:rPr>
        <w:t xml:space="preserve"> </w:t>
      </w:r>
      <w:r w:rsidRPr="00D14970">
        <w:rPr>
          <w:rFonts w:ascii="Arial" w:eastAsia="Arial" w:hAnsi="Arial" w:cs="Arial"/>
          <w:sz w:val="22"/>
          <w:szCs w:val="22"/>
        </w:rPr>
        <w:t>набав</w:t>
      </w:r>
      <w:r w:rsidRPr="00D14970">
        <w:rPr>
          <w:rFonts w:ascii="Arial" w:eastAsia="Arial" w:hAnsi="Arial" w:cs="Arial"/>
          <w:spacing w:val="-1"/>
          <w:sz w:val="22"/>
          <w:szCs w:val="22"/>
        </w:rPr>
        <w:t>ц</w:t>
      </w:r>
      <w:r w:rsidRPr="00D14970">
        <w:rPr>
          <w:rFonts w:ascii="Arial" w:eastAsia="Arial" w:hAnsi="Arial" w:cs="Arial"/>
          <w:sz w:val="22"/>
          <w:szCs w:val="22"/>
        </w:rPr>
        <w:t>и 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чити</w:t>
      </w:r>
      <w:r w:rsidRPr="00D14970">
        <w:rPr>
          <w:rFonts w:ascii="Arial" w:eastAsia="Arial" w:hAnsi="Arial" w:cs="Arial"/>
          <w:spacing w:val="1"/>
          <w:sz w:val="22"/>
          <w:szCs w:val="22"/>
        </w:rPr>
        <w:t xml:space="preserve"> </w:t>
      </w:r>
      <w:r w:rsidRPr="00D14970">
        <w:rPr>
          <w:rFonts w:ascii="Arial" w:eastAsia="Arial" w:hAnsi="Arial" w:cs="Arial"/>
          <w:sz w:val="22"/>
          <w:szCs w:val="22"/>
        </w:rPr>
        <w:t>са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вим</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1"/>
          <w:sz w:val="22"/>
          <w:szCs w:val="22"/>
        </w:rPr>
        <w:t>ећ</w:t>
      </w:r>
      <w:r w:rsidRPr="00D14970">
        <w:rPr>
          <w:rFonts w:ascii="Arial" w:eastAsia="Arial" w:hAnsi="Arial" w:cs="Arial"/>
          <w:sz w:val="22"/>
          <w:szCs w:val="22"/>
        </w:rPr>
        <w:t>им</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ј</w:t>
      </w:r>
      <w:r w:rsidRPr="00D14970">
        <w:rPr>
          <w:rFonts w:ascii="Arial" w:eastAsia="Arial" w:hAnsi="Arial" w:cs="Arial"/>
          <w:spacing w:val="-1"/>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2"/>
          <w:sz w:val="22"/>
          <w:szCs w:val="22"/>
        </w:rPr>
        <w:t>о</w:t>
      </w:r>
      <w:r w:rsidRPr="00D14970">
        <w:rPr>
          <w:rFonts w:ascii="Arial" w:eastAsia="Arial" w:hAnsi="Arial" w:cs="Arial"/>
          <w:spacing w:val="1"/>
          <w:sz w:val="22"/>
          <w:szCs w:val="22"/>
        </w:rPr>
        <w:t>љ</w:t>
      </w:r>
      <w:r w:rsidRPr="00D14970">
        <w:rPr>
          <w:rFonts w:ascii="Arial" w:eastAsia="Arial" w:hAnsi="Arial" w:cs="Arial"/>
          <w:sz w:val="22"/>
          <w:szCs w:val="22"/>
        </w:rPr>
        <w:t>ни</w:t>
      </w:r>
      <w:r w:rsidRPr="00D14970">
        <w:rPr>
          <w:rFonts w:ascii="Arial" w:eastAsia="Arial" w:hAnsi="Arial" w:cs="Arial"/>
          <w:spacing w:val="-1"/>
          <w:sz w:val="22"/>
          <w:szCs w:val="22"/>
        </w:rPr>
        <w:t>ј</w:t>
      </w:r>
      <w:r w:rsidRPr="00D14970">
        <w:rPr>
          <w:rFonts w:ascii="Arial" w:eastAsia="Arial" w:hAnsi="Arial" w:cs="Arial"/>
          <w:sz w:val="22"/>
          <w:szCs w:val="22"/>
        </w:rPr>
        <w:t>им</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че</w:t>
      </w:r>
      <w:r w:rsidRPr="00D14970">
        <w:rPr>
          <w:rFonts w:ascii="Arial" w:eastAsia="Arial" w:hAnsi="Arial" w:cs="Arial"/>
          <w:spacing w:val="1"/>
          <w:sz w:val="22"/>
          <w:szCs w:val="22"/>
        </w:rPr>
        <w:t>м</w:t>
      </w:r>
      <w:r w:rsidRPr="00D14970">
        <w:rPr>
          <w:rFonts w:ascii="Arial" w:eastAsia="Arial" w:hAnsi="Arial" w:cs="Arial"/>
          <w:sz w:val="22"/>
          <w:szCs w:val="22"/>
        </w:rPr>
        <w:t>.</w:t>
      </w:r>
    </w:p>
    <w:p w14:paraId="26ADF906" w14:textId="77777777" w:rsidR="008F4E46" w:rsidRPr="00D14970" w:rsidRDefault="008F4E46" w:rsidP="008F4E46">
      <w:pPr>
        <w:ind w:firstLine="720"/>
        <w:jc w:val="both"/>
        <w:rPr>
          <w:rFonts w:ascii="Arial" w:hAnsi="Arial" w:cs="Arial"/>
          <w:sz w:val="22"/>
          <w:szCs w:val="22"/>
        </w:rPr>
      </w:pPr>
      <w:r w:rsidRPr="00D14970">
        <w:rPr>
          <w:rFonts w:ascii="Arial" w:hAnsi="Arial" w:cs="Arial"/>
          <w:sz w:val="22"/>
          <w:szCs w:val="22"/>
        </w:rPr>
        <w:t xml:space="preserve">Понуђач је дужан да закључи и Уговор о </w:t>
      </w:r>
      <w:r w:rsidRPr="00D14970">
        <w:rPr>
          <w:rFonts w:ascii="Arial" w:hAnsi="Arial" w:cs="Arial"/>
          <w:sz w:val="22"/>
          <w:szCs w:val="22"/>
          <w:lang w:val="sr-Latn-CS"/>
        </w:rPr>
        <w:t>чувању пословне тајне</w:t>
      </w:r>
      <w:r w:rsidRPr="00D14970">
        <w:rPr>
          <w:rFonts w:ascii="Arial" w:hAnsi="Arial" w:cs="Arial"/>
          <w:sz w:val="22"/>
          <w:szCs w:val="22"/>
        </w:rPr>
        <w:t xml:space="preserve"> и </w:t>
      </w:r>
      <w:r w:rsidRPr="00D14970">
        <w:rPr>
          <w:rFonts w:ascii="Arial" w:hAnsi="Arial" w:cs="Arial"/>
          <w:sz w:val="22"/>
          <w:szCs w:val="22"/>
          <w:lang w:val="sr-Latn-CS"/>
        </w:rPr>
        <w:t>поверљиви</w:t>
      </w:r>
      <w:r w:rsidRPr="00D14970">
        <w:rPr>
          <w:rFonts w:ascii="Arial" w:hAnsi="Arial" w:cs="Arial"/>
          <w:sz w:val="22"/>
          <w:szCs w:val="22"/>
        </w:rPr>
        <w:t>х</w:t>
      </w:r>
      <w:r w:rsidRPr="00D14970">
        <w:rPr>
          <w:rFonts w:ascii="Arial" w:hAnsi="Arial" w:cs="Arial"/>
          <w:sz w:val="22"/>
          <w:szCs w:val="22"/>
          <w:lang w:val="sr-Latn-CS"/>
        </w:rPr>
        <w:t xml:space="preserve"> информација </w:t>
      </w:r>
      <w:r w:rsidRPr="00D14970">
        <w:rPr>
          <w:rFonts w:ascii="Arial" w:hAnsi="Arial" w:cs="Arial"/>
          <w:sz w:val="22"/>
          <w:szCs w:val="22"/>
        </w:rPr>
        <w:t>у складу са обрасцем датим у овом конкурсној документацији.</w:t>
      </w:r>
    </w:p>
    <w:p w14:paraId="0F673916" w14:textId="1F5EC868" w:rsidR="008F4E46" w:rsidRPr="00D14970" w:rsidRDefault="008F4E46" w:rsidP="00F77E81">
      <w:pPr>
        <w:ind w:right="76" w:firstLine="720"/>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и </w:t>
      </w:r>
      <w:r w:rsidRPr="00D14970">
        <w:rPr>
          <w:rFonts w:ascii="Arial" w:eastAsia="Arial" w:hAnsi="Arial" w:cs="Arial"/>
          <w:spacing w:val="-3"/>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ис</w:t>
      </w:r>
      <w:r w:rsidRPr="00D14970">
        <w:rPr>
          <w:rFonts w:ascii="Arial" w:eastAsia="Arial" w:hAnsi="Arial" w:cs="Arial"/>
          <w:spacing w:val="-2"/>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ка</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ка</w:t>
      </w:r>
      <w:r w:rsidRPr="00D14970">
        <w:rPr>
          <w:rFonts w:ascii="Arial" w:eastAsia="Arial" w:hAnsi="Arial" w:cs="Arial"/>
          <w:spacing w:val="1"/>
          <w:sz w:val="22"/>
          <w:szCs w:val="22"/>
        </w:rPr>
        <w:t xml:space="preserve"> </w:t>
      </w:r>
      <w:r w:rsidRPr="00D14970">
        <w:rPr>
          <w:rFonts w:ascii="Arial" w:eastAsia="Arial" w:hAnsi="Arial" w:cs="Arial"/>
          <w:sz w:val="22"/>
          <w:szCs w:val="22"/>
        </w:rPr>
        <w:t>за</w:t>
      </w:r>
      <w:r w:rsidRPr="00D14970">
        <w:rPr>
          <w:rFonts w:ascii="Arial" w:eastAsia="Arial" w:hAnsi="Arial" w:cs="Arial"/>
          <w:spacing w:val="1"/>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шење</w:t>
      </w:r>
      <w:r w:rsidRPr="00D14970">
        <w:rPr>
          <w:rFonts w:ascii="Arial" w:eastAsia="Arial" w:hAnsi="Arial" w:cs="Arial"/>
          <w:spacing w:val="3"/>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х</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ва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з</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шт</w:t>
      </w:r>
      <w:r w:rsidRPr="00D14970">
        <w:rPr>
          <w:rFonts w:ascii="Arial" w:eastAsia="Arial" w:hAnsi="Arial" w:cs="Arial"/>
          <w:spacing w:val="-2"/>
          <w:sz w:val="22"/>
          <w:szCs w:val="22"/>
        </w:rPr>
        <w:t>и</w:t>
      </w:r>
      <w:r w:rsidRPr="00D14970">
        <w:rPr>
          <w:rFonts w:ascii="Arial" w:eastAsia="Arial" w:hAnsi="Arial" w:cs="Arial"/>
          <w:sz w:val="22"/>
          <w:szCs w:val="22"/>
        </w:rPr>
        <w:t>ту пр</w:t>
      </w:r>
      <w:r w:rsidRPr="00D14970">
        <w:rPr>
          <w:rFonts w:ascii="Arial" w:eastAsia="Arial" w:hAnsi="Arial" w:cs="Arial"/>
          <w:spacing w:val="1"/>
          <w:sz w:val="22"/>
          <w:szCs w:val="22"/>
        </w:rPr>
        <w:t>а</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чити</w:t>
      </w:r>
      <w:r w:rsidRPr="00D14970">
        <w:rPr>
          <w:rFonts w:ascii="Arial" w:eastAsia="Arial" w:hAnsi="Arial" w:cs="Arial"/>
          <w:spacing w:val="3"/>
          <w:sz w:val="22"/>
          <w:szCs w:val="22"/>
        </w:rPr>
        <w:t xml:space="preserve"> </w:t>
      </w:r>
      <w:r w:rsidRPr="00D14970">
        <w:rPr>
          <w:rFonts w:ascii="Arial" w:eastAsia="Arial" w:hAnsi="Arial" w:cs="Arial"/>
          <w:sz w:val="22"/>
          <w:szCs w:val="22"/>
        </w:rPr>
        <w:t>у</w:t>
      </w:r>
      <w:r w:rsidRPr="00D14970">
        <w:rPr>
          <w:rFonts w:ascii="Arial" w:eastAsia="Arial" w:hAnsi="Arial" w:cs="Arial"/>
          <w:spacing w:val="1"/>
          <w:sz w:val="22"/>
          <w:szCs w:val="22"/>
        </w:rPr>
        <w:t>го</w:t>
      </w:r>
      <w:r w:rsidRPr="00D14970">
        <w:rPr>
          <w:rFonts w:ascii="Arial" w:eastAsia="Arial" w:hAnsi="Arial" w:cs="Arial"/>
          <w:sz w:val="22"/>
          <w:szCs w:val="22"/>
        </w:rPr>
        <w:t>вор</w:t>
      </w:r>
      <w:r w:rsidRPr="00D14970">
        <w:rPr>
          <w:rFonts w:ascii="Arial" w:eastAsia="Arial" w:hAnsi="Arial" w:cs="Arial"/>
          <w:spacing w:val="4"/>
          <w:sz w:val="22"/>
          <w:szCs w:val="22"/>
        </w:rPr>
        <w:t xml:space="preserve"> </w:t>
      </w:r>
      <w:r w:rsidRPr="00D14970">
        <w:rPr>
          <w:rFonts w:ascii="Arial" w:eastAsia="Arial" w:hAnsi="Arial" w:cs="Arial"/>
          <w:sz w:val="22"/>
          <w:szCs w:val="22"/>
        </w:rPr>
        <w:t>о</w:t>
      </w:r>
      <w:r w:rsidRPr="00D14970">
        <w:rPr>
          <w:rFonts w:ascii="Arial" w:eastAsia="Arial" w:hAnsi="Arial" w:cs="Arial"/>
          <w:spacing w:val="3"/>
          <w:sz w:val="22"/>
          <w:szCs w:val="22"/>
        </w:rPr>
        <w:t xml:space="preserve"> </w:t>
      </w:r>
      <w:r w:rsidRPr="00D14970">
        <w:rPr>
          <w:rFonts w:ascii="Arial" w:eastAsia="Arial" w:hAnsi="Arial" w:cs="Arial"/>
          <w:sz w:val="22"/>
          <w:szCs w:val="22"/>
        </w:rPr>
        <w:t>јавној</w:t>
      </w:r>
      <w:r w:rsidRPr="00D14970">
        <w:rPr>
          <w:rFonts w:ascii="Arial" w:eastAsia="Arial" w:hAnsi="Arial" w:cs="Arial"/>
          <w:spacing w:val="3"/>
          <w:sz w:val="22"/>
          <w:szCs w:val="22"/>
        </w:rPr>
        <w:t xml:space="preserve"> </w:t>
      </w:r>
      <w:r w:rsidRPr="00D14970">
        <w:rPr>
          <w:rFonts w:ascii="Arial" w:eastAsia="Arial" w:hAnsi="Arial" w:cs="Arial"/>
          <w:sz w:val="22"/>
          <w:szCs w:val="22"/>
        </w:rPr>
        <w:t>наба</w:t>
      </w:r>
      <w:r w:rsidRPr="00D14970">
        <w:rPr>
          <w:rFonts w:ascii="Arial" w:eastAsia="Arial" w:hAnsi="Arial" w:cs="Arial"/>
          <w:spacing w:val="-3"/>
          <w:sz w:val="22"/>
          <w:szCs w:val="22"/>
        </w:rPr>
        <w:t>в</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7"/>
          <w:sz w:val="22"/>
          <w:szCs w:val="22"/>
        </w:rPr>
        <w:t xml:space="preserve"> </w:t>
      </w: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у ис</w:t>
      </w:r>
      <w:r w:rsidRPr="00D14970">
        <w:rPr>
          <w:rFonts w:ascii="Arial" w:eastAsia="Arial" w:hAnsi="Arial" w:cs="Arial"/>
          <w:spacing w:val="2"/>
          <w:sz w:val="22"/>
          <w:szCs w:val="22"/>
        </w:rPr>
        <w:t>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3"/>
          <w:sz w:val="22"/>
          <w:szCs w:val="22"/>
        </w:rPr>
        <w:t>е</w:t>
      </w:r>
      <w:r w:rsidRPr="00D14970">
        <w:rPr>
          <w:rFonts w:ascii="Arial" w:eastAsia="Arial" w:hAnsi="Arial" w:cs="Arial"/>
          <w:sz w:val="22"/>
          <w:szCs w:val="22"/>
        </w:rPr>
        <w:t>нос</w:t>
      </w:r>
      <w:r w:rsidRPr="00D14970">
        <w:rPr>
          <w:rFonts w:ascii="Arial" w:eastAsia="Arial" w:hAnsi="Arial" w:cs="Arial"/>
          <w:spacing w:val="1"/>
          <w:sz w:val="22"/>
          <w:szCs w:val="22"/>
        </w:rPr>
        <w:t>т</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ва</w:t>
      </w:r>
      <w:r w:rsidRPr="00D14970">
        <w:rPr>
          <w:rFonts w:ascii="Arial" w:eastAsia="Arial" w:hAnsi="Arial" w:cs="Arial"/>
          <w:spacing w:val="3"/>
          <w:sz w:val="22"/>
          <w:szCs w:val="22"/>
        </w:rPr>
        <w:t xml:space="preserve"> </w:t>
      </w:r>
      <w:r w:rsidRPr="00D14970">
        <w:rPr>
          <w:rFonts w:ascii="Arial" w:eastAsia="Arial" w:hAnsi="Arial" w:cs="Arial"/>
          <w:sz w:val="22"/>
          <w:szCs w:val="22"/>
        </w:rPr>
        <w:t>из ч</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112</w:t>
      </w:r>
      <w:r w:rsidRPr="00D14970">
        <w:rPr>
          <w:rFonts w:ascii="Arial" w:eastAsia="Arial" w:hAnsi="Arial" w:cs="Arial"/>
          <w:sz w:val="22"/>
          <w:szCs w:val="22"/>
        </w:rPr>
        <w:t>.</w:t>
      </w:r>
      <w:r w:rsidRPr="00D14970">
        <w:rPr>
          <w:rFonts w:ascii="Arial" w:eastAsia="Arial" w:hAnsi="Arial" w:cs="Arial"/>
          <w:spacing w:val="4"/>
          <w:sz w:val="22"/>
          <w:szCs w:val="22"/>
        </w:rPr>
        <w:t xml:space="preserve"> </w:t>
      </w:r>
      <w:r w:rsidRPr="00D14970">
        <w:rPr>
          <w:rFonts w:ascii="Arial" w:eastAsia="Arial" w:hAnsi="Arial" w:cs="Arial"/>
          <w:sz w:val="22"/>
          <w:szCs w:val="22"/>
        </w:rPr>
        <w:t>с</w:t>
      </w:r>
      <w:r w:rsidRPr="00D14970">
        <w:rPr>
          <w:rFonts w:ascii="Arial" w:eastAsia="Arial" w:hAnsi="Arial" w:cs="Arial"/>
          <w:spacing w:val="-2"/>
          <w:sz w:val="22"/>
          <w:szCs w:val="22"/>
        </w:rPr>
        <w:t>т</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2</w:t>
      </w:r>
      <w:r w:rsidRPr="00D14970">
        <w:rPr>
          <w:rFonts w:ascii="Arial" w:eastAsia="Arial" w:hAnsi="Arial" w:cs="Arial"/>
          <w:sz w:val="22"/>
          <w:szCs w:val="22"/>
        </w:rPr>
        <w:t>.</w:t>
      </w:r>
      <w:r w:rsidRPr="00D14970">
        <w:rPr>
          <w:rFonts w:ascii="Arial" w:eastAsia="Arial" w:hAnsi="Arial" w:cs="Arial"/>
          <w:spacing w:val="4"/>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z w:val="22"/>
          <w:szCs w:val="22"/>
        </w:rPr>
        <w:t>чка</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5</w:t>
      </w:r>
      <w:r w:rsidRPr="00D14970">
        <w:rPr>
          <w:rFonts w:ascii="Arial" w:eastAsia="Arial" w:hAnsi="Arial" w:cs="Arial"/>
          <w:sz w:val="22"/>
          <w:szCs w:val="22"/>
        </w:rPr>
        <w:t>.</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4"/>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4"/>
          <w:sz w:val="22"/>
          <w:szCs w:val="22"/>
        </w:rPr>
        <w:t xml:space="preserve"> </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4"/>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6"/>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ни 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ити по</w:t>
      </w:r>
      <w:r w:rsidRPr="00D14970">
        <w:rPr>
          <w:rFonts w:ascii="Arial" w:eastAsia="Arial" w:hAnsi="Arial" w:cs="Arial"/>
          <w:spacing w:val="1"/>
          <w:sz w:val="22"/>
          <w:szCs w:val="22"/>
        </w:rPr>
        <w:t>з</w:t>
      </w:r>
      <w:r w:rsidRPr="00D14970">
        <w:rPr>
          <w:rFonts w:ascii="Arial" w:eastAsia="Arial" w:hAnsi="Arial" w:cs="Arial"/>
          <w:sz w:val="22"/>
          <w:szCs w:val="22"/>
        </w:rPr>
        <w:t>ван да</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ист</w:t>
      </w:r>
      <w:r w:rsidRPr="00D14970">
        <w:rPr>
          <w:rFonts w:ascii="Arial" w:eastAsia="Arial" w:hAnsi="Arial" w:cs="Arial"/>
          <w:spacing w:val="-2"/>
          <w:sz w:val="22"/>
          <w:szCs w:val="22"/>
        </w:rPr>
        <w:t>у</w:t>
      </w:r>
      <w:r w:rsidRPr="00D14970">
        <w:rPr>
          <w:rFonts w:ascii="Arial" w:eastAsia="Arial" w:hAnsi="Arial" w:cs="Arial"/>
          <w:sz w:val="22"/>
          <w:szCs w:val="22"/>
        </w:rPr>
        <w:t xml:space="preserve">пи </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 xml:space="preserve">чењу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ро</w:t>
      </w:r>
      <w:r w:rsidRPr="00D14970">
        <w:rPr>
          <w:rFonts w:ascii="Arial" w:eastAsia="Arial" w:hAnsi="Arial" w:cs="Arial"/>
          <w:sz w:val="22"/>
          <w:szCs w:val="22"/>
        </w:rPr>
        <w:t>ку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д н</w:t>
      </w:r>
      <w:r w:rsidRPr="00D14970">
        <w:rPr>
          <w:rFonts w:ascii="Arial" w:eastAsia="Arial" w:hAnsi="Arial" w:cs="Arial"/>
          <w:spacing w:val="1"/>
          <w:sz w:val="22"/>
          <w:szCs w:val="22"/>
        </w:rPr>
        <w:t>а</w:t>
      </w:r>
      <w:r w:rsidRPr="00D14970">
        <w:rPr>
          <w:rFonts w:ascii="Arial" w:eastAsia="Arial" w:hAnsi="Arial" w:cs="Arial"/>
          <w:sz w:val="22"/>
          <w:szCs w:val="22"/>
        </w:rPr>
        <w:t>ј</w:t>
      </w:r>
      <w:r w:rsidRPr="00D14970">
        <w:rPr>
          <w:rFonts w:ascii="Arial" w:eastAsia="Arial" w:hAnsi="Arial" w:cs="Arial"/>
          <w:spacing w:val="-1"/>
          <w:sz w:val="22"/>
          <w:szCs w:val="22"/>
        </w:rPr>
        <w:t>в</w:t>
      </w:r>
      <w:r w:rsidRPr="00D14970">
        <w:rPr>
          <w:rFonts w:ascii="Arial" w:eastAsia="Arial" w:hAnsi="Arial" w:cs="Arial"/>
          <w:sz w:val="22"/>
          <w:szCs w:val="22"/>
        </w:rPr>
        <w:t>ише</w:t>
      </w:r>
      <w:r w:rsidRPr="00D14970">
        <w:rPr>
          <w:rFonts w:ascii="Arial" w:eastAsia="Arial" w:hAnsi="Arial" w:cs="Arial"/>
          <w:spacing w:val="1"/>
          <w:sz w:val="22"/>
          <w:szCs w:val="22"/>
        </w:rPr>
        <w:t xml:space="preserve"> </w:t>
      </w:r>
      <w:r w:rsidRPr="00D14970">
        <w:rPr>
          <w:rFonts w:ascii="Arial" w:eastAsia="Arial" w:hAnsi="Arial" w:cs="Arial"/>
          <w:sz w:val="22"/>
          <w:szCs w:val="22"/>
        </w:rPr>
        <w:t>8</w:t>
      </w:r>
      <w:r w:rsidRPr="00D14970">
        <w:rPr>
          <w:rFonts w:ascii="Arial" w:eastAsia="Arial" w:hAnsi="Arial" w:cs="Arial"/>
          <w:spacing w:val="1"/>
          <w:sz w:val="22"/>
          <w:szCs w:val="22"/>
        </w:rPr>
        <w:t xml:space="preserve"> </w:t>
      </w:r>
      <w:r w:rsidRPr="00D14970">
        <w:rPr>
          <w:rFonts w:ascii="Arial" w:eastAsia="Arial" w:hAnsi="Arial" w:cs="Arial"/>
          <w:sz w:val="22"/>
          <w:szCs w:val="22"/>
        </w:rPr>
        <w:t>д</w:t>
      </w:r>
      <w:r w:rsidRPr="00D14970">
        <w:rPr>
          <w:rFonts w:ascii="Arial" w:eastAsia="Arial" w:hAnsi="Arial" w:cs="Arial"/>
          <w:spacing w:val="-2"/>
          <w:sz w:val="22"/>
          <w:szCs w:val="22"/>
        </w:rPr>
        <w:t>а</w:t>
      </w:r>
      <w:r w:rsidR="00F77E81" w:rsidRPr="00D14970">
        <w:rPr>
          <w:rFonts w:ascii="Arial" w:eastAsia="Arial" w:hAnsi="Arial" w:cs="Arial"/>
          <w:sz w:val="22"/>
          <w:szCs w:val="22"/>
        </w:rPr>
        <w:t>на.</w:t>
      </w:r>
    </w:p>
    <w:p w14:paraId="7DF2ED6E" w14:textId="77777777" w:rsidR="002F10CF" w:rsidRPr="00D14970" w:rsidRDefault="002F10CF" w:rsidP="008F4E46">
      <w:pPr>
        <w:spacing w:before="16" w:line="260" w:lineRule="exact"/>
        <w:rPr>
          <w:rFonts w:ascii="Arial" w:hAnsi="Arial" w:cs="Arial"/>
          <w:sz w:val="22"/>
          <w:szCs w:val="22"/>
        </w:rPr>
      </w:pPr>
    </w:p>
    <w:p w14:paraId="0605C674" w14:textId="0BF67364"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pacing w:val="2"/>
          <w:sz w:val="22"/>
          <w:szCs w:val="22"/>
        </w:rPr>
        <w:t>Н</w:t>
      </w:r>
      <w:r w:rsidRPr="00D14970">
        <w:rPr>
          <w:rFonts w:ascii="Arial" w:eastAsia="Arial" w:hAnsi="Arial" w:cs="Arial"/>
          <w:b/>
          <w:spacing w:val="-5"/>
          <w:sz w:val="22"/>
          <w:szCs w:val="22"/>
        </w:rPr>
        <w:t>А</w:t>
      </w:r>
      <w:r w:rsidRPr="00D14970">
        <w:rPr>
          <w:rFonts w:ascii="Arial" w:eastAsia="Arial" w:hAnsi="Arial" w:cs="Arial"/>
          <w:b/>
          <w:spacing w:val="1"/>
          <w:sz w:val="22"/>
          <w:szCs w:val="22"/>
        </w:rPr>
        <w:t>Ч</w:t>
      </w:r>
      <w:r w:rsidRPr="00D14970">
        <w:rPr>
          <w:rFonts w:ascii="Arial" w:eastAsia="Arial" w:hAnsi="Arial" w:cs="Arial"/>
          <w:b/>
          <w:sz w:val="22"/>
          <w:szCs w:val="22"/>
        </w:rPr>
        <w:t>ИН О</w:t>
      </w:r>
      <w:r w:rsidRPr="00D14970">
        <w:rPr>
          <w:rFonts w:ascii="Arial" w:eastAsia="Arial" w:hAnsi="Arial" w:cs="Arial"/>
          <w:b/>
          <w:spacing w:val="1"/>
          <w:sz w:val="22"/>
          <w:szCs w:val="22"/>
        </w:rPr>
        <w:t>З</w:t>
      </w:r>
      <w:r w:rsidRPr="00D14970">
        <w:rPr>
          <w:rFonts w:ascii="Arial" w:eastAsia="Arial" w:hAnsi="Arial" w:cs="Arial"/>
          <w:b/>
          <w:spacing w:val="2"/>
          <w:sz w:val="22"/>
          <w:szCs w:val="22"/>
        </w:rPr>
        <w:t>Н</w:t>
      </w:r>
      <w:r w:rsidRPr="00D14970">
        <w:rPr>
          <w:rFonts w:ascii="Arial" w:eastAsia="Arial" w:hAnsi="Arial" w:cs="Arial"/>
          <w:b/>
          <w:spacing w:val="-5"/>
          <w:sz w:val="22"/>
          <w:szCs w:val="22"/>
        </w:rPr>
        <w:t>А</w:t>
      </w:r>
      <w:r w:rsidRPr="00D14970">
        <w:rPr>
          <w:rFonts w:ascii="Arial" w:eastAsia="Arial" w:hAnsi="Arial" w:cs="Arial"/>
          <w:b/>
          <w:spacing w:val="4"/>
          <w:sz w:val="22"/>
          <w:szCs w:val="22"/>
        </w:rPr>
        <w:t>Ч</w:t>
      </w:r>
      <w:r w:rsidRPr="00D14970">
        <w:rPr>
          <w:rFonts w:ascii="Arial" w:eastAsia="Arial" w:hAnsi="Arial" w:cs="Arial"/>
          <w:b/>
          <w:spacing w:val="-5"/>
          <w:sz w:val="22"/>
          <w:szCs w:val="22"/>
        </w:rPr>
        <w:t>А</w:t>
      </w:r>
      <w:r w:rsidRPr="00D14970">
        <w:rPr>
          <w:rFonts w:ascii="Arial" w:eastAsia="Arial" w:hAnsi="Arial" w:cs="Arial"/>
          <w:b/>
          <w:spacing w:val="4"/>
          <w:sz w:val="22"/>
          <w:szCs w:val="22"/>
        </w:rPr>
        <w:t>В</w:t>
      </w:r>
      <w:r w:rsidRPr="00D14970">
        <w:rPr>
          <w:rFonts w:ascii="Arial" w:eastAsia="Arial" w:hAnsi="Arial" w:cs="Arial"/>
          <w:b/>
          <w:sz w:val="22"/>
          <w:szCs w:val="22"/>
        </w:rPr>
        <w:t>А</w:t>
      </w:r>
      <w:r w:rsidRPr="00D14970">
        <w:rPr>
          <w:rFonts w:ascii="Arial" w:eastAsia="Arial" w:hAnsi="Arial" w:cs="Arial"/>
          <w:b/>
          <w:spacing w:val="1"/>
          <w:sz w:val="22"/>
          <w:szCs w:val="22"/>
        </w:rPr>
        <w:t>Њ</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ПОВЕР</w:t>
      </w:r>
      <w:r w:rsidRPr="00D14970">
        <w:rPr>
          <w:rFonts w:ascii="Arial" w:eastAsia="Arial" w:hAnsi="Arial" w:cs="Arial"/>
          <w:b/>
          <w:spacing w:val="-1"/>
          <w:sz w:val="22"/>
          <w:szCs w:val="22"/>
        </w:rPr>
        <w:t>Љ</w:t>
      </w:r>
      <w:r w:rsidRPr="00D14970">
        <w:rPr>
          <w:rFonts w:ascii="Arial" w:eastAsia="Arial" w:hAnsi="Arial" w:cs="Arial"/>
          <w:b/>
          <w:sz w:val="22"/>
          <w:szCs w:val="22"/>
        </w:rPr>
        <w:t>ИВИХ</w:t>
      </w:r>
      <w:r w:rsidRPr="00D14970">
        <w:rPr>
          <w:rFonts w:ascii="Arial" w:eastAsia="Arial" w:hAnsi="Arial" w:cs="Arial"/>
          <w:b/>
          <w:spacing w:val="1"/>
          <w:sz w:val="22"/>
          <w:szCs w:val="22"/>
        </w:rPr>
        <w:t xml:space="preserve"> </w:t>
      </w:r>
      <w:r w:rsidRPr="00D14970">
        <w:rPr>
          <w:rFonts w:ascii="Arial" w:eastAsia="Arial" w:hAnsi="Arial" w:cs="Arial"/>
          <w:b/>
          <w:sz w:val="22"/>
          <w:szCs w:val="22"/>
        </w:rPr>
        <w:t>ПО</w:t>
      </w:r>
      <w:r w:rsidRPr="00D14970">
        <w:rPr>
          <w:rFonts w:ascii="Arial" w:eastAsia="Arial" w:hAnsi="Arial" w:cs="Arial"/>
          <w:b/>
          <w:spacing w:val="2"/>
          <w:sz w:val="22"/>
          <w:szCs w:val="22"/>
        </w:rPr>
        <w:t>Д</w:t>
      </w:r>
      <w:r w:rsidRPr="00D14970">
        <w:rPr>
          <w:rFonts w:ascii="Arial" w:eastAsia="Arial" w:hAnsi="Arial" w:cs="Arial"/>
          <w:b/>
          <w:spacing w:val="-5"/>
          <w:sz w:val="22"/>
          <w:szCs w:val="22"/>
        </w:rPr>
        <w:t>А</w:t>
      </w:r>
      <w:r w:rsidRPr="00D14970">
        <w:rPr>
          <w:rFonts w:ascii="Arial" w:eastAsia="Arial" w:hAnsi="Arial" w:cs="Arial"/>
          <w:b/>
          <w:spacing w:val="4"/>
          <w:sz w:val="22"/>
          <w:szCs w:val="22"/>
        </w:rPr>
        <w:t>Т</w:t>
      </w:r>
      <w:r w:rsidRPr="00D14970">
        <w:rPr>
          <w:rFonts w:ascii="Arial" w:eastAsia="Arial" w:hAnsi="Arial" w:cs="Arial"/>
          <w:b/>
          <w:spacing w:val="-5"/>
          <w:sz w:val="22"/>
          <w:szCs w:val="22"/>
        </w:rPr>
        <w:t>А</w:t>
      </w:r>
      <w:r w:rsidRPr="00D14970">
        <w:rPr>
          <w:rFonts w:ascii="Arial" w:eastAsia="Arial" w:hAnsi="Arial" w:cs="Arial"/>
          <w:b/>
          <w:spacing w:val="5"/>
          <w:sz w:val="22"/>
          <w:szCs w:val="22"/>
        </w:rPr>
        <w:t>К</w:t>
      </w:r>
      <w:r w:rsidRPr="00D14970">
        <w:rPr>
          <w:rFonts w:ascii="Arial" w:eastAsia="Arial" w:hAnsi="Arial" w:cs="Arial"/>
          <w:b/>
          <w:sz w:val="22"/>
          <w:szCs w:val="22"/>
        </w:rPr>
        <w:t>А</w:t>
      </w:r>
      <w:r w:rsidR="00B6123E" w:rsidRPr="00D14970">
        <w:rPr>
          <w:rFonts w:ascii="Arial" w:eastAsia="Arial" w:hAnsi="Arial" w:cs="Arial"/>
          <w:b/>
          <w:sz w:val="22"/>
          <w:szCs w:val="22"/>
          <w:lang w:val="sr-Cyrl-RS"/>
        </w:rPr>
        <w:t xml:space="preserve"> У ПОНУДИ</w:t>
      </w:r>
    </w:p>
    <w:p w14:paraId="53D81D00" w14:textId="77777777" w:rsidR="00F3114A" w:rsidRPr="00D14970" w:rsidRDefault="00F3114A" w:rsidP="00F3114A">
      <w:pPr>
        <w:spacing w:before="16" w:line="260" w:lineRule="exact"/>
        <w:rPr>
          <w:rFonts w:ascii="Arial" w:hAnsi="Arial" w:cs="Arial"/>
          <w:color w:val="FF0000"/>
          <w:sz w:val="22"/>
          <w:szCs w:val="22"/>
        </w:rPr>
      </w:pPr>
    </w:p>
    <w:p w14:paraId="47A9FBDC" w14:textId="24DD66D0" w:rsidR="00F3114A" w:rsidRPr="00D14970" w:rsidRDefault="00F3114A" w:rsidP="00F3114A">
      <w:pPr>
        <w:spacing w:before="16" w:line="260" w:lineRule="exact"/>
        <w:rPr>
          <w:rFonts w:ascii="Arial" w:hAnsi="Arial" w:cs="Arial"/>
          <w:sz w:val="22"/>
          <w:szCs w:val="22"/>
        </w:rPr>
      </w:pPr>
      <w:r w:rsidRPr="00D14970">
        <w:rPr>
          <w:rFonts w:ascii="Arial" w:hAnsi="Arial" w:cs="Arial"/>
          <w:color w:val="FF0000"/>
          <w:sz w:val="22"/>
          <w:szCs w:val="22"/>
          <w:lang w:val="sr-Cyrl-RS"/>
        </w:rPr>
        <w:t xml:space="preserve">     </w:t>
      </w:r>
      <w:r w:rsidRPr="00D14970">
        <w:rPr>
          <w:rFonts w:ascii="Arial" w:hAnsi="Arial" w:cs="Arial"/>
          <w:sz w:val="22"/>
          <w:szCs w:val="22"/>
          <w:lang w:val="sr-Cyrl-RS"/>
        </w:rPr>
        <w:t xml:space="preserve">       </w:t>
      </w:r>
      <w:r w:rsidRPr="00D14970">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F3000AF" w14:textId="77777777" w:rsidR="00F3114A"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14:paraId="4F972AA4" w14:textId="77777777" w:rsidR="00F3114A"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54BB316" w14:textId="77777777" w:rsidR="00F3114A"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14:paraId="74224734" w14:textId="77777777" w:rsidR="00F3114A"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Наручилац не одговара за поверљивост података који нису означени на горе наведени начин.</w:t>
      </w:r>
    </w:p>
    <w:p w14:paraId="62128B9A" w14:textId="77777777" w:rsidR="00F3114A"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C827A91" w14:textId="77777777" w:rsidR="00F3114A"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4A514E5" w14:textId="77777777" w:rsidR="00F3114A"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Зaкoна  o зaштити пoслoвнe тajнe ("Сл. глaсник РС", бр. 72/2011).</w:t>
      </w:r>
    </w:p>
    <w:p w14:paraId="269B123B" w14:textId="3C1F77B9" w:rsidR="008F4E46" w:rsidRPr="00D14970" w:rsidRDefault="00F3114A" w:rsidP="00F3114A">
      <w:pPr>
        <w:spacing w:before="16" w:line="260" w:lineRule="exact"/>
        <w:rPr>
          <w:rFonts w:ascii="Arial" w:hAnsi="Arial" w:cs="Arial"/>
          <w:sz w:val="22"/>
          <w:szCs w:val="22"/>
        </w:rPr>
      </w:pPr>
      <w:r w:rsidRPr="00D14970">
        <w:rPr>
          <w:rFonts w:ascii="Arial" w:hAnsi="Arial" w:cs="Arial"/>
          <w:sz w:val="22"/>
          <w:szCs w:val="22"/>
        </w:rPr>
        <w:t>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w:t>
      </w:r>
    </w:p>
    <w:p w14:paraId="6B8B90E4" w14:textId="77777777" w:rsidR="002F10CF" w:rsidRPr="00D14970" w:rsidRDefault="002F10CF" w:rsidP="008F4E46">
      <w:pPr>
        <w:spacing w:before="16" w:line="260" w:lineRule="exact"/>
        <w:rPr>
          <w:rFonts w:ascii="Arial" w:hAnsi="Arial" w:cs="Arial"/>
          <w:sz w:val="22"/>
          <w:szCs w:val="22"/>
        </w:rPr>
      </w:pPr>
    </w:p>
    <w:p w14:paraId="2A3CE301" w14:textId="1ACA52C0" w:rsidR="0063483D" w:rsidRPr="00D14970" w:rsidRDefault="0063483D" w:rsidP="00892B4A">
      <w:pPr>
        <w:pStyle w:val="ListParagraph"/>
        <w:numPr>
          <w:ilvl w:val="1"/>
          <w:numId w:val="40"/>
        </w:numPr>
        <w:tabs>
          <w:tab w:val="left" w:pos="720"/>
        </w:tabs>
        <w:rPr>
          <w:rFonts w:ascii="Arial" w:eastAsia="Arial" w:hAnsi="Arial" w:cs="Arial"/>
          <w:b/>
          <w:sz w:val="22"/>
          <w:szCs w:val="22"/>
        </w:rPr>
      </w:pPr>
      <w:r w:rsidRPr="00D14970">
        <w:rPr>
          <w:rFonts w:ascii="Arial" w:eastAsia="Arial" w:hAnsi="Arial" w:cs="Arial"/>
          <w:b/>
          <w:sz w:val="22"/>
          <w:szCs w:val="22"/>
        </w:rPr>
        <w:t>НАКНАДА ЗА КОРИШЋЕЊЕ ПАТЕНАТА</w:t>
      </w:r>
    </w:p>
    <w:p w14:paraId="10242202" w14:textId="77777777" w:rsidR="0063483D" w:rsidRPr="00D14970" w:rsidRDefault="0063483D" w:rsidP="0063483D">
      <w:pPr>
        <w:rPr>
          <w:rFonts w:ascii="Arial" w:eastAsia="Arial" w:hAnsi="Arial" w:cs="Arial"/>
          <w:sz w:val="22"/>
          <w:szCs w:val="22"/>
        </w:rPr>
      </w:pPr>
    </w:p>
    <w:p w14:paraId="28356B1A" w14:textId="55396EF5" w:rsidR="0063483D" w:rsidRPr="00D14970" w:rsidRDefault="0063483D" w:rsidP="0063483D">
      <w:pPr>
        <w:rPr>
          <w:rFonts w:ascii="Arial" w:eastAsia="Arial" w:hAnsi="Arial" w:cs="Arial"/>
          <w:sz w:val="22"/>
          <w:szCs w:val="22"/>
        </w:rPr>
      </w:pPr>
      <w:r w:rsidRPr="00D14970">
        <w:rPr>
          <w:rFonts w:ascii="Arial" w:eastAsia="Arial" w:hAnsi="Arial" w:cs="Arial"/>
          <w:sz w:val="22"/>
          <w:szCs w:val="22"/>
          <w:lang w:val="sr-Cyrl-RS"/>
        </w:rPr>
        <w:t xml:space="preserve">          </w:t>
      </w:r>
      <w:r w:rsidRPr="00D14970">
        <w:rPr>
          <w:rFonts w:ascii="Arial" w:eastAsia="Arial" w:hAnsi="Arial" w:cs="Arial"/>
          <w:sz w:val="22"/>
          <w:szCs w:val="22"/>
        </w:rPr>
        <w:t>Накнаду за коришћење патената, као и одговорност за повреду заштићених права интелектуалне својине трећих лица сноси понуђач.</w:t>
      </w:r>
    </w:p>
    <w:p w14:paraId="062B02BB" w14:textId="77777777" w:rsidR="0063483D" w:rsidRPr="00D14970" w:rsidRDefault="0063483D" w:rsidP="0063483D">
      <w:pPr>
        <w:pStyle w:val="ListParagraph"/>
        <w:rPr>
          <w:rFonts w:ascii="Arial" w:eastAsia="Arial" w:hAnsi="Arial" w:cs="Arial"/>
          <w:sz w:val="22"/>
          <w:szCs w:val="22"/>
        </w:rPr>
      </w:pPr>
    </w:p>
    <w:p w14:paraId="3B14749C" w14:textId="77777777" w:rsidR="0063483D" w:rsidRPr="00D14970" w:rsidRDefault="0063483D" w:rsidP="0063483D">
      <w:pPr>
        <w:pStyle w:val="ListParagraph"/>
        <w:rPr>
          <w:rFonts w:ascii="Arial" w:eastAsia="Arial" w:hAnsi="Arial" w:cs="Arial"/>
          <w:sz w:val="22"/>
          <w:szCs w:val="22"/>
        </w:rPr>
      </w:pPr>
    </w:p>
    <w:p w14:paraId="7D004AAD"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z w:val="22"/>
          <w:szCs w:val="22"/>
        </w:rPr>
        <w:t>ТР</w:t>
      </w:r>
      <w:r w:rsidRPr="00D14970">
        <w:rPr>
          <w:rFonts w:ascii="Arial" w:eastAsia="Arial" w:hAnsi="Arial" w:cs="Arial"/>
          <w:b/>
          <w:spacing w:val="3"/>
          <w:sz w:val="22"/>
          <w:szCs w:val="22"/>
        </w:rPr>
        <w:t>О</w:t>
      </w:r>
      <w:r w:rsidRPr="00D14970">
        <w:rPr>
          <w:rFonts w:ascii="Arial" w:eastAsia="Arial" w:hAnsi="Arial" w:cs="Arial"/>
          <w:b/>
          <w:spacing w:val="-6"/>
          <w:sz w:val="22"/>
          <w:szCs w:val="22"/>
        </w:rPr>
        <w:t>Ш</w:t>
      </w:r>
      <w:r w:rsidRPr="00D14970">
        <w:rPr>
          <w:rFonts w:ascii="Arial" w:eastAsia="Arial" w:hAnsi="Arial" w:cs="Arial"/>
          <w:b/>
          <w:sz w:val="22"/>
          <w:szCs w:val="22"/>
        </w:rPr>
        <w:t>КОВИ</w:t>
      </w:r>
      <w:r w:rsidRPr="00D14970">
        <w:rPr>
          <w:rFonts w:ascii="Arial" w:eastAsia="Arial" w:hAnsi="Arial" w:cs="Arial"/>
          <w:b/>
          <w:spacing w:val="1"/>
          <w:sz w:val="22"/>
          <w:szCs w:val="22"/>
        </w:rPr>
        <w:t xml:space="preserve"> </w:t>
      </w:r>
      <w:r w:rsidRPr="00D14970">
        <w:rPr>
          <w:rFonts w:ascii="Arial" w:eastAsia="Arial" w:hAnsi="Arial" w:cs="Arial"/>
          <w:b/>
          <w:sz w:val="22"/>
          <w:szCs w:val="22"/>
        </w:rPr>
        <w:t>ПОН</w:t>
      </w:r>
      <w:r w:rsidRPr="00D14970">
        <w:rPr>
          <w:rFonts w:ascii="Arial" w:eastAsia="Arial" w:hAnsi="Arial" w:cs="Arial"/>
          <w:b/>
          <w:spacing w:val="-1"/>
          <w:sz w:val="22"/>
          <w:szCs w:val="22"/>
        </w:rPr>
        <w:t>У</w:t>
      </w:r>
      <w:r w:rsidRPr="00D14970">
        <w:rPr>
          <w:rFonts w:ascii="Arial" w:eastAsia="Arial" w:hAnsi="Arial" w:cs="Arial"/>
          <w:b/>
          <w:spacing w:val="2"/>
          <w:sz w:val="22"/>
          <w:szCs w:val="22"/>
        </w:rPr>
        <w:t>Д</w:t>
      </w:r>
      <w:r w:rsidRPr="00D14970">
        <w:rPr>
          <w:rFonts w:ascii="Arial" w:eastAsia="Arial" w:hAnsi="Arial" w:cs="Arial"/>
          <w:b/>
          <w:sz w:val="22"/>
          <w:szCs w:val="22"/>
        </w:rPr>
        <w:t>Е</w:t>
      </w:r>
    </w:p>
    <w:p w14:paraId="0F3DBD85" w14:textId="77777777" w:rsidR="008F4E46" w:rsidRPr="00D14970" w:rsidRDefault="008F4E46" w:rsidP="008F4E46">
      <w:pPr>
        <w:spacing w:before="16" w:line="260" w:lineRule="exact"/>
        <w:rPr>
          <w:rFonts w:ascii="Arial" w:hAnsi="Arial" w:cs="Arial"/>
          <w:sz w:val="22"/>
          <w:szCs w:val="22"/>
        </w:rPr>
      </w:pPr>
    </w:p>
    <w:p w14:paraId="4E9C55BB" w14:textId="77777777" w:rsidR="008F4E46" w:rsidRPr="00D14970" w:rsidRDefault="008F4E46" w:rsidP="008F4E46">
      <w:pPr>
        <w:ind w:right="76" w:firstLine="708"/>
        <w:jc w:val="both"/>
        <w:rPr>
          <w:rFonts w:ascii="Arial" w:eastAsia="Arial" w:hAnsi="Arial" w:cs="Arial"/>
          <w:sz w:val="22"/>
          <w:szCs w:val="22"/>
        </w:rPr>
      </w:pPr>
      <w:r w:rsidRPr="00D14970">
        <w:rPr>
          <w:rFonts w:ascii="Arial" w:eastAsia="Arial" w:hAnsi="Arial" w:cs="Arial"/>
          <w:spacing w:val="2"/>
          <w:sz w:val="22"/>
          <w:szCs w:val="22"/>
        </w:rPr>
        <w:t>Т</w:t>
      </w:r>
      <w:r w:rsidRPr="00D14970">
        <w:rPr>
          <w:rFonts w:ascii="Arial" w:eastAsia="Arial" w:hAnsi="Arial" w:cs="Arial"/>
          <w:spacing w:val="-1"/>
          <w:sz w:val="22"/>
          <w:szCs w:val="22"/>
        </w:rPr>
        <w:t>р</w:t>
      </w:r>
      <w:r w:rsidRPr="00D14970">
        <w:rPr>
          <w:rFonts w:ascii="Arial" w:eastAsia="Arial" w:hAnsi="Arial" w:cs="Arial"/>
          <w:spacing w:val="1"/>
          <w:sz w:val="22"/>
          <w:szCs w:val="22"/>
        </w:rPr>
        <w:t>о</w:t>
      </w:r>
      <w:r w:rsidRPr="00D14970">
        <w:rPr>
          <w:rFonts w:ascii="Arial" w:eastAsia="Arial" w:hAnsi="Arial" w:cs="Arial"/>
          <w:sz w:val="22"/>
          <w:szCs w:val="22"/>
        </w:rPr>
        <w:t>шк</w:t>
      </w:r>
      <w:r w:rsidRPr="00D14970">
        <w:rPr>
          <w:rFonts w:ascii="Arial" w:eastAsia="Arial" w:hAnsi="Arial" w:cs="Arial"/>
          <w:spacing w:val="1"/>
          <w:sz w:val="22"/>
          <w:szCs w:val="22"/>
        </w:rPr>
        <w:t>о</w:t>
      </w:r>
      <w:r w:rsidRPr="00D14970">
        <w:rPr>
          <w:rFonts w:ascii="Arial" w:eastAsia="Arial" w:hAnsi="Arial" w:cs="Arial"/>
          <w:sz w:val="22"/>
          <w:szCs w:val="22"/>
        </w:rPr>
        <w:t>ве прип</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ме и</w:t>
      </w:r>
      <w:r w:rsidRPr="00D14970">
        <w:rPr>
          <w:rFonts w:ascii="Arial" w:eastAsia="Arial" w:hAnsi="Arial" w:cs="Arial"/>
          <w:spacing w:val="2"/>
          <w:sz w:val="22"/>
          <w:szCs w:val="22"/>
        </w:rPr>
        <w:t xml:space="preserve"> </w:t>
      </w:r>
      <w:r w:rsidRPr="00D14970">
        <w:rPr>
          <w:rFonts w:ascii="Arial" w:eastAsia="Arial" w:hAnsi="Arial" w:cs="Arial"/>
          <w:sz w:val="22"/>
          <w:szCs w:val="22"/>
        </w:rPr>
        <w:t>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шења</w:t>
      </w:r>
      <w:r w:rsidRPr="00D14970">
        <w:rPr>
          <w:rFonts w:ascii="Arial" w:eastAsia="Arial" w:hAnsi="Arial" w:cs="Arial"/>
          <w:spacing w:val="5"/>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2"/>
          <w:sz w:val="22"/>
          <w:szCs w:val="22"/>
        </w:rPr>
        <w:t xml:space="preserve"> </w:t>
      </w:r>
      <w:r w:rsidRPr="00D14970">
        <w:rPr>
          <w:rFonts w:ascii="Arial" w:eastAsia="Arial" w:hAnsi="Arial" w:cs="Arial"/>
          <w:sz w:val="22"/>
          <w:szCs w:val="22"/>
        </w:rPr>
        <w:t>сноси</w:t>
      </w:r>
      <w:r w:rsidRPr="00D14970">
        <w:rPr>
          <w:rFonts w:ascii="Arial" w:eastAsia="Arial" w:hAnsi="Arial" w:cs="Arial"/>
          <w:spacing w:val="2"/>
          <w:sz w:val="22"/>
          <w:szCs w:val="22"/>
        </w:rPr>
        <w:t xml:space="preserve"> </w:t>
      </w:r>
      <w:r w:rsidRPr="00D14970">
        <w:rPr>
          <w:rFonts w:ascii="Arial" w:eastAsia="Arial" w:hAnsi="Arial" w:cs="Arial"/>
          <w:sz w:val="22"/>
          <w:szCs w:val="22"/>
        </w:rPr>
        <w:t>иск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чиво</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2"/>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2"/>
          <w:sz w:val="22"/>
          <w:szCs w:val="22"/>
        </w:rPr>
        <w:t xml:space="preserve"> </w:t>
      </w:r>
      <w:r w:rsidRPr="00D14970">
        <w:rPr>
          <w:rFonts w:ascii="Arial" w:eastAsia="Arial" w:hAnsi="Arial" w:cs="Arial"/>
          <w:sz w:val="22"/>
          <w:szCs w:val="22"/>
        </w:rPr>
        <w:t>не 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1"/>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ра</w:t>
      </w:r>
      <w:r w:rsidRPr="00D14970">
        <w:rPr>
          <w:rFonts w:ascii="Arial" w:eastAsia="Arial" w:hAnsi="Arial" w:cs="Arial"/>
          <w:spacing w:val="-2"/>
          <w:sz w:val="22"/>
          <w:szCs w:val="22"/>
        </w:rPr>
        <w:t>ж</w:t>
      </w:r>
      <w:r w:rsidRPr="00D14970">
        <w:rPr>
          <w:rFonts w:ascii="Arial" w:eastAsia="Arial" w:hAnsi="Arial" w:cs="Arial"/>
          <w:sz w:val="22"/>
          <w:szCs w:val="22"/>
        </w:rPr>
        <w:t>ити</w:t>
      </w:r>
      <w:r w:rsidRPr="00D14970">
        <w:rPr>
          <w:rFonts w:ascii="Arial" w:eastAsia="Arial" w:hAnsi="Arial" w:cs="Arial"/>
          <w:spacing w:val="1"/>
          <w:sz w:val="22"/>
          <w:szCs w:val="22"/>
        </w:rPr>
        <w:t xml:space="preserve"> о</w:t>
      </w:r>
      <w:r w:rsidRPr="00D14970">
        <w:rPr>
          <w:rFonts w:ascii="Arial" w:eastAsia="Arial" w:hAnsi="Arial" w:cs="Arial"/>
          <w:sz w:val="22"/>
          <w:szCs w:val="22"/>
        </w:rPr>
        <w:t>д н</w:t>
      </w:r>
      <w:r w:rsidRPr="00D14970">
        <w:rPr>
          <w:rFonts w:ascii="Arial" w:eastAsia="Arial" w:hAnsi="Arial" w:cs="Arial"/>
          <w:spacing w:val="-1"/>
          <w:sz w:val="22"/>
          <w:szCs w:val="22"/>
        </w:rPr>
        <w:t>ар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о</w:t>
      </w:r>
      <w:r w:rsidRPr="00D14970">
        <w:rPr>
          <w:rFonts w:ascii="Arial" w:eastAsia="Arial" w:hAnsi="Arial" w:cs="Arial"/>
          <w:spacing w:val="-1"/>
          <w:sz w:val="22"/>
          <w:szCs w:val="22"/>
        </w:rPr>
        <w:t>ц</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кн</w:t>
      </w:r>
      <w:r w:rsidRPr="00D14970">
        <w:rPr>
          <w:rFonts w:ascii="Arial" w:eastAsia="Arial" w:hAnsi="Arial" w:cs="Arial"/>
          <w:spacing w:val="1"/>
          <w:sz w:val="22"/>
          <w:szCs w:val="22"/>
        </w:rPr>
        <w:t>а</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тро</w:t>
      </w:r>
      <w:r w:rsidRPr="00D14970">
        <w:rPr>
          <w:rFonts w:ascii="Arial" w:eastAsia="Arial" w:hAnsi="Arial" w:cs="Arial"/>
          <w:sz w:val="22"/>
          <w:szCs w:val="22"/>
        </w:rPr>
        <w:t>шк</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5"/>
          <w:sz w:val="22"/>
          <w:szCs w:val="22"/>
        </w:rPr>
        <w:t>а</w:t>
      </w:r>
      <w:r w:rsidRPr="00D14970">
        <w:rPr>
          <w:rFonts w:ascii="Arial" w:eastAsia="Arial" w:hAnsi="Arial" w:cs="Arial"/>
          <w:sz w:val="22"/>
          <w:szCs w:val="22"/>
        </w:rPr>
        <w:t>.</w:t>
      </w:r>
    </w:p>
    <w:p w14:paraId="5E91CC89" w14:textId="77777777" w:rsidR="008F4E46" w:rsidRPr="00D14970" w:rsidRDefault="008F4E46" w:rsidP="008F4E46">
      <w:pPr>
        <w:ind w:right="80" w:firstLine="708"/>
        <w:jc w:val="both"/>
        <w:rPr>
          <w:rFonts w:ascii="Arial" w:eastAsia="Arial" w:hAnsi="Arial" w:cs="Arial"/>
          <w:sz w:val="22"/>
          <w:szCs w:val="22"/>
        </w:rPr>
      </w:pPr>
      <w:r w:rsidRPr="00D14970">
        <w:rPr>
          <w:rFonts w:ascii="Arial" w:eastAsia="Arial" w:hAnsi="Arial" w:cs="Arial"/>
          <w:sz w:val="22"/>
          <w:szCs w:val="22"/>
        </w:rPr>
        <w:lastRenderedPageBreak/>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z w:val="22"/>
          <w:szCs w:val="22"/>
        </w:rPr>
        <w:t>кви</w:t>
      </w:r>
      <w:r w:rsidRPr="00D14970">
        <w:rPr>
          <w:rFonts w:ascii="Arial" w:eastAsia="Arial" w:hAnsi="Arial" w:cs="Arial"/>
          <w:spacing w:val="1"/>
          <w:sz w:val="22"/>
          <w:szCs w:val="22"/>
        </w:rPr>
        <w:t>р</w:t>
      </w:r>
      <w:r w:rsidRPr="00D14970">
        <w:rPr>
          <w:rFonts w:ascii="Arial" w:eastAsia="Arial" w:hAnsi="Arial" w:cs="Arial"/>
          <w:sz w:val="22"/>
          <w:szCs w:val="22"/>
        </w:rPr>
        <w:t>у 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ви</w:t>
      </w:r>
      <w:r w:rsidRPr="00D14970">
        <w:rPr>
          <w:rFonts w:ascii="Arial" w:eastAsia="Arial" w:hAnsi="Arial" w:cs="Arial"/>
          <w:spacing w:val="2"/>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пан</w:t>
      </w:r>
      <w:r w:rsidRPr="00D14970">
        <w:rPr>
          <w:rFonts w:ascii="Arial" w:eastAsia="Arial" w:hAnsi="Arial" w:cs="Arial"/>
          <w:spacing w:val="2"/>
          <w:sz w:val="22"/>
          <w:szCs w:val="22"/>
        </w:rPr>
        <w:t xml:space="preserve"> </w:t>
      </w:r>
      <w:r w:rsidRPr="00D14970">
        <w:rPr>
          <w:rFonts w:ascii="Arial" w:eastAsia="Arial" w:hAnsi="Arial" w:cs="Arial"/>
          <w:sz w:val="22"/>
          <w:szCs w:val="22"/>
        </w:rPr>
        <w:t>износ</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ст</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у т</w:t>
      </w:r>
      <w:r w:rsidRPr="00D14970">
        <w:rPr>
          <w:rFonts w:ascii="Arial" w:eastAsia="Arial" w:hAnsi="Arial" w:cs="Arial"/>
          <w:spacing w:val="1"/>
          <w:sz w:val="22"/>
          <w:szCs w:val="22"/>
        </w:rPr>
        <w:t>ро</w:t>
      </w:r>
      <w:r w:rsidRPr="00D14970">
        <w:rPr>
          <w:rFonts w:ascii="Arial" w:eastAsia="Arial" w:hAnsi="Arial" w:cs="Arial"/>
          <w:sz w:val="22"/>
          <w:szCs w:val="22"/>
        </w:rPr>
        <w:t>шк</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р</w:t>
      </w:r>
      <w:r w:rsidRPr="00D14970">
        <w:rPr>
          <w:rFonts w:ascii="Arial" w:eastAsia="Arial" w:hAnsi="Arial" w:cs="Arial"/>
          <w:sz w:val="22"/>
          <w:szCs w:val="22"/>
        </w:rPr>
        <w:t>ип</w:t>
      </w:r>
      <w:r w:rsidRPr="00D14970">
        <w:rPr>
          <w:rFonts w:ascii="Arial" w:eastAsia="Arial" w:hAnsi="Arial" w:cs="Arial"/>
          <w:spacing w:val="-2"/>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1"/>
          <w:sz w:val="22"/>
          <w:szCs w:val="22"/>
        </w:rPr>
        <w:t>а</w:t>
      </w:r>
      <w:r w:rsidRPr="00D14970">
        <w:rPr>
          <w:rFonts w:ascii="Arial" w:eastAsia="Arial" w:hAnsi="Arial" w:cs="Arial"/>
          <w:spacing w:val="-3"/>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hAnsi="Arial" w:cs="Arial"/>
          <w:sz w:val="22"/>
          <w:szCs w:val="22"/>
        </w:rPr>
        <w:t xml:space="preserve"> тако што попуњава, потписује и оверава печатом Образац трошкова припреме понуде.</w:t>
      </w:r>
    </w:p>
    <w:p w14:paraId="1A60894D" w14:textId="77777777" w:rsidR="008F4E46" w:rsidRPr="00D14970" w:rsidRDefault="008F4E46" w:rsidP="008F4E46">
      <w:pPr>
        <w:ind w:firstLine="709"/>
        <w:jc w:val="both"/>
        <w:rPr>
          <w:rFonts w:ascii="Arial" w:hAnsi="Arial" w:cs="Arial"/>
          <w:sz w:val="22"/>
          <w:szCs w:val="22"/>
          <w:lang w:val="sr-Cyrl-CS" w:eastAsia="sr-Latn-CS"/>
        </w:rPr>
      </w:pPr>
      <w:r w:rsidRPr="00D14970">
        <w:rPr>
          <w:rFonts w:ascii="Arial" w:hAnsi="Arial" w:cs="Arial"/>
          <w:sz w:val="22"/>
          <w:szCs w:val="22"/>
        </w:rPr>
        <w:t>Ако је поступак јавне набавке обустављен</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из </w:t>
      </w:r>
      <w:r w:rsidRPr="00D14970">
        <w:rPr>
          <w:rFonts w:ascii="Arial" w:hAnsi="Arial" w:cs="Arial"/>
          <w:sz w:val="22"/>
          <w:szCs w:val="22"/>
        </w:rPr>
        <w:t>разлога који су на страни наручиоца, наручилац је дужан да понуђачу надокнади трошкове</w:t>
      </w:r>
      <w:r w:rsidRPr="00D14970">
        <w:rPr>
          <w:rFonts w:ascii="Arial" w:eastAsia="Arial" w:hAnsi="Arial" w:cs="Arial"/>
          <w:sz w:val="22"/>
          <w:szCs w:val="22"/>
        </w:rPr>
        <w:t xml:space="preserve"> и</w:t>
      </w:r>
      <w:r w:rsidRPr="00D14970">
        <w:rPr>
          <w:rFonts w:ascii="Arial" w:eastAsia="Arial" w:hAnsi="Arial" w:cs="Arial"/>
          <w:spacing w:val="1"/>
          <w:sz w:val="22"/>
          <w:szCs w:val="22"/>
        </w:rPr>
        <w:t>з</w:t>
      </w:r>
      <w:r w:rsidRPr="00D14970">
        <w:rPr>
          <w:rFonts w:ascii="Arial" w:eastAsia="Arial" w:hAnsi="Arial" w:cs="Arial"/>
          <w:spacing w:val="-1"/>
          <w:sz w:val="22"/>
          <w:szCs w:val="22"/>
        </w:rPr>
        <w:t>р</w:t>
      </w:r>
      <w:r w:rsidRPr="00D14970">
        <w:rPr>
          <w:rFonts w:ascii="Arial" w:eastAsia="Arial" w:hAnsi="Arial" w:cs="Arial"/>
          <w:spacing w:val="1"/>
          <w:sz w:val="22"/>
          <w:szCs w:val="22"/>
        </w:rPr>
        <w:t>а</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з</w:t>
      </w:r>
      <w:r w:rsidRPr="00D14970">
        <w:rPr>
          <w:rFonts w:ascii="Arial" w:eastAsia="Arial" w:hAnsi="Arial" w:cs="Arial"/>
          <w:spacing w:val="1"/>
          <w:sz w:val="22"/>
          <w:szCs w:val="22"/>
        </w:rPr>
        <w:t>ор</w:t>
      </w:r>
      <w:r w:rsidRPr="00D14970">
        <w:rPr>
          <w:rFonts w:ascii="Arial" w:eastAsia="Arial" w:hAnsi="Arial" w:cs="Arial"/>
          <w:sz w:val="22"/>
          <w:szCs w:val="22"/>
        </w:rPr>
        <w:t xml:space="preserve">ка </w:t>
      </w:r>
      <w:r w:rsidRPr="00D14970">
        <w:rPr>
          <w:rFonts w:ascii="Arial" w:eastAsia="Arial" w:hAnsi="Arial" w:cs="Arial"/>
          <w:spacing w:val="-2"/>
          <w:sz w:val="22"/>
          <w:szCs w:val="22"/>
        </w:rPr>
        <w:t>и</w:t>
      </w:r>
      <w:r w:rsidRPr="00D14970">
        <w:rPr>
          <w:rFonts w:ascii="Arial" w:eastAsia="Arial" w:hAnsi="Arial" w:cs="Arial"/>
          <w:spacing w:val="-1"/>
          <w:sz w:val="22"/>
          <w:szCs w:val="22"/>
        </w:rPr>
        <w:t>л</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1"/>
          <w:sz w:val="22"/>
          <w:szCs w:val="22"/>
        </w:rPr>
        <w:t xml:space="preserve"> а</w:t>
      </w:r>
      <w:r w:rsidRPr="00D14970">
        <w:rPr>
          <w:rFonts w:ascii="Arial" w:eastAsia="Arial" w:hAnsi="Arial" w:cs="Arial"/>
          <w:spacing w:val="-2"/>
          <w:sz w:val="22"/>
          <w:szCs w:val="22"/>
        </w:rPr>
        <w:t>к</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су из</w:t>
      </w:r>
      <w:r w:rsidRPr="00D14970">
        <w:rPr>
          <w:rFonts w:ascii="Arial" w:eastAsia="Arial" w:hAnsi="Arial" w:cs="Arial"/>
          <w:spacing w:val="1"/>
          <w:sz w:val="22"/>
          <w:szCs w:val="22"/>
        </w:rPr>
        <w:t>ра</w:t>
      </w:r>
      <w:r w:rsidRPr="00D14970">
        <w:rPr>
          <w:rFonts w:ascii="Arial" w:eastAsia="Arial" w:hAnsi="Arial" w:cs="Arial"/>
          <w:spacing w:val="-1"/>
          <w:sz w:val="22"/>
          <w:szCs w:val="22"/>
        </w:rPr>
        <w:t>ђ</w:t>
      </w:r>
      <w:r w:rsidRPr="00D14970">
        <w:rPr>
          <w:rFonts w:ascii="Arial" w:eastAsia="Arial" w:hAnsi="Arial" w:cs="Arial"/>
          <w:spacing w:val="1"/>
          <w:sz w:val="22"/>
          <w:szCs w:val="22"/>
        </w:rPr>
        <w:t>е</w:t>
      </w:r>
      <w:r w:rsidRPr="00D14970">
        <w:rPr>
          <w:rFonts w:ascii="Arial" w:eastAsia="Arial" w:hAnsi="Arial" w:cs="Arial"/>
          <w:sz w:val="22"/>
          <w:szCs w:val="22"/>
        </w:rPr>
        <w:t>ни</w:t>
      </w:r>
      <w:r w:rsidRPr="00D14970">
        <w:rPr>
          <w:rFonts w:ascii="Arial" w:eastAsia="Arial" w:hAnsi="Arial" w:cs="Arial"/>
          <w:spacing w:val="2"/>
          <w:sz w:val="22"/>
          <w:szCs w:val="22"/>
        </w:rPr>
        <w:t xml:space="preserve"> </w:t>
      </w:r>
      <w:r w:rsidRPr="00D14970">
        <w:rPr>
          <w:rFonts w:ascii="Arial" w:eastAsia="Arial" w:hAnsi="Arial" w:cs="Arial"/>
          <w:sz w:val="22"/>
          <w:szCs w:val="22"/>
        </w:rPr>
        <w:t>у скла</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z w:val="22"/>
          <w:szCs w:val="22"/>
        </w:rPr>
        <w:t>са</w:t>
      </w:r>
      <w:r w:rsidRPr="00D14970">
        <w:rPr>
          <w:rFonts w:ascii="Arial" w:eastAsia="Arial" w:hAnsi="Arial" w:cs="Arial"/>
          <w:spacing w:val="3"/>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pacing w:val="-2"/>
          <w:sz w:val="22"/>
          <w:szCs w:val="22"/>
        </w:rPr>
        <w:t>х</w:t>
      </w:r>
      <w:r w:rsidRPr="00D14970">
        <w:rPr>
          <w:rFonts w:ascii="Arial" w:eastAsia="Arial" w:hAnsi="Arial" w:cs="Arial"/>
          <w:sz w:val="22"/>
          <w:szCs w:val="22"/>
        </w:rPr>
        <w:t>ничким</w:t>
      </w:r>
      <w:r w:rsidRPr="00D14970">
        <w:rPr>
          <w:rFonts w:ascii="Arial" w:eastAsia="Arial" w:hAnsi="Arial" w:cs="Arial"/>
          <w:spacing w:val="3"/>
          <w:sz w:val="22"/>
          <w:szCs w:val="22"/>
        </w:rPr>
        <w:t xml:space="preserve"> </w:t>
      </w:r>
      <w:r w:rsidRPr="00D14970">
        <w:rPr>
          <w:rFonts w:ascii="Arial" w:eastAsia="Arial" w:hAnsi="Arial" w:cs="Arial"/>
          <w:sz w:val="22"/>
          <w:szCs w:val="22"/>
        </w:rPr>
        <w:t>специ</w:t>
      </w:r>
      <w:r w:rsidRPr="00D14970">
        <w:rPr>
          <w:rFonts w:ascii="Arial" w:eastAsia="Arial" w:hAnsi="Arial" w:cs="Arial"/>
          <w:spacing w:val="-1"/>
          <w:sz w:val="22"/>
          <w:szCs w:val="22"/>
        </w:rPr>
        <w:t>ф</w:t>
      </w:r>
      <w:r w:rsidRPr="00D14970">
        <w:rPr>
          <w:rFonts w:ascii="Arial" w:eastAsia="Arial" w:hAnsi="Arial" w:cs="Arial"/>
          <w:sz w:val="22"/>
          <w:szCs w:val="22"/>
        </w:rPr>
        <w:t>ик</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ија</w:t>
      </w:r>
      <w:r w:rsidRPr="00D14970">
        <w:rPr>
          <w:rFonts w:ascii="Arial" w:eastAsia="Arial" w:hAnsi="Arial" w:cs="Arial"/>
          <w:spacing w:val="1"/>
          <w:sz w:val="22"/>
          <w:szCs w:val="22"/>
        </w:rPr>
        <w:t>м</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оц</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hAnsi="Arial" w:cs="Arial"/>
          <w:sz w:val="22"/>
          <w:szCs w:val="22"/>
        </w:rPr>
        <w:t>трошкове</w:t>
      </w:r>
      <w:r w:rsidRPr="00D14970">
        <w:rPr>
          <w:rFonts w:ascii="Arial" w:eastAsia="Arial" w:hAnsi="Arial" w:cs="Arial"/>
          <w:sz w:val="22"/>
          <w:szCs w:val="22"/>
        </w:rPr>
        <w:t xml:space="preserve"> при</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вљ</w:t>
      </w:r>
      <w:r w:rsidRPr="00D14970">
        <w:rPr>
          <w:rFonts w:ascii="Arial" w:eastAsia="Arial" w:hAnsi="Arial" w:cs="Arial"/>
          <w:spacing w:val="1"/>
          <w:sz w:val="22"/>
          <w:szCs w:val="22"/>
        </w:rPr>
        <w:t>а</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с</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ст</w:t>
      </w:r>
      <w:r w:rsidRPr="00D14970">
        <w:rPr>
          <w:rFonts w:ascii="Arial" w:eastAsia="Arial" w:hAnsi="Arial" w:cs="Arial"/>
          <w:spacing w:val="-2"/>
          <w:sz w:val="22"/>
          <w:szCs w:val="22"/>
        </w:rPr>
        <w:t>в</w:t>
      </w:r>
      <w:r w:rsidRPr="00D14970">
        <w:rPr>
          <w:rFonts w:ascii="Arial" w:eastAsia="Arial" w:hAnsi="Arial" w:cs="Arial"/>
          <w:sz w:val="22"/>
          <w:szCs w:val="22"/>
        </w:rPr>
        <w:t>а</w:t>
      </w:r>
      <w:r w:rsidRPr="00D14970">
        <w:rPr>
          <w:rFonts w:ascii="Arial" w:eastAsia="Arial" w:hAnsi="Arial" w:cs="Arial"/>
          <w:spacing w:val="1"/>
          <w:sz w:val="22"/>
          <w:szCs w:val="22"/>
        </w:rPr>
        <w:t xml:space="preserve"> о</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зб</w:t>
      </w:r>
      <w:r w:rsidRPr="00D14970">
        <w:rPr>
          <w:rFonts w:ascii="Arial" w:eastAsia="Arial" w:hAnsi="Arial" w:cs="Arial"/>
          <w:spacing w:val="-2"/>
          <w:sz w:val="22"/>
          <w:szCs w:val="22"/>
        </w:rPr>
        <w:t>е</w:t>
      </w:r>
      <w:r w:rsidRPr="00D14970">
        <w:rPr>
          <w:rFonts w:ascii="Arial" w:eastAsia="Arial" w:hAnsi="Arial" w:cs="Arial"/>
          <w:spacing w:val="1"/>
          <w:sz w:val="22"/>
          <w:szCs w:val="22"/>
        </w:rPr>
        <w:t>ђе</w:t>
      </w:r>
      <w:r w:rsidRPr="00D14970">
        <w:rPr>
          <w:rFonts w:ascii="Arial" w:eastAsia="Arial" w:hAnsi="Arial" w:cs="Arial"/>
          <w:spacing w:val="-1"/>
          <w:sz w:val="22"/>
          <w:szCs w:val="22"/>
        </w:rPr>
        <w:t>њ</w:t>
      </w:r>
      <w:r w:rsidRPr="00D14970">
        <w:rPr>
          <w:rFonts w:ascii="Arial" w:eastAsia="Arial" w:hAnsi="Arial" w:cs="Arial"/>
          <w:spacing w:val="1"/>
          <w:sz w:val="22"/>
          <w:szCs w:val="22"/>
        </w:rPr>
        <w:t>а</w:t>
      </w:r>
      <w:r w:rsidRPr="00D14970">
        <w:rPr>
          <w:rFonts w:ascii="Arial" w:hAnsi="Arial" w:cs="Arial"/>
          <w:sz w:val="22"/>
          <w:szCs w:val="22"/>
        </w:rPr>
        <w:t>, под условом да је понуђач тражио накнаду тих трошкова у својој понуди</w:t>
      </w:r>
      <w:r w:rsidRPr="00D14970">
        <w:rPr>
          <w:rFonts w:ascii="Arial" w:hAnsi="Arial" w:cs="Arial"/>
          <w:sz w:val="22"/>
          <w:szCs w:val="22"/>
          <w:lang w:eastAsia="sr-Latn-CS"/>
        </w:rPr>
        <w:t>.</w:t>
      </w:r>
    </w:p>
    <w:p w14:paraId="0480072C" w14:textId="77777777" w:rsidR="008F4E46" w:rsidRPr="00D14970" w:rsidRDefault="008F4E46" w:rsidP="008F4E46">
      <w:pPr>
        <w:ind w:firstLine="709"/>
        <w:jc w:val="both"/>
        <w:rPr>
          <w:rFonts w:ascii="Arial" w:hAnsi="Arial" w:cs="Arial"/>
          <w:sz w:val="22"/>
          <w:szCs w:val="22"/>
          <w:lang w:val="sr-Cyrl-CS" w:eastAsia="sr-Latn-CS"/>
        </w:rPr>
      </w:pPr>
    </w:p>
    <w:p w14:paraId="30C88679" w14:textId="77777777" w:rsidR="001A03DC" w:rsidRPr="00D14970" w:rsidRDefault="001A03DC" w:rsidP="0063483D">
      <w:pPr>
        <w:jc w:val="both"/>
        <w:rPr>
          <w:rFonts w:ascii="Arial" w:hAnsi="Arial" w:cs="Arial"/>
          <w:sz w:val="22"/>
          <w:szCs w:val="22"/>
          <w:lang w:val="sr-Cyrl-CS" w:eastAsia="sr-Latn-CS"/>
        </w:rPr>
      </w:pPr>
    </w:p>
    <w:p w14:paraId="3E9FDF4D" w14:textId="77777777" w:rsidR="008F4E46" w:rsidRPr="00D14970" w:rsidRDefault="008F4E46" w:rsidP="00892B4A">
      <w:pPr>
        <w:pStyle w:val="ListParagraph"/>
        <w:numPr>
          <w:ilvl w:val="1"/>
          <w:numId w:val="40"/>
        </w:numPr>
        <w:spacing w:before="73"/>
        <w:rPr>
          <w:rFonts w:ascii="Arial" w:eastAsia="Arial" w:hAnsi="Arial" w:cs="Arial"/>
          <w:sz w:val="22"/>
          <w:szCs w:val="22"/>
        </w:rPr>
      </w:pPr>
      <w:r w:rsidRPr="00D14970">
        <w:rPr>
          <w:rFonts w:ascii="Arial" w:eastAsia="Arial" w:hAnsi="Arial" w:cs="Arial"/>
          <w:b/>
          <w:sz w:val="22"/>
          <w:szCs w:val="22"/>
        </w:rPr>
        <w:t>ОБ</w:t>
      </w:r>
      <w:r w:rsidRPr="00D14970">
        <w:rPr>
          <w:rFonts w:ascii="Arial" w:eastAsia="Arial" w:hAnsi="Arial" w:cs="Arial"/>
          <w:b/>
          <w:spacing w:val="3"/>
          <w:sz w:val="22"/>
          <w:szCs w:val="22"/>
        </w:rPr>
        <w:t>Р</w:t>
      </w:r>
      <w:r w:rsidRPr="00D14970">
        <w:rPr>
          <w:rFonts w:ascii="Arial" w:eastAsia="Arial" w:hAnsi="Arial" w:cs="Arial"/>
          <w:b/>
          <w:spacing w:val="-8"/>
          <w:sz w:val="22"/>
          <w:szCs w:val="22"/>
        </w:rPr>
        <w:t>А</w:t>
      </w:r>
      <w:r w:rsidRPr="00D14970">
        <w:rPr>
          <w:rFonts w:ascii="Arial" w:eastAsia="Arial" w:hAnsi="Arial" w:cs="Arial"/>
          <w:b/>
          <w:spacing w:val="6"/>
          <w:sz w:val="22"/>
          <w:szCs w:val="22"/>
        </w:rPr>
        <w:t>З</w:t>
      </w:r>
      <w:r w:rsidRPr="00D14970">
        <w:rPr>
          <w:rFonts w:ascii="Arial" w:eastAsia="Arial" w:hAnsi="Arial" w:cs="Arial"/>
          <w:b/>
          <w:spacing w:val="-5"/>
          <w:sz w:val="22"/>
          <w:szCs w:val="22"/>
        </w:rPr>
        <w:t>А</w:t>
      </w:r>
      <w:r w:rsidRPr="00D14970">
        <w:rPr>
          <w:rFonts w:ascii="Arial" w:eastAsia="Arial" w:hAnsi="Arial" w:cs="Arial"/>
          <w:b/>
          <w:sz w:val="22"/>
          <w:szCs w:val="22"/>
        </w:rPr>
        <w:t>Ц</w:t>
      </w:r>
      <w:r w:rsidRPr="00D14970">
        <w:rPr>
          <w:rFonts w:ascii="Arial" w:eastAsia="Arial" w:hAnsi="Arial" w:cs="Arial"/>
          <w:b/>
          <w:spacing w:val="3"/>
          <w:sz w:val="22"/>
          <w:szCs w:val="22"/>
        </w:rPr>
        <w:t xml:space="preserve"> </w:t>
      </w:r>
      <w:r w:rsidRPr="00D14970">
        <w:rPr>
          <w:rFonts w:ascii="Arial" w:eastAsia="Arial" w:hAnsi="Arial" w:cs="Arial"/>
          <w:b/>
          <w:sz w:val="22"/>
          <w:szCs w:val="22"/>
        </w:rPr>
        <w:t>С</w:t>
      </w:r>
      <w:r w:rsidRPr="00D14970">
        <w:rPr>
          <w:rFonts w:ascii="Arial" w:eastAsia="Arial" w:hAnsi="Arial" w:cs="Arial"/>
          <w:b/>
          <w:spacing w:val="-1"/>
          <w:sz w:val="22"/>
          <w:szCs w:val="22"/>
        </w:rPr>
        <w:t>Т</w:t>
      </w:r>
      <w:r w:rsidRPr="00D14970">
        <w:rPr>
          <w:rFonts w:ascii="Arial" w:eastAsia="Arial" w:hAnsi="Arial" w:cs="Arial"/>
          <w:b/>
          <w:sz w:val="22"/>
          <w:szCs w:val="22"/>
        </w:rPr>
        <w:t>РУКТ</w:t>
      </w:r>
      <w:r w:rsidRPr="00D14970">
        <w:rPr>
          <w:rFonts w:ascii="Arial" w:eastAsia="Arial" w:hAnsi="Arial" w:cs="Arial"/>
          <w:b/>
          <w:spacing w:val="1"/>
          <w:sz w:val="22"/>
          <w:szCs w:val="22"/>
        </w:rPr>
        <w:t>У</w:t>
      </w:r>
      <w:r w:rsidRPr="00D14970">
        <w:rPr>
          <w:rFonts w:ascii="Arial" w:eastAsia="Arial" w:hAnsi="Arial" w:cs="Arial"/>
          <w:b/>
          <w:sz w:val="22"/>
          <w:szCs w:val="22"/>
        </w:rPr>
        <w:t>РЕ</w:t>
      </w:r>
      <w:r w:rsidRPr="00D14970">
        <w:rPr>
          <w:rFonts w:ascii="Arial" w:eastAsia="Arial" w:hAnsi="Arial" w:cs="Arial"/>
          <w:b/>
          <w:spacing w:val="1"/>
          <w:sz w:val="22"/>
          <w:szCs w:val="22"/>
        </w:rPr>
        <w:t xml:space="preserve"> </w:t>
      </w:r>
      <w:r w:rsidRPr="00D14970">
        <w:rPr>
          <w:rFonts w:ascii="Arial" w:eastAsia="Arial" w:hAnsi="Arial" w:cs="Arial"/>
          <w:b/>
          <w:sz w:val="22"/>
          <w:szCs w:val="22"/>
        </w:rPr>
        <w:t>Ц</w:t>
      </w:r>
      <w:r w:rsidRPr="00D14970">
        <w:rPr>
          <w:rFonts w:ascii="Arial" w:eastAsia="Arial" w:hAnsi="Arial" w:cs="Arial"/>
          <w:b/>
          <w:spacing w:val="1"/>
          <w:sz w:val="22"/>
          <w:szCs w:val="22"/>
        </w:rPr>
        <w:t>Е</w:t>
      </w:r>
      <w:r w:rsidRPr="00D14970">
        <w:rPr>
          <w:rFonts w:ascii="Arial" w:eastAsia="Arial" w:hAnsi="Arial" w:cs="Arial"/>
          <w:b/>
          <w:sz w:val="22"/>
          <w:szCs w:val="22"/>
        </w:rPr>
        <w:t>НЕ</w:t>
      </w:r>
    </w:p>
    <w:p w14:paraId="16466F48" w14:textId="77777777" w:rsidR="008F4E46" w:rsidRPr="00D14970" w:rsidRDefault="008F4E46" w:rsidP="008F4E46">
      <w:pPr>
        <w:spacing w:before="16" w:line="260" w:lineRule="exact"/>
        <w:rPr>
          <w:rFonts w:ascii="Arial" w:hAnsi="Arial" w:cs="Arial"/>
          <w:sz w:val="22"/>
          <w:szCs w:val="22"/>
        </w:rPr>
      </w:pPr>
    </w:p>
    <w:p w14:paraId="2727DC9F" w14:textId="77777777" w:rsidR="008F4E46" w:rsidRPr="00D14970" w:rsidRDefault="008F4E46" w:rsidP="008F4E46">
      <w:pPr>
        <w:ind w:left="119" w:right="76" w:firstLine="708"/>
        <w:jc w:val="both"/>
        <w:rPr>
          <w:rFonts w:ascii="Arial" w:eastAsia="Arial" w:hAnsi="Arial" w:cs="Arial"/>
          <w:sz w:val="22"/>
          <w:szCs w:val="22"/>
        </w:rPr>
      </w:pPr>
      <w:r w:rsidRPr="00D14970">
        <w:rPr>
          <w:rFonts w:ascii="Arial" w:eastAsia="Arial" w:hAnsi="Arial" w:cs="Arial"/>
          <w:sz w:val="22"/>
          <w:szCs w:val="22"/>
        </w:rPr>
        <w:t>Ст</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к</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pacing w:val="3"/>
          <w:sz w:val="22"/>
          <w:szCs w:val="22"/>
        </w:rPr>
        <w:t>р</w:t>
      </w:r>
      <w:r w:rsidRPr="00D14970">
        <w:rPr>
          <w:rFonts w:ascii="Arial" w:eastAsia="Arial" w:hAnsi="Arial" w:cs="Arial"/>
          <w:sz w:val="22"/>
          <w:szCs w:val="22"/>
        </w:rPr>
        <w:t xml:space="preserve">у </w:t>
      </w:r>
      <w:r w:rsidRPr="00D14970">
        <w:rPr>
          <w:rFonts w:ascii="Arial" w:eastAsia="Arial" w:hAnsi="Arial" w:cs="Arial"/>
          <w:spacing w:val="-1"/>
          <w:sz w:val="22"/>
          <w:szCs w:val="22"/>
        </w:rPr>
        <w:t>ц</w:t>
      </w:r>
      <w:r w:rsidRPr="00D14970">
        <w:rPr>
          <w:rFonts w:ascii="Arial" w:eastAsia="Arial" w:hAnsi="Arial" w:cs="Arial"/>
          <w:spacing w:val="1"/>
          <w:sz w:val="22"/>
          <w:szCs w:val="22"/>
        </w:rPr>
        <w:t>е</w:t>
      </w:r>
      <w:r w:rsidRPr="00D14970">
        <w:rPr>
          <w:rFonts w:ascii="Arial" w:eastAsia="Arial" w:hAnsi="Arial" w:cs="Arial"/>
          <w:sz w:val="22"/>
          <w:szCs w:val="22"/>
        </w:rPr>
        <w:t>не</w:t>
      </w:r>
      <w:r w:rsidRPr="00D14970">
        <w:rPr>
          <w:rFonts w:ascii="Arial" w:eastAsia="Arial" w:hAnsi="Arial" w:cs="Arial"/>
          <w:spacing w:val="3"/>
          <w:sz w:val="22"/>
          <w:szCs w:val="22"/>
        </w:rPr>
        <w:t xml:space="preserve"> </w:t>
      </w:r>
      <w:r w:rsidRPr="00D14970">
        <w:rPr>
          <w:rFonts w:ascii="Arial" w:eastAsia="Arial" w:hAnsi="Arial" w:cs="Arial"/>
          <w:sz w:val="22"/>
          <w:szCs w:val="22"/>
        </w:rPr>
        <w:t>по</w:t>
      </w:r>
      <w:r w:rsidRPr="00D14970">
        <w:rPr>
          <w:rFonts w:ascii="Arial" w:eastAsia="Arial" w:hAnsi="Arial" w:cs="Arial"/>
          <w:spacing w:val="2"/>
          <w:sz w:val="22"/>
          <w:szCs w:val="22"/>
        </w:rPr>
        <w:t>н</w:t>
      </w:r>
      <w:r w:rsidRPr="00D14970">
        <w:rPr>
          <w:rFonts w:ascii="Arial" w:eastAsia="Arial" w:hAnsi="Arial" w:cs="Arial"/>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2"/>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z w:val="22"/>
          <w:szCs w:val="22"/>
        </w:rPr>
        <w:t>ко</w:t>
      </w:r>
      <w:r w:rsidRPr="00D14970">
        <w:rPr>
          <w:rFonts w:ascii="Arial" w:eastAsia="Arial" w:hAnsi="Arial" w:cs="Arial"/>
          <w:spacing w:val="4"/>
          <w:sz w:val="22"/>
          <w:szCs w:val="22"/>
        </w:rPr>
        <w:t xml:space="preserve"> </w:t>
      </w:r>
      <w:r w:rsidRPr="00D14970">
        <w:rPr>
          <w:rFonts w:ascii="Arial" w:eastAsia="Arial" w:hAnsi="Arial" w:cs="Arial"/>
          <w:sz w:val="22"/>
          <w:szCs w:val="22"/>
        </w:rPr>
        <w:t>ш</w:t>
      </w:r>
      <w:r w:rsidRPr="00D14970">
        <w:rPr>
          <w:rFonts w:ascii="Arial" w:eastAsia="Arial" w:hAnsi="Arial" w:cs="Arial"/>
          <w:spacing w:val="-2"/>
          <w:sz w:val="22"/>
          <w:szCs w:val="22"/>
        </w:rPr>
        <w:t>т</w:t>
      </w:r>
      <w:r w:rsidRPr="00D14970">
        <w:rPr>
          <w:rFonts w:ascii="Arial" w:eastAsia="Arial" w:hAnsi="Arial" w:cs="Arial"/>
          <w:sz w:val="22"/>
          <w:szCs w:val="22"/>
        </w:rPr>
        <w:t>о</w:t>
      </w:r>
      <w:r w:rsidRPr="00D14970">
        <w:rPr>
          <w:rFonts w:ascii="Arial" w:eastAsia="Arial" w:hAnsi="Arial" w:cs="Arial"/>
          <w:spacing w:val="6"/>
          <w:sz w:val="22"/>
          <w:szCs w:val="22"/>
        </w:rPr>
        <w:t xml:space="preserve"> </w:t>
      </w: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а</w:t>
      </w:r>
      <w:r w:rsidRPr="00D14970">
        <w:rPr>
          <w:rFonts w:ascii="Arial" w:eastAsia="Arial" w:hAnsi="Arial" w:cs="Arial"/>
          <w:sz w:val="22"/>
          <w:szCs w:val="22"/>
        </w:rPr>
        <w:t>вa,</w:t>
      </w:r>
      <w:r w:rsidRPr="00D14970">
        <w:rPr>
          <w:rFonts w:ascii="Arial" w:eastAsia="Arial" w:hAnsi="Arial" w:cs="Arial"/>
          <w:spacing w:val="4"/>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пи</w:t>
      </w:r>
      <w:r w:rsidRPr="00D14970">
        <w:rPr>
          <w:rFonts w:ascii="Arial" w:eastAsia="Arial" w:hAnsi="Arial" w:cs="Arial"/>
          <w:spacing w:val="2"/>
          <w:sz w:val="22"/>
          <w:szCs w:val="22"/>
        </w:rPr>
        <w:t>с</w:t>
      </w:r>
      <w:r w:rsidRPr="00D14970">
        <w:rPr>
          <w:rFonts w:ascii="Arial" w:eastAsia="Arial" w:hAnsi="Arial" w:cs="Arial"/>
          <w:spacing w:val="-2"/>
          <w:sz w:val="22"/>
          <w:szCs w:val="22"/>
        </w:rPr>
        <w:t>у</w:t>
      </w:r>
      <w:r w:rsidRPr="00D14970">
        <w:rPr>
          <w:rFonts w:ascii="Arial" w:eastAsia="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ра</w:t>
      </w:r>
      <w:r w:rsidRPr="00D14970">
        <w:rPr>
          <w:rFonts w:ascii="Arial" w:eastAsia="Arial" w:hAnsi="Arial" w:cs="Arial"/>
          <w:sz w:val="22"/>
          <w:szCs w:val="22"/>
        </w:rPr>
        <w:t>ва 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z w:val="22"/>
          <w:szCs w:val="22"/>
        </w:rPr>
        <w:t>Обр</w:t>
      </w:r>
      <w:r w:rsidRPr="00D14970">
        <w:rPr>
          <w:rFonts w:ascii="Arial" w:eastAsia="Arial" w:hAnsi="Arial" w:cs="Arial"/>
          <w:spacing w:val="2"/>
          <w:sz w:val="22"/>
          <w:szCs w:val="22"/>
        </w:rPr>
        <w:t>а</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5</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и</w:t>
      </w:r>
      <w:r w:rsidRPr="00D14970">
        <w:rPr>
          <w:rFonts w:ascii="Arial" w:eastAsia="Arial" w:hAnsi="Arial" w:cs="Arial"/>
          <w:sz w:val="22"/>
          <w:szCs w:val="22"/>
        </w:rPr>
        <w:t>з</w:t>
      </w:r>
      <w:r w:rsidRPr="00D14970">
        <w:rPr>
          <w:rFonts w:ascii="Arial" w:eastAsia="Arial" w:hAnsi="Arial" w:cs="Arial"/>
          <w:spacing w:val="2"/>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2"/>
          <w:sz w:val="22"/>
          <w:szCs w:val="22"/>
        </w:rPr>
        <w:t>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3F4793D5" w14:textId="77777777" w:rsidR="008F4E46" w:rsidRPr="00D14970" w:rsidRDefault="008F4E46" w:rsidP="008F4E46">
      <w:pPr>
        <w:spacing w:before="12" w:line="240" w:lineRule="exact"/>
        <w:rPr>
          <w:rFonts w:ascii="Arial" w:hAnsi="Arial" w:cs="Arial"/>
          <w:sz w:val="22"/>
          <w:szCs w:val="22"/>
        </w:rPr>
      </w:pPr>
    </w:p>
    <w:p w14:paraId="623AD8E6" w14:textId="77777777" w:rsidR="002F10CF" w:rsidRPr="00D14970" w:rsidRDefault="002F10CF" w:rsidP="008F4E46">
      <w:pPr>
        <w:spacing w:before="12" w:line="240" w:lineRule="exact"/>
        <w:rPr>
          <w:rFonts w:ascii="Arial" w:hAnsi="Arial" w:cs="Arial"/>
          <w:sz w:val="22"/>
          <w:szCs w:val="22"/>
        </w:rPr>
      </w:pPr>
    </w:p>
    <w:p w14:paraId="37FF2493"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pacing w:val="-1"/>
          <w:sz w:val="22"/>
          <w:szCs w:val="22"/>
        </w:rPr>
        <w:t>М</w:t>
      </w:r>
      <w:r w:rsidRPr="00D14970">
        <w:rPr>
          <w:rFonts w:ascii="Arial" w:eastAsia="Arial" w:hAnsi="Arial" w:cs="Arial"/>
          <w:b/>
          <w:sz w:val="22"/>
          <w:szCs w:val="22"/>
        </w:rPr>
        <w:t>ОДЕЛ УГОВО</w:t>
      </w:r>
      <w:r w:rsidRPr="00D14970">
        <w:rPr>
          <w:rFonts w:ascii="Arial" w:eastAsia="Arial" w:hAnsi="Arial" w:cs="Arial"/>
          <w:b/>
          <w:spacing w:val="3"/>
          <w:sz w:val="22"/>
          <w:szCs w:val="22"/>
        </w:rPr>
        <w:t>Р</w:t>
      </w:r>
      <w:r w:rsidRPr="00D14970">
        <w:rPr>
          <w:rFonts w:ascii="Arial" w:eastAsia="Arial" w:hAnsi="Arial" w:cs="Arial"/>
          <w:b/>
          <w:sz w:val="22"/>
          <w:szCs w:val="22"/>
        </w:rPr>
        <w:t>А</w:t>
      </w:r>
    </w:p>
    <w:p w14:paraId="522AFF35" w14:textId="77777777" w:rsidR="008F4E46" w:rsidRPr="00D14970" w:rsidRDefault="008F4E46" w:rsidP="008F4E46">
      <w:pPr>
        <w:spacing w:before="16" w:line="260" w:lineRule="exact"/>
        <w:rPr>
          <w:rFonts w:ascii="Arial" w:hAnsi="Arial" w:cs="Arial"/>
          <w:sz w:val="22"/>
          <w:szCs w:val="22"/>
        </w:rPr>
      </w:pPr>
    </w:p>
    <w:p w14:paraId="568D6BFE" w14:textId="4A46FB69" w:rsidR="008F4E46" w:rsidRPr="00D14970" w:rsidRDefault="008F4E46" w:rsidP="008F4E46">
      <w:pPr>
        <w:ind w:left="119" w:right="77"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z w:val="22"/>
          <w:szCs w:val="22"/>
        </w:rPr>
        <w:t>скла</w:t>
      </w:r>
      <w:r w:rsidRPr="00D14970">
        <w:rPr>
          <w:rFonts w:ascii="Arial" w:eastAsia="Arial" w:hAnsi="Arial" w:cs="Arial"/>
          <w:spacing w:val="-1"/>
          <w:sz w:val="22"/>
          <w:szCs w:val="22"/>
        </w:rPr>
        <w:t>д</w:t>
      </w:r>
      <w:r w:rsidRPr="00D14970">
        <w:rPr>
          <w:rFonts w:ascii="Arial" w:eastAsia="Arial" w:hAnsi="Arial" w:cs="Arial"/>
          <w:sz w:val="22"/>
          <w:szCs w:val="22"/>
        </w:rPr>
        <w:t>у са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тим</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М</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6"/>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w:t>
      </w:r>
      <w:r w:rsidR="001A03DC" w:rsidRPr="00D14970">
        <w:rPr>
          <w:rFonts w:ascii="Arial" w:eastAsia="Arial" w:hAnsi="Arial" w:cs="Arial"/>
          <w:sz w:val="22"/>
          <w:szCs w:val="22"/>
        </w:rPr>
        <w:t>Одељак</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6</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и</w:t>
      </w:r>
      <w:r w:rsidRPr="00D14970">
        <w:rPr>
          <w:rFonts w:ascii="Arial" w:eastAsia="Arial" w:hAnsi="Arial" w:cs="Arial"/>
          <w:sz w:val="22"/>
          <w:szCs w:val="22"/>
        </w:rPr>
        <w:t>з K</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 xml:space="preserve">сне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r w:rsidRPr="00D14970">
        <w:rPr>
          <w:rFonts w:ascii="Arial" w:eastAsia="Arial" w:hAnsi="Arial" w:cs="Arial"/>
          <w:spacing w:val="1"/>
          <w:sz w:val="22"/>
          <w:szCs w:val="22"/>
        </w:rPr>
        <w:t xml:space="preserve"> </w:t>
      </w:r>
      <w:r w:rsidRPr="00D14970">
        <w:rPr>
          <w:rFonts w:ascii="Arial" w:eastAsia="Arial" w:hAnsi="Arial" w:cs="Arial"/>
          <w:sz w:val="22"/>
          <w:szCs w:val="22"/>
        </w:rPr>
        <w:t xml:space="preserve">и </w:t>
      </w:r>
      <w:r w:rsidRPr="00D14970">
        <w:rPr>
          <w:rFonts w:ascii="Arial" w:eastAsia="Arial" w:hAnsi="Arial" w:cs="Arial"/>
          <w:spacing w:val="1"/>
          <w:sz w:val="22"/>
          <w:szCs w:val="22"/>
        </w:rPr>
        <w:t>еле</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нти</w:t>
      </w:r>
      <w:r w:rsidRPr="00D14970">
        <w:rPr>
          <w:rFonts w:ascii="Arial" w:eastAsia="Arial" w:hAnsi="Arial" w:cs="Arial"/>
          <w:spacing w:val="-2"/>
          <w:sz w:val="22"/>
          <w:szCs w:val="22"/>
        </w:rPr>
        <w:t>м</w:t>
      </w:r>
      <w:r w:rsidRPr="00D14970">
        <w:rPr>
          <w:rFonts w:ascii="Arial" w:eastAsia="Arial" w:hAnsi="Arial" w:cs="Arial"/>
          <w:sz w:val="22"/>
          <w:szCs w:val="22"/>
        </w:rPr>
        <w:t>а</w:t>
      </w:r>
      <w:r w:rsidRPr="00D14970">
        <w:rPr>
          <w:rFonts w:ascii="Arial" w:eastAsia="Arial" w:hAnsi="Arial" w:cs="Arial"/>
          <w:spacing w:val="1"/>
          <w:sz w:val="22"/>
          <w:szCs w:val="22"/>
        </w:rPr>
        <w:t xml:space="preserve"> </w:t>
      </w:r>
      <w:r w:rsidRPr="00D14970">
        <w:rPr>
          <w:rFonts w:ascii="Arial" w:eastAsia="Arial" w:hAnsi="Arial" w:cs="Arial"/>
          <w:sz w:val="22"/>
          <w:szCs w:val="22"/>
        </w:rPr>
        <w:t>најпов</w:t>
      </w:r>
      <w:r w:rsidRPr="00D14970">
        <w:rPr>
          <w:rFonts w:ascii="Arial" w:eastAsia="Arial" w:hAnsi="Arial" w:cs="Arial"/>
          <w:spacing w:val="1"/>
          <w:sz w:val="22"/>
          <w:szCs w:val="22"/>
        </w:rPr>
        <w:t>ољ</w:t>
      </w:r>
      <w:r w:rsidRPr="00D14970">
        <w:rPr>
          <w:rFonts w:ascii="Arial" w:eastAsia="Arial" w:hAnsi="Arial" w:cs="Arial"/>
          <w:spacing w:val="-3"/>
          <w:sz w:val="22"/>
          <w:szCs w:val="22"/>
        </w:rPr>
        <w:t>н</w:t>
      </w:r>
      <w:r w:rsidRPr="00D14970">
        <w:rPr>
          <w:rFonts w:ascii="Arial" w:eastAsia="Arial" w:hAnsi="Arial" w:cs="Arial"/>
          <w:sz w:val="22"/>
          <w:szCs w:val="22"/>
        </w:rPr>
        <w:t>ије</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и</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1"/>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љ</w:t>
      </w:r>
      <w:r w:rsidRPr="00D14970">
        <w:rPr>
          <w:rFonts w:ascii="Arial" w:eastAsia="Arial" w:hAnsi="Arial" w:cs="Arial"/>
          <w:spacing w:val="-2"/>
          <w:sz w:val="22"/>
          <w:szCs w:val="22"/>
        </w:rPr>
        <w:t>у</w:t>
      </w:r>
      <w:r w:rsidRPr="00D14970">
        <w:rPr>
          <w:rFonts w:ascii="Arial" w:eastAsia="Arial" w:hAnsi="Arial" w:cs="Arial"/>
          <w:sz w:val="22"/>
          <w:szCs w:val="22"/>
        </w:rPr>
        <w:t xml:space="preserve">чен </w:t>
      </w:r>
      <w:r w:rsidRPr="00D14970">
        <w:rPr>
          <w:rFonts w:ascii="Arial" w:eastAsia="Arial" w:hAnsi="Arial" w:cs="Arial"/>
          <w:spacing w:val="1"/>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вор</w:t>
      </w:r>
      <w:r w:rsidRPr="00D14970">
        <w:rPr>
          <w:rFonts w:ascii="Arial" w:eastAsia="Arial" w:hAnsi="Arial" w:cs="Arial"/>
          <w:spacing w:val="1"/>
          <w:sz w:val="22"/>
          <w:szCs w:val="22"/>
        </w:rPr>
        <w:t xml:space="preserve"> </w:t>
      </w:r>
      <w:r w:rsidRPr="00D14970">
        <w:rPr>
          <w:rFonts w:ascii="Arial" w:eastAsia="Arial" w:hAnsi="Arial" w:cs="Arial"/>
          <w:sz w:val="22"/>
          <w:szCs w:val="22"/>
        </w:rPr>
        <w:t>о јавној</w:t>
      </w:r>
      <w:r w:rsidRPr="00D14970">
        <w:rPr>
          <w:rFonts w:ascii="Arial" w:eastAsia="Arial" w:hAnsi="Arial" w:cs="Arial"/>
          <w:spacing w:val="1"/>
          <w:sz w:val="22"/>
          <w:szCs w:val="22"/>
        </w:rPr>
        <w:t xml:space="preserve"> </w:t>
      </w:r>
      <w:r w:rsidRPr="00D14970">
        <w:rPr>
          <w:rFonts w:ascii="Arial" w:eastAsia="Arial" w:hAnsi="Arial" w:cs="Arial"/>
          <w:sz w:val="22"/>
          <w:szCs w:val="22"/>
        </w:rPr>
        <w:t>набав</w:t>
      </w:r>
      <w:r w:rsidRPr="00D14970">
        <w:rPr>
          <w:rFonts w:ascii="Arial" w:eastAsia="Arial" w:hAnsi="Arial" w:cs="Arial"/>
          <w:spacing w:val="-1"/>
          <w:sz w:val="22"/>
          <w:szCs w:val="22"/>
        </w:rPr>
        <w:t>ц</w:t>
      </w:r>
      <w:r w:rsidRPr="00D14970">
        <w:rPr>
          <w:rFonts w:ascii="Arial" w:eastAsia="Arial" w:hAnsi="Arial" w:cs="Arial"/>
          <w:sz w:val="22"/>
          <w:szCs w:val="22"/>
        </w:rPr>
        <w:t>и.</w:t>
      </w:r>
    </w:p>
    <w:p w14:paraId="0A74E404" w14:textId="77777777" w:rsidR="008F4E46" w:rsidRPr="00D14970" w:rsidRDefault="008F4E46" w:rsidP="008F4E46">
      <w:pPr>
        <w:ind w:left="119" w:right="75" w:firstLine="708"/>
        <w:jc w:val="both"/>
        <w:rPr>
          <w:rFonts w:ascii="Arial" w:eastAsia="Arial" w:hAnsi="Arial" w:cs="Arial"/>
          <w:sz w:val="22"/>
          <w:szCs w:val="22"/>
        </w:rPr>
      </w:pP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3"/>
          <w:sz w:val="22"/>
          <w:szCs w:val="22"/>
        </w:rPr>
        <w:t xml:space="preserve"> </w:t>
      </w:r>
      <w:r w:rsidRPr="00D14970">
        <w:rPr>
          <w:rFonts w:ascii="Arial" w:hAnsi="Arial" w:cs="Arial"/>
          <w:sz w:val="22"/>
          <w:szCs w:val="22"/>
        </w:rPr>
        <w:t>је</w:t>
      </w:r>
      <w:r w:rsidRPr="00D14970">
        <w:rPr>
          <w:rFonts w:ascii="Arial" w:eastAsia="Arial" w:hAnsi="Arial" w:cs="Arial"/>
          <w:spacing w:val="3"/>
          <w:sz w:val="22"/>
          <w:szCs w:val="22"/>
        </w:rPr>
        <w:t xml:space="preserve"> </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pacing w:val="2"/>
          <w:sz w:val="22"/>
          <w:szCs w:val="22"/>
        </w:rPr>
        <w:t>в</w:t>
      </w:r>
      <w:r w:rsidRPr="00D14970">
        <w:rPr>
          <w:rFonts w:ascii="Arial" w:eastAsia="Arial" w:hAnsi="Arial" w:cs="Arial"/>
          <w:spacing w:val="1"/>
          <w:sz w:val="22"/>
          <w:szCs w:val="22"/>
        </w:rPr>
        <w:t>е</w:t>
      </w:r>
      <w:r w:rsidRPr="00D14970">
        <w:rPr>
          <w:rFonts w:ascii="Arial" w:eastAsia="Arial" w:hAnsi="Arial" w:cs="Arial"/>
          <w:sz w:val="22"/>
          <w:szCs w:val="22"/>
        </w:rPr>
        <w:t>зи</w:t>
      </w:r>
      <w:r w:rsidRPr="00D14970">
        <w:rPr>
          <w:rFonts w:ascii="Arial" w:eastAsia="Arial" w:hAnsi="Arial" w:cs="Arial"/>
          <w:spacing w:val="5"/>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а</w:t>
      </w:r>
      <w:r w:rsidRPr="00D14970">
        <w:rPr>
          <w:rFonts w:ascii="Arial" w:eastAsia="Arial" w:hAnsi="Arial" w:cs="Arial"/>
          <w:sz w:val="22"/>
          <w:szCs w:val="22"/>
        </w:rPr>
        <w:t>ти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М</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л</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w:t>
      </w:r>
      <w:r w:rsidRPr="00D14970">
        <w:rPr>
          <w:rFonts w:ascii="Arial" w:eastAsia="Arial" w:hAnsi="Arial" w:cs="Arial"/>
          <w:sz w:val="22"/>
          <w:szCs w:val="22"/>
        </w:rPr>
        <w:t>а</w:t>
      </w:r>
      <w:r w:rsidRPr="00D14970">
        <w:rPr>
          <w:rFonts w:ascii="Arial" w:eastAsia="Arial" w:hAnsi="Arial" w:cs="Arial"/>
          <w:spacing w:val="5"/>
          <w:sz w:val="22"/>
          <w:szCs w:val="22"/>
        </w:rPr>
        <w:t xml:space="preserve"> </w:t>
      </w:r>
      <w:r w:rsidRPr="00D14970">
        <w:rPr>
          <w:rFonts w:ascii="Arial" w:hAnsi="Arial" w:cs="Arial"/>
          <w:sz w:val="22"/>
          <w:szCs w:val="22"/>
        </w:rPr>
        <w:t>потпише, овери</w:t>
      </w:r>
      <w:r w:rsidRPr="00D14970">
        <w:rPr>
          <w:rFonts w:ascii="Arial" w:eastAsia="Arial" w:hAnsi="Arial" w:cs="Arial"/>
          <w:spacing w:val="2"/>
          <w:sz w:val="22"/>
          <w:szCs w:val="22"/>
        </w:rPr>
        <w:t xml:space="preserve"> </w:t>
      </w:r>
      <w:r w:rsidRPr="00D14970">
        <w:rPr>
          <w:rFonts w:ascii="Arial" w:eastAsia="Arial" w:hAnsi="Arial" w:cs="Arial"/>
          <w:sz w:val="22"/>
          <w:szCs w:val="22"/>
        </w:rPr>
        <w:t xml:space="preserve">и </w:t>
      </w:r>
      <w:r w:rsidRPr="00D14970">
        <w:rPr>
          <w:rFonts w:ascii="Arial" w:hAnsi="Arial" w:cs="Arial"/>
          <w:sz w:val="22"/>
          <w:szCs w:val="22"/>
        </w:rPr>
        <w:t>исти достави</w:t>
      </w:r>
      <w:r w:rsidRPr="00D14970">
        <w:rPr>
          <w:rFonts w:ascii="Arial" w:eastAsia="Arial" w:hAnsi="Arial" w:cs="Arial"/>
          <w:spacing w:val="1"/>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3"/>
          <w:sz w:val="22"/>
          <w:szCs w:val="22"/>
        </w:rPr>
        <w:t>у</w:t>
      </w:r>
      <w:r w:rsidRPr="00D14970">
        <w:rPr>
          <w:rFonts w:ascii="Arial" w:eastAsia="Arial" w:hAnsi="Arial" w:cs="Arial"/>
          <w:spacing w:val="-1"/>
          <w:sz w:val="22"/>
          <w:szCs w:val="22"/>
        </w:rPr>
        <w:t>д</w:t>
      </w:r>
      <w:r w:rsidRPr="00D14970">
        <w:rPr>
          <w:rFonts w:ascii="Arial" w:eastAsia="Arial" w:hAnsi="Arial" w:cs="Arial"/>
          <w:spacing w:val="3"/>
          <w:sz w:val="22"/>
          <w:szCs w:val="22"/>
        </w:rPr>
        <w:t>и</w:t>
      </w:r>
      <w:r w:rsidRPr="00D14970">
        <w:rPr>
          <w:rFonts w:ascii="Arial" w:hAnsi="Arial" w:cs="Arial"/>
          <w:sz w:val="22"/>
          <w:szCs w:val="22"/>
        </w:rPr>
        <w:t>, у супротном понуда ће бити одбијена као неприхватљива</w:t>
      </w:r>
      <w:r w:rsidRPr="00D14970">
        <w:rPr>
          <w:rFonts w:ascii="Arial" w:eastAsia="Arial" w:hAnsi="Arial" w:cs="Arial"/>
          <w:sz w:val="22"/>
          <w:szCs w:val="22"/>
        </w:rPr>
        <w:t>.</w:t>
      </w:r>
    </w:p>
    <w:p w14:paraId="6D74FE29" w14:textId="77777777" w:rsidR="002F10CF" w:rsidRPr="00D14970" w:rsidRDefault="002F10CF" w:rsidP="008F4E46">
      <w:pPr>
        <w:spacing w:before="15" w:line="260" w:lineRule="exact"/>
        <w:rPr>
          <w:rFonts w:ascii="Arial" w:hAnsi="Arial" w:cs="Arial"/>
          <w:sz w:val="22"/>
          <w:szCs w:val="22"/>
        </w:rPr>
      </w:pPr>
    </w:p>
    <w:p w14:paraId="10043B75" w14:textId="77777777" w:rsidR="0063483D" w:rsidRPr="00D14970" w:rsidRDefault="0063483D" w:rsidP="008F4E46">
      <w:pPr>
        <w:spacing w:before="15" w:line="260" w:lineRule="exact"/>
        <w:rPr>
          <w:rFonts w:ascii="Arial" w:hAnsi="Arial" w:cs="Arial"/>
          <w:sz w:val="22"/>
          <w:szCs w:val="22"/>
        </w:rPr>
      </w:pPr>
    </w:p>
    <w:p w14:paraId="06625C65"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pacing w:val="3"/>
          <w:sz w:val="22"/>
          <w:szCs w:val="22"/>
        </w:rPr>
        <w:t>Р</w:t>
      </w:r>
      <w:r w:rsidRPr="00D14970">
        <w:rPr>
          <w:rFonts w:ascii="Arial" w:eastAsia="Arial" w:hAnsi="Arial" w:cs="Arial"/>
          <w:b/>
          <w:spacing w:val="-5"/>
          <w:sz w:val="22"/>
          <w:szCs w:val="22"/>
        </w:rPr>
        <w:t>А</w:t>
      </w:r>
      <w:r w:rsidRPr="00D14970">
        <w:rPr>
          <w:rFonts w:ascii="Arial" w:eastAsia="Arial" w:hAnsi="Arial" w:cs="Arial"/>
          <w:b/>
          <w:spacing w:val="1"/>
          <w:sz w:val="22"/>
          <w:szCs w:val="22"/>
        </w:rPr>
        <w:t>З</w:t>
      </w:r>
      <w:r w:rsidRPr="00D14970">
        <w:rPr>
          <w:rFonts w:ascii="Arial" w:eastAsia="Arial" w:hAnsi="Arial" w:cs="Arial"/>
          <w:b/>
          <w:sz w:val="22"/>
          <w:szCs w:val="22"/>
        </w:rPr>
        <w:t>ЛО</w:t>
      </w:r>
      <w:r w:rsidRPr="00D14970">
        <w:rPr>
          <w:rFonts w:ascii="Arial" w:eastAsia="Arial" w:hAnsi="Arial" w:cs="Arial"/>
          <w:b/>
          <w:spacing w:val="1"/>
          <w:sz w:val="22"/>
          <w:szCs w:val="22"/>
        </w:rPr>
        <w:t>З</w:t>
      </w:r>
      <w:r w:rsidRPr="00D14970">
        <w:rPr>
          <w:rFonts w:ascii="Arial" w:eastAsia="Arial" w:hAnsi="Arial" w:cs="Arial"/>
          <w:b/>
          <w:sz w:val="22"/>
          <w:szCs w:val="22"/>
        </w:rPr>
        <w:t>И</w:t>
      </w:r>
      <w:r w:rsidRPr="00D14970">
        <w:rPr>
          <w:rFonts w:ascii="Arial" w:eastAsia="Arial" w:hAnsi="Arial" w:cs="Arial"/>
          <w:b/>
          <w:spacing w:val="1"/>
          <w:sz w:val="22"/>
          <w:szCs w:val="22"/>
        </w:rPr>
        <w:t xml:space="preserve"> </w:t>
      </w:r>
      <w:r w:rsidRPr="00D14970">
        <w:rPr>
          <w:rFonts w:ascii="Arial" w:eastAsia="Arial" w:hAnsi="Arial" w:cs="Arial"/>
          <w:b/>
          <w:spacing w:val="3"/>
          <w:sz w:val="22"/>
          <w:szCs w:val="22"/>
        </w:rPr>
        <w:t>З</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pacing w:val="1"/>
          <w:sz w:val="22"/>
          <w:szCs w:val="22"/>
        </w:rPr>
        <w:t>О</w:t>
      </w:r>
      <w:r w:rsidRPr="00D14970">
        <w:rPr>
          <w:rFonts w:ascii="Arial" w:eastAsia="Arial" w:hAnsi="Arial" w:cs="Arial"/>
          <w:b/>
          <w:sz w:val="22"/>
          <w:szCs w:val="22"/>
        </w:rPr>
        <w:t>ДБИ</w:t>
      </w:r>
      <w:r w:rsidRPr="00D14970">
        <w:rPr>
          <w:rFonts w:ascii="Arial" w:eastAsia="Arial" w:hAnsi="Arial" w:cs="Arial"/>
          <w:b/>
          <w:spacing w:val="1"/>
          <w:sz w:val="22"/>
          <w:szCs w:val="22"/>
        </w:rPr>
        <w:t>Ј</w:t>
      </w:r>
      <w:r w:rsidRPr="00D14970">
        <w:rPr>
          <w:rFonts w:ascii="Arial" w:eastAsia="Arial" w:hAnsi="Arial" w:cs="Arial"/>
          <w:b/>
          <w:spacing w:val="-5"/>
          <w:sz w:val="22"/>
          <w:szCs w:val="22"/>
        </w:rPr>
        <w:t>А</w:t>
      </w:r>
      <w:r w:rsidRPr="00D14970">
        <w:rPr>
          <w:rFonts w:ascii="Arial" w:eastAsia="Arial" w:hAnsi="Arial" w:cs="Arial"/>
          <w:b/>
          <w:spacing w:val="1"/>
          <w:sz w:val="22"/>
          <w:szCs w:val="22"/>
        </w:rPr>
        <w:t>Њ</w:t>
      </w:r>
      <w:r w:rsidRPr="00D14970">
        <w:rPr>
          <w:rFonts w:ascii="Arial" w:eastAsia="Arial" w:hAnsi="Arial" w:cs="Arial"/>
          <w:b/>
          <w:sz w:val="22"/>
          <w:szCs w:val="22"/>
        </w:rPr>
        <w:t>Е</w:t>
      </w:r>
      <w:r w:rsidRPr="00D14970">
        <w:rPr>
          <w:rFonts w:ascii="Arial" w:eastAsia="Arial" w:hAnsi="Arial" w:cs="Arial"/>
          <w:b/>
          <w:spacing w:val="1"/>
          <w:sz w:val="22"/>
          <w:szCs w:val="22"/>
        </w:rPr>
        <w:t xml:space="preserve"> </w:t>
      </w:r>
      <w:r w:rsidRPr="00D14970">
        <w:rPr>
          <w:rFonts w:ascii="Arial" w:eastAsia="Arial" w:hAnsi="Arial" w:cs="Arial"/>
          <w:b/>
          <w:sz w:val="22"/>
          <w:szCs w:val="22"/>
        </w:rPr>
        <w:t>ПОНУ</w:t>
      </w:r>
      <w:r w:rsidRPr="00D14970">
        <w:rPr>
          <w:rFonts w:ascii="Arial" w:eastAsia="Arial" w:hAnsi="Arial" w:cs="Arial"/>
          <w:b/>
          <w:spacing w:val="-1"/>
          <w:sz w:val="22"/>
          <w:szCs w:val="22"/>
        </w:rPr>
        <w:t>Д</w:t>
      </w:r>
      <w:r w:rsidRPr="00D14970">
        <w:rPr>
          <w:rFonts w:ascii="Arial" w:eastAsia="Arial" w:hAnsi="Arial" w:cs="Arial"/>
          <w:b/>
          <w:sz w:val="22"/>
          <w:szCs w:val="22"/>
        </w:rPr>
        <w:t>Е</w:t>
      </w:r>
      <w:r w:rsidRPr="00D14970">
        <w:rPr>
          <w:rFonts w:ascii="Arial" w:eastAsia="Arial" w:hAnsi="Arial" w:cs="Arial"/>
          <w:b/>
          <w:spacing w:val="1"/>
          <w:sz w:val="22"/>
          <w:szCs w:val="22"/>
        </w:rPr>
        <w:t xml:space="preserve"> </w:t>
      </w:r>
      <w:r w:rsidRPr="00D14970">
        <w:rPr>
          <w:rFonts w:ascii="Arial" w:eastAsia="Arial" w:hAnsi="Arial" w:cs="Arial"/>
          <w:b/>
          <w:sz w:val="22"/>
          <w:szCs w:val="22"/>
        </w:rPr>
        <w:t>И</w:t>
      </w:r>
      <w:r w:rsidRPr="00D14970">
        <w:rPr>
          <w:rFonts w:ascii="Arial" w:eastAsia="Arial" w:hAnsi="Arial" w:cs="Arial"/>
          <w:b/>
          <w:spacing w:val="1"/>
          <w:sz w:val="22"/>
          <w:szCs w:val="22"/>
        </w:rPr>
        <w:t xml:space="preserve"> О</w:t>
      </w:r>
      <w:r w:rsidRPr="00D14970">
        <w:rPr>
          <w:rFonts w:ascii="Arial" w:eastAsia="Arial" w:hAnsi="Arial" w:cs="Arial"/>
          <w:b/>
          <w:sz w:val="22"/>
          <w:szCs w:val="22"/>
        </w:rPr>
        <w:t>БУ</w:t>
      </w:r>
      <w:r w:rsidRPr="00D14970">
        <w:rPr>
          <w:rFonts w:ascii="Arial" w:eastAsia="Arial" w:hAnsi="Arial" w:cs="Arial"/>
          <w:b/>
          <w:spacing w:val="-1"/>
          <w:sz w:val="22"/>
          <w:szCs w:val="22"/>
        </w:rPr>
        <w:t>С</w:t>
      </w:r>
      <w:r w:rsidRPr="00D14970">
        <w:rPr>
          <w:rFonts w:ascii="Arial" w:eastAsia="Arial" w:hAnsi="Arial" w:cs="Arial"/>
          <w:b/>
          <w:spacing w:val="4"/>
          <w:sz w:val="22"/>
          <w:szCs w:val="22"/>
        </w:rPr>
        <w:t>Т</w:t>
      </w:r>
      <w:r w:rsidRPr="00D14970">
        <w:rPr>
          <w:rFonts w:ascii="Arial" w:eastAsia="Arial" w:hAnsi="Arial" w:cs="Arial"/>
          <w:b/>
          <w:spacing w:val="-5"/>
          <w:sz w:val="22"/>
          <w:szCs w:val="22"/>
        </w:rPr>
        <w:t>А</w:t>
      </w:r>
      <w:r w:rsidRPr="00D14970">
        <w:rPr>
          <w:rFonts w:ascii="Arial" w:eastAsia="Arial" w:hAnsi="Arial" w:cs="Arial"/>
          <w:b/>
          <w:sz w:val="22"/>
          <w:szCs w:val="22"/>
        </w:rPr>
        <w:t>ВУ</w:t>
      </w:r>
      <w:r w:rsidRPr="00D14970">
        <w:rPr>
          <w:rFonts w:ascii="Arial" w:eastAsia="Arial" w:hAnsi="Arial" w:cs="Arial"/>
          <w:b/>
          <w:spacing w:val="-1"/>
          <w:sz w:val="22"/>
          <w:szCs w:val="22"/>
        </w:rPr>
        <w:t xml:space="preserve"> </w:t>
      </w:r>
      <w:r w:rsidRPr="00D14970">
        <w:rPr>
          <w:rFonts w:ascii="Arial" w:eastAsia="Arial" w:hAnsi="Arial" w:cs="Arial"/>
          <w:b/>
          <w:sz w:val="22"/>
          <w:szCs w:val="22"/>
        </w:rPr>
        <w:t>ПОСТ</w:t>
      </w:r>
      <w:r w:rsidRPr="00D14970">
        <w:rPr>
          <w:rFonts w:ascii="Arial" w:eastAsia="Arial" w:hAnsi="Arial" w:cs="Arial"/>
          <w:b/>
          <w:spacing w:val="-1"/>
          <w:sz w:val="22"/>
          <w:szCs w:val="22"/>
        </w:rPr>
        <w:t>У</w:t>
      </w:r>
      <w:r w:rsidRPr="00D14970">
        <w:rPr>
          <w:rFonts w:ascii="Arial" w:eastAsia="Arial" w:hAnsi="Arial" w:cs="Arial"/>
          <w:b/>
          <w:sz w:val="22"/>
          <w:szCs w:val="22"/>
        </w:rPr>
        <w:t>П</w:t>
      </w:r>
      <w:r w:rsidRPr="00D14970">
        <w:rPr>
          <w:rFonts w:ascii="Arial" w:eastAsia="Arial" w:hAnsi="Arial" w:cs="Arial"/>
          <w:b/>
          <w:spacing w:val="5"/>
          <w:sz w:val="22"/>
          <w:szCs w:val="22"/>
        </w:rPr>
        <w:t>К</w:t>
      </w:r>
      <w:r w:rsidRPr="00D14970">
        <w:rPr>
          <w:rFonts w:ascii="Arial" w:eastAsia="Arial" w:hAnsi="Arial" w:cs="Arial"/>
          <w:b/>
          <w:sz w:val="22"/>
          <w:szCs w:val="22"/>
        </w:rPr>
        <w:t>А</w:t>
      </w:r>
    </w:p>
    <w:p w14:paraId="067F49F7" w14:textId="77777777" w:rsidR="008F4E46" w:rsidRPr="00D14970" w:rsidRDefault="008F4E46" w:rsidP="008F4E46">
      <w:pPr>
        <w:spacing w:before="16" w:line="260" w:lineRule="exact"/>
        <w:rPr>
          <w:rFonts w:ascii="Arial" w:hAnsi="Arial" w:cs="Arial"/>
          <w:sz w:val="22"/>
          <w:szCs w:val="22"/>
        </w:rPr>
      </w:pPr>
    </w:p>
    <w:p w14:paraId="5C452FD7" w14:textId="77777777" w:rsidR="008F4E46" w:rsidRPr="00D14970" w:rsidRDefault="008F4E46" w:rsidP="008F4E46">
      <w:pPr>
        <w:ind w:left="119" w:right="80"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пку јавне</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2"/>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вке</w:t>
      </w:r>
      <w:r w:rsidRPr="00D14970">
        <w:rPr>
          <w:rFonts w:ascii="Arial" w:eastAsia="Arial" w:hAnsi="Arial" w:cs="Arial"/>
          <w:spacing w:val="3"/>
          <w:sz w:val="22"/>
          <w:szCs w:val="22"/>
        </w:rPr>
        <w:t xml:space="preserve"> </w:t>
      </w: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одб</w:t>
      </w:r>
      <w:r w:rsidRPr="00D14970">
        <w:rPr>
          <w:rFonts w:ascii="Arial" w:eastAsia="Arial" w:hAnsi="Arial" w:cs="Arial"/>
          <w:sz w:val="22"/>
          <w:szCs w:val="22"/>
        </w:rPr>
        <w:t>ити</w:t>
      </w:r>
      <w:r w:rsidRPr="00D14970">
        <w:rPr>
          <w:rFonts w:ascii="Arial" w:eastAsia="Arial" w:hAnsi="Arial" w:cs="Arial"/>
          <w:spacing w:val="3"/>
          <w:sz w:val="22"/>
          <w:szCs w:val="22"/>
        </w:rPr>
        <w:t xml:space="preserve"> </w:t>
      </w:r>
      <w:r w:rsidRPr="00D14970">
        <w:rPr>
          <w:rFonts w:ascii="Arial" w:eastAsia="Arial" w:hAnsi="Arial" w:cs="Arial"/>
          <w:sz w:val="22"/>
          <w:szCs w:val="22"/>
        </w:rPr>
        <w:t>неп</w:t>
      </w:r>
      <w:r w:rsidRPr="00D14970">
        <w:rPr>
          <w:rFonts w:ascii="Arial" w:eastAsia="Arial" w:hAnsi="Arial" w:cs="Arial"/>
          <w:spacing w:val="1"/>
          <w:sz w:val="22"/>
          <w:szCs w:val="22"/>
        </w:rPr>
        <w:t>р</w:t>
      </w:r>
      <w:r w:rsidRPr="00D14970">
        <w:rPr>
          <w:rFonts w:ascii="Arial" w:eastAsia="Arial" w:hAnsi="Arial" w:cs="Arial"/>
          <w:sz w:val="22"/>
          <w:szCs w:val="22"/>
        </w:rPr>
        <w:t>и</w:t>
      </w:r>
      <w:r w:rsidRPr="00D14970">
        <w:rPr>
          <w:rFonts w:ascii="Arial" w:eastAsia="Arial" w:hAnsi="Arial" w:cs="Arial"/>
          <w:spacing w:val="-2"/>
          <w:sz w:val="22"/>
          <w:szCs w:val="22"/>
        </w:rPr>
        <w:t>х</w:t>
      </w:r>
      <w:r w:rsidRPr="00D14970">
        <w:rPr>
          <w:rFonts w:ascii="Arial" w:eastAsia="Arial" w:hAnsi="Arial" w:cs="Arial"/>
          <w:sz w:val="22"/>
          <w:szCs w:val="22"/>
        </w:rPr>
        <w:t>ва</w:t>
      </w:r>
      <w:r w:rsidRPr="00D14970">
        <w:rPr>
          <w:rFonts w:ascii="Arial" w:eastAsia="Arial" w:hAnsi="Arial" w:cs="Arial"/>
          <w:spacing w:val="1"/>
          <w:sz w:val="22"/>
          <w:szCs w:val="22"/>
        </w:rPr>
        <w:t>тљ</w:t>
      </w:r>
      <w:r w:rsidRPr="00D14970">
        <w:rPr>
          <w:rFonts w:ascii="Arial" w:eastAsia="Arial" w:hAnsi="Arial" w:cs="Arial"/>
          <w:sz w:val="22"/>
          <w:szCs w:val="22"/>
        </w:rPr>
        <w:t>иву 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5"/>
          <w:sz w:val="22"/>
          <w:szCs w:val="22"/>
        </w:rPr>
        <w:t xml:space="preserve"> </w:t>
      </w:r>
      <w:r w:rsidRPr="00D14970">
        <w:rPr>
          <w:rFonts w:ascii="Arial" w:eastAsia="Arial" w:hAnsi="Arial" w:cs="Arial"/>
          <w:sz w:val="22"/>
          <w:szCs w:val="22"/>
        </w:rPr>
        <w:t>у скла</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са</w:t>
      </w:r>
      <w:r w:rsidRPr="00D14970">
        <w:rPr>
          <w:rFonts w:ascii="Arial" w:eastAsia="Arial" w:hAnsi="Arial" w:cs="Arial"/>
          <w:spacing w:val="1"/>
          <w:sz w:val="22"/>
          <w:szCs w:val="22"/>
        </w:rPr>
        <w:t xml:space="preserve"> </w:t>
      </w:r>
      <w:r w:rsidRPr="00D14970">
        <w:rPr>
          <w:rFonts w:ascii="Arial" w:eastAsia="Arial" w:hAnsi="Arial" w:cs="Arial"/>
          <w:sz w:val="22"/>
          <w:szCs w:val="22"/>
        </w:rPr>
        <w:t>члан</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10</w:t>
      </w:r>
      <w:r w:rsidRPr="00D14970">
        <w:rPr>
          <w:rFonts w:ascii="Arial" w:eastAsia="Arial" w:hAnsi="Arial" w:cs="Arial"/>
          <w:spacing w:val="-1"/>
          <w:sz w:val="22"/>
          <w:szCs w:val="22"/>
        </w:rPr>
        <w:t>7</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на.</w:t>
      </w:r>
    </w:p>
    <w:p w14:paraId="65494443" w14:textId="77777777" w:rsidR="008F4E46" w:rsidRPr="00D14970" w:rsidRDefault="008F4E46" w:rsidP="008F4E46">
      <w:pPr>
        <w:ind w:left="119" w:right="79" w:firstLine="708"/>
        <w:jc w:val="both"/>
        <w:rPr>
          <w:rFonts w:ascii="Arial" w:eastAsia="Arial" w:hAnsi="Arial" w:cs="Arial"/>
          <w:sz w:val="22"/>
          <w:szCs w:val="22"/>
        </w:rPr>
      </w:pPr>
      <w:r w:rsidRPr="00D14970">
        <w:rPr>
          <w:rFonts w:ascii="Arial" w:eastAsia="Arial" w:hAnsi="Arial" w:cs="Arial"/>
          <w:sz w:val="22"/>
          <w:szCs w:val="22"/>
        </w:rPr>
        <w:t>На</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4"/>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не</w:t>
      </w:r>
      <w:r w:rsidRPr="00D14970">
        <w:rPr>
          <w:rFonts w:ascii="Arial" w:eastAsia="Arial" w:hAnsi="Arial" w:cs="Arial"/>
          <w:spacing w:val="1"/>
          <w:sz w:val="22"/>
          <w:szCs w:val="22"/>
        </w:rPr>
        <w:t>т</w:t>
      </w:r>
      <w:r w:rsidRPr="00D14970">
        <w:rPr>
          <w:rFonts w:ascii="Arial" w:eastAsia="Arial" w:hAnsi="Arial" w:cs="Arial"/>
          <w:sz w:val="22"/>
          <w:szCs w:val="22"/>
        </w:rPr>
        <w:t xml:space="preserve">и </w:t>
      </w:r>
      <w:r w:rsidRPr="00D14970">
        <w:rPr>
          <w:rFonts w:ascii="Arial" w:eastAsia="Arial" w:hAnsi="Arial" w:cs="Arial"/>
          <w:spacing w:val="1"/>
          <w:sz w:val="22"/>
          <w:szCs w:val="22"/>
        </w:rPr>
        <w:t>о</w:t>
      </w:r>
      <w:r w:rsidRPr="00D14970">
        <w:rPr>
          <w:rFonts w:ascii="Arial" w:eastAsia="Arial" w:hAnsi="Arial" w:cs="Arial"/>
          <w:spacing w:val="-1"/>
          <w:sz w:val="22"/>
          <w:szCs w:val="22"/>
        </w:rPr>
        <w:t>дл</w:t>
      </w:r>
      <w:r w:rsidRPr="00D14970">
        <w:rPr>
          <w:rFonts w:ascii="Arial" w:eastAsia="Arial" w:hAnsi="Arial" w:cs="Arial"/>
          <w:spacing w:val="-2"/>
          <w:sz w:val="22"/>
          <w:szCs w:val="22"/>
        </w:rPr>
        <w:t>у</w:t>
      </w:r>
      <w:r w:rsidRPr="00D14970">
        <w:rPr>
          <w:rFonts w:ascii="Arial" w:eastAsia="Arial" w:hAnsi="Arial" w:cs="Arial"/>
          <w:spacing w:val="3"/>
          <w:sz w:val="22"/>
          <w:szCs w:val="22"/>
        </w:rPr>
        <w:t>к</w:t>
      </w:r>
      <w:r w:rsidRPr="00D14970">
        <w:rPr>
          <w:rFonts w:ascii="Arial" w:eastAsia="Arial" w:hAnsi="Arial" w:cs="Arial"/>
          <w:sz w:val="22"/>
          <w:szCs w:val="22"/>
        </w:rPr>
        <w:t>у о</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2"/>
          <w:sz w:val="22"/>
          <w:szCs w:val="22"/>
        </w:rPr>
        <w:t>у</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ви</w:t>
      </w:r>
      <w:r w:rsidRPr="00D14970">
        <w:rPr>
          <w:rFonts w:ascii="Arial" w:eastAsia="Arial" w:hAnsi="Arial" w:cs="Arial"/>
          <w:spacing w:val="2"/>
          <w:sz w:val="22"/>
          <w:szCs w:val="22"/>
        </w:rPr>
        <w:t xml:space="preserve"> </w:t>
      </w:r>
      <w:r w:rsidRPr="00D14970">
        <w:rPr>
          <w:rFonts w:ascii="Arial" w:eastAsia="Arial" w:hAnsi="Arial" w:cs="Arial"/>
          <w:spacing w:val="-3"/>
          <w:sz w:val="22"/>
          <w:szCs w:val="22"/>
        </w:rPr>
        <w:t>п</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2"/>
          <w:sz w:val="22"/>
          <w:szCs w:val="22"/>
        </w:rPr>
        <w:t>у</w:t>
      </w:r>
      <w:r w:rsidRPr="00D14970">
        <w:rPr>
          <w:rFonts w:ascii="Arial" w:eastAsia="Arial" w:hAnsi="Arial" w:cs="Arial"/>
          <w:sz w:val="22"/>
          <w:szCs w:val="22"/>
        </w:rPr>
        <w:t>пка</w:t>
      </w:r>
      <w:r w:rsidRPr="00D14970">
        <w:rPr>
          <w:rFonts w:ascii="Arial" w:eastAsia="Arial" w:hAnsi="Arial" w:cs="Arial"/>
          <w:spacing w:val="3"/>
          <w:sz w:val="22"/>
          <w:szCs w:val="22"/>
        </w:rPr>
        <w:t xml:space="preserve"> </w:t>
      </w:r>
      <w:r w:rsidRPr="00D14970">
        <w:rPr>
          <w:rFonts w:ascii="Arial" w:eastAsia="Arial" w:hAnsi="Arial" w:cs="Arial"/>
          <w:sz w:val="22"/>
          <w:szCs w:val="22"/>
        </w:rPr>
        <w:t>јавне</w:t>
      </w:r>
      <w:r w:rsidRPr="00D14970">
        <w:rPr>
          <w:rFonts w:ascii="Arial" w:eastAsia="Arial" w:hAnsi="Arial" w:cs="Arial"/>
          <w:spacing w:val="3"/>
          <w:sz w:val="22"/>
          <w:szCs w:val="22"/>
        </w:rPr>
        <w:t xml:space="preserve"> </w:t>
      </w:r>
      <w:r w:rsidRPr="00D14970">
        <w:rPr>
          <w:rFonts w:ascii="Arial" w:eastAsia="Arial" w:hAnsi="Arial" w:cs="Arial"/>
          <w:sz w:val="22"/>
          <w:szCs w:val="22"/>
        </w:rPr>
        <w:t>набав</w:t>
      </w:r>
      <w:r w:rsidRPr="00D14970">
        <w:rPr>
          <w:rFonts w:ascii="Arial" w:eastAsia="Arial" w:hAnsi="Arial" w:cs="Arial"/>
          <w:spacing w:val="-2"/>
          <w:sz w:val="22"/>
          <w:szCs w:val="22"/>
        </w:rPr>
        <w:t>к</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z w:val="22"/>
          <w:szCs w:val="22"/>
        </w:rPr>
        <w:t>у скла</w:t>
      </w:r>
      <w:r w:rsidRPr="00D14970">
        <w:rPr>
          <w:rFonts w:ascii="Arial" w:eastAsia="Arial" w:hAnsi="Arial" w:cs="Arial"/>
          <w:spacing w:val="-1"/>
          <w:sz w:val="22"/>
          <w:szCs w:val="22"/>
        </w:rPr>
        <w:t>д</w:t>
      </w:r>
      <w:r w:rsidRPr="00D14970">
        <w:rPr>
          <w:rFonts w:ascii="Arial" w:eastAsia="Arial" w:hAnsi="Arial" w:cs="Arial"/>
          <w:sz w:val="22"/>
          <w:szCs w:val="22"/>
        </w:rPr>
        <w:t>у са</w:t>
      </w:r>
      <w:r w:rsidRPr="00D14970">
        <w:rPr>
          <w:rFonts w:ascii="Arial" w:eastAsia="Arial" w:hAnsi="Arial" w:cs="Arial"/>
          <w:spacing w:val="1"/>
          <w:sz w:val="22"/>
          <w:szCs w:val="22"/>
        </w:rPr>
        <w:t xml:space="preserve"> </w:t>
      </w:r>
      <w:r w:rsidRPr="00D14970">
        <w:rPr>
          <w:rFonts w:ascii="Arial" w:eastAsia="Arial" w:hAnsi="Arial" w:cs="Arial"/>
          <w:sz w:val="22"/>
          <w:szCs w:val="22"/>
        </w:rPr>
        <w:t>члан</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109</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За</w:t>
      </w:r>
      <w:r w:rsidRPr="00D14970">
        <w:rPr>
          <w:rFonts w:ascii="Arial" w:eastAsia="Arial" w:hAnsi="Arial" w:cs="Arial"/>
          <w:spacing w:val="1"/>
          <w:sz w:val="22"/>
          <w:szCs w:val="22"/>
        </w:rPr>
        <w:t>ко</w:t>
      </w:r>
      <w:r w:rsidRPr="00D14970">
        <w:rPr>
          <w:rFonts w:ascii="Arial" w:eastAsia="Arial" w:hAnsi="Arial" w:cs="Arial"/>
          <w:spacing w:val="-3"/>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w:t>
      </w:r>
    </w:p>
    <w:p w14:paraId="46CCB387" w14:textId="77777777" w:rsidR="008F4E46" w:rsidRPr="00D14970" w:rsidRDefault="008F4E46" w:rsidP="008F4E46">
      <w:pPr>
        <w:ind w:left="119" w:right="73" w:firstLine="708"/>
        <w:jc w:val="both"/>
        <w:rPr>
          <w:rFonts w:ascii="Arial" w:eastAsia="Arial" w:hAnsi="Arial" w:cs="Arial"/>
          <w:sz w:val="22"/>
          <w:szCs w:val="22"/>
        </w:rPr>
      </w:pPr>
      <w:r w:rsidRPr="00D14970">
        <w:rPr>
          <w:rFonts w:ascii="Arial" w:eastAsia="Arial" w:hAnsi="Arial" w:cs="Arial"/>
          <w:sz w:val="22"/>
          <w:szCs w:val="22"/>
        </w:rPr>
        <w:t>У</w:t>
      </w:r>
      <w:r w:rsidRPr="00D14970">
        <w:rPr>
          <w:rFonts w:ascii="Arial" w:eastAsia="Arial" w:hAnsi="Arial" w:cs="Arial"/>
          <w:spacing w:val="3"/>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 xml:space="preserve">у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2"/>
          <w:sz w:val="22"/>
          <w:szCs w:val="22"/>
        </w:rPr>
        <w:t>у</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5"/>
          <w:sz w:val="22"/>
          <w:szCs w:val="22"/>
        </w:rPr>
        <w:t xml:space="preserve"> </w:t>
      </w:r>
      <w:r w:rsidRPr="00D14970">
        <w:rPr>
          <w:rFonts w:ascii="Arial" w:eastAsia="Arial" w:hAnsi="Arial" w:cs="Arial"/>
          <w:sz w:val="22"/>
          <w:szCs w:val="22"/>
        </w:rPr>
        <w:t>пос</w:t>
      </w:r>
      <w:r w:rsidRPr="00D14970">
        <w:rPr>
          <w:rFonts w:ascii="Arial" w:eastAsia="Arial" w:hAnsi="Arial" w:cs="Arial"/>
          <w:spacing w:val="1"/>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пка</w:t>
      </w:r>
      <w:r w:rsidRPr="00D14970">
        <w:rPr>
          <w:rFonts w:ascii="Arial" w:eastAsia="Arial" w:hAnsi="Arial" w:cs="Arial"/>
          <w:spacing w:val="3"/>
          <w:sz w:val="22"/>
          <w:szCs w:val="22"/>
        </w:rPr>
        <w:t xml:space="preserve"> </w:t>
      </w:r>
      <w:r w:rsidRPr="00D14970">
        <w:rPr>
          <w:rFonts w:ascii="Arial" w:eastAsia="Arial" w:hAnsi="Arial" w:cs="Arial"/>
          <w:sz w:val="22"/>
          <w:szCs w:val="22"/>
        </w:rPr>
        <w:t>јавне</w:t>
      </w:r>
      <w:r w:rsidRPr="00D14970">
        <w:rPr>
          <w:rFonts w:ascii="Arial" w:eastAsia="Arial" w:hAnsi="Arial" w:cs="Arial"/>
          <w:spacing w:val="3"/>
          <w:sz w:val="22"/>
          <w:szCs w:val="22"/>
        </w:rPr>
        <w:t xml:space="preserve"> </w:t>
      </w:r>
      <w:r w:rsidRPr="00D14970">
        <w:rPr>
          <w:rFonts w:ascii="Arial" w:eastAsia="Arial" w:hAnsi="Arial" w:cs="Arial"/>
          <w:sz w:val="22"/>
          <w:szCs w:val="22"/>
        </w:rPr>
        <w:t>н</w:t>
      </w:r>
      <w:r w:rsidRPr="00D14970">
        <w:rPr>
          <w:rFonts w:ascii="Arial" w:eastAsia="Arial" w:hAnsi="Arial" w:cs="Arial"/>
          <w:spacing w:val="-2"/>
          <w:sz w:val="22"/>
          <w:szCs w:val="22"/>
        </w:rPr>
        <w:t>а</w:t>
      </w:r>
      <w:r w:rsidRPr="00D14970">
        <w:rPr>
          <w:rFonts w:ascii="Arial" w:eastAsia="Arial" w:hAnsi="Arial" w:cs="Arial"/>
          <w:spacing w:val="-1"/>
          <w:sz w:val="22"/>
          <w:szCs w:val="22"/>
        </w:rPr>
        <w:t>б</w:t>
      </w:r>
      <w:r w:rsidRPr="00D14970">
        <w:rPr>
          <w:rFonts w:ascii="Arial" w:eastAsia="Arial" w:hAnsi="Arial" w:cs="Arial"/>
          <w:spacing w:val="1"/>
          <w:sz w:val="22"/>
          <w:szCs w:val="22"/>
        </w:rPr>
        <w:t>а</w:t>
      </w:r>
      <w:r w:rsidRPr="00D14970">
        <w:rPr>
          <w:rFonts w:ascii="Arial" w:eastAsia="Arial" w:hAnsi="Arial" w:cs="Arial"/>
          <w:sz w:val="22"/>
          <w:szCs w:val="22"/>
        </w:rPr>
        <w:t>вк</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7"/>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1"/>
          <w:sz w:val="22"/>
          <w:szCs w:val="22"/>
        </w:rPr>
        <w:t xml:space="preserve"> </w:t>
      </w:r>
      <w:r w:rsidRPr="00D14970">
        <w:rPr>
          <w:rFonts w:ascii="Arial" w:eastAsia="Arial" w:hAnsi="Arial" w:cs="Arial"/>
          <w:sz w:val="22"/>
          <w:szCs w:val="22"/>
        </w:rPr>
        <w:t>не</w:t>
      </w:r>
      <w:r w:rsidRPr="00D14970">
        <w:rPr>
          <w:rFonts w:ascii="Arial" w:eastAsia="Arial" w:hAnsi="Arial" w:cs="Arial"/>
          <w:spacing w:val="1"/>
          <w:sz w:val="22"/>
          <w:szCs w:val="22"/>
        </w:rPr>
        <w:t>ћ</w:t>
      </w:r>
      <w:r w:rsidRPr="00D14970">
        <w:rPr>
          <w:rFonts w:ascii="Arial" w:eastAsia="Arial" w:hAnsi="Arial" w:cs="Arial"/>
          <w:sz w:val="22"/>
          <w:szCs w:val="22"/>
        </w:rPr>
        <w:t>е</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 xml:space="preserve">ити </w:t>
      </w:r>
      <w:r w:rsidRPr="00D14970">
        <w:rPr>
          <w:rFonts w:ascii="Arial" w:eastAsia="Arial" w:hAnsi="Arial" w:cs="Arial"/>
          <w:spacing w:val="1"/>
          <w:sz w:val="22"/>
          <w:szCs w:val="22"/>
        </w:rPr>
        <w:t>о</w:t>
      </w:r>
      <w:r w:rsidRPr="00D14970">
        <w:rPr>
          <w:rFonts w:ascii="Arial" w:eastAsia="Arial" w:hAnsi="Arial" w:cs="Arial"/>
          <w:spacing w:val="-1"/>
          <w:sz w:val="22"/>
          <w:szCs w:val="22"/>
        </w:rPr>
        <w:t>дг</w:t>
      </w:r>
      <w:r w:rsidRPr="00D14970">
        <w:rPr>
          <w:rFonts w:ascii="Arial" w:eastAsia="Arial" w:hAnsi="Arial" w:cs="Arial"/>
          <w:spacing w:val="1"/>
          <w:sz w:val="22"/>
          <w:szCs w:val="22"/>
        </w:rPr>
        <w:t>о</w:t>
      </w:r>
      <w:r w:rsidRPr="00D14970">
        <w:rPr>
          <w:rFonts w:ascii="Arial" w:eastAsia="Arial" w:hAnsi="Arial" w:cs="Arial"/>
          <w:sz w:val="22"/>
          <w:szCs w:val="22"/>
        </w:rPr>
        <w:t>во</w:t>
      </w:r>
      <w:r w:rsidRPr="00D14970">
        <w:rPr>
          <w:rFonts w:ascii="Arial" w:eastAsia="Arial" w:hAnsi="Arial" w:cs="Arial"/>
          <w:spacing w:val="1"/>
          <w:sz w:val="22"/>
          <w:szCs w:val="22"/>
        </w:rPr>
        <w:t>ра</w:t>
      </w:r>
      <w:r w:rsidRPr="00D14970">
        <w:rPr>
          <w:rFonts w:ascii="Arial" w:eastAsia="Arial" w:hAnsi="Arial" w:cs="Arial"/>
          <w:sz w:val="22"/>
          <w:szCs w:val="22"/>
        </w:rPr>
        <w:t>н,</w:t>
      </w:r>
      <w:r w:rsidRPr="00D14970">
        <w:rPr>
          <w:rFonts w:ascii="Arial" w:eastAsia="Arial" w:hAnsi="Arial" w:cs="Arial"/>
          <w:spacing w:val="3"/>
          <w:sz w:val="22"/>
          <w:szCs w:val="22"/>
        </w:rPr>
        <w:t xml:space="preserve"> </w:t>
      </w:r>
      <w:r w:rsidRPr="00D14970">
        <w:rPr>
          <w:rFonts w:ascii="Arial" w:eastAsia="Arial" w:hAnsi="Arial" w:cs="Arial"/>
          <w:sz w:val="22"/>
          <w:szCs w:val="22"/>
        </w:rPr>
        <w:t>ни</w:t>
      </w:r>
      <w:r w:rsidRPr="00D14970">
        <w:rPr>
          <w:rFonts w:ascii="Arial" w:eastAsia="Arial" w:hAnsi="Arial" w:cs="Arial"/>
          <w:spacing w:val="3"/>
          <w:sz w:val="22"/>
          <w:szCs w:val="22"/>
        </w:rPr>
        <w:t xml:space="preserve"> </w:t>
      </w:r>
      <w:r w:rsidRPr="00D14970">
        <w:rPr>
          <w:rFonts w:ascii="Arial" w:eastAsia="Arial" w:hAnsi="Arial" w:cs="Arial"/>
          <w:spacing w:val="-3"/>
          <w:sz w:val="22"/>
          <w:szCs w:val="22"/>
        </w:rPr>
        <w:t>н</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w:t>
      </w:r>
      <w:r w:rsidRPr="00D14970">
        <w:rPr>
          <w:rFonts w:ascii="Arial" w:eastAsia="Arial" w:hAnsi="Arial" w:cs="Arial"/>
          <w:spacing w:val="3"/>
          <w:sz w:val="22"/>
          <w:szCs w:val="22"/>
        </w:rPr>
        <w:t xml:space="preserve"> </w:t>
      </w:r>
      <w:r w:rsidRPr="00D14970">
        <w:rPr>
          <w:rFonts w:ascii="Arial" w:eastAsia="Arial" w:hAnsi="Arial" w:cs="Arial"/>
          <w:sz w:val="22"/>
          <w:szCs w:val="22"/>
        </w:rPr>
        <w:t>начин,</w:t>
      </w:r>
      <w:r w:rsidRPr="00D14970">
        <w:rPr>
          <w:rFonts w:ascii="Arial" w:eastAsia="Arial" w:hAnsi="Arial" w:cs="Arial"/>
          <w:spacing w:val="4"/>
          <w:sz w:val="22"/>
          <w:szCs w:val="22"/>
        </w:rPr>
        <w:t xml:space="preserve"> </w:t>
      </w:r>
      <w:r w:rsidRPr="00D14970">
        <w:rPr>
          <w:rFonts w:ascii="Arial" w:eastAsia="Arial" w:hAnsi="Arial" w:cs="Arial"/>
          <w:sz w:val="22"/>
          <w:szCs w:val="22"/>
        </w:rPr>
        <w:t>за</w:t>
      </w:r>
      <w:r w:rsidRPr="00D14970">
        <w:rPr>
          <w:rFonts w:ascii="Arial" w:eastAsia="Arial" w:hAnsi="Arial" w:cs="Arial"/>
          <w:spacing w:val="2"/>
          <w:sz w:val="22"/>
          <w:szCs w:val="22"/>
        </w:rPr>
        <w:t xml:space="preserve"> </w:t>
      </w:r>
      <w:r w:rsidRPr="00D14970">
        <w:rPr>
          <w:rFonts w:ascii="Arial" w:eastAsia="Arial" w:hAnsi="Arial" w:cs="Arial"/>
          <w:sz w:val="22"/>
          <w:szCs w:val="22"/>
        </w:rPr>
        <w:t>ств</w:t>
      </w:r>
      <w:r w:rsidRPr="00D14970">
        <w:rPr>
          <w:rFonts w:ascii="Arial" w:eastAsia="Arial" w:hAnsi="Arial" w:cs="Arial"/>
          <w:spacing w:val="1"/>
          <w:sz w:val="22"/>
          <w:szCs w:val="22"/>
        </w:rPr>
        <w:t>ар</w:t>
      </w:r>
      <w:r w:rsidRPr="00D14970">
        <w:rPr>
          <w:rFonts w:ascii="Arial" w:eastAsia="Arial" w:hAnsi="Arial" w:cs="Arial"/>
          <w:sz w:val="22"/>
          <w:szCs w:val="22"/>
        </w:rPr>
        <w:t>ну шт</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2"/>
          <w:sz w:val="22"/>
          <w:szCs w:val="22"/>
        </w:rPr>
        <w:t>у</w:t>
      </w:r>
      <w:r w:rsidRPr="00D14970">
        <w:rPr>
          <w:rFonts w:ascii="Arial" w:eastAsia="Arial" w:hAnsi="Arial" w:cs="Arial"/>
          <w:sz w:val="22"/>
          <w:szCs w:val="22"/>
        </w:rPr>
        <w:t>,</w:t>
      </w:r>
      <w:r w:rsidRPr="00D14970">
        <w:rPr>
          <w:rFonts w:ascii="Arial" w:eastAsia="Arial" w:hAnsi="Arial" w:cs="Arial"/>
          <w:spacing w:val="4"/>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г</w:t>
      </w:r>
      <w:r w:rsidRPr="00D14970">
        <w:rPr>
          <w:rFonts w:ascii="Arial" w:eastAsia="Arial" w:hAnsi="Arial" w:cs="Arial"/>
          <w:spacing w:val="-2"/>
          <w:sz w:val="22"/>
          <w:szCs w:val="22"/>
        </w:rPr>
        <w:t>у</w:t>
      </w:r>
      <w:r w:rsidRPr="00D14970">
        <w:rPr>
          <w:rFonts w:ascii="Arial" w:eastAsia="Arial" w:hAnsi="Arial" w:cs="Arial"/>
          <w:spacing w:val="-1"/>
          <w:sz w:val="22"/>
          <w:szCs w:val="22"/>
        </w:rPr>
        <w:t>б</w:t>
      </w:r>
      <w:r w:rsidRPr="00D14970">
        <w:rPr>
          <w:rFonts w:ascii="Arial" w:eastAsia="Arial" w:hAnsi="Arial" w:cs="Arial"/>
          <w:spacing w:val="1"/>
          <w:sz w:val="22"/>
          <w:szCs w:val="22"/>
        </w:rPr>
        <w:t>ље</w:t>
      </w:r>
      <w:r w:rsidRPr="00D14970">
        <w:rPr>
          <w:rFonts w:ascii="Arial" w:eastAsia="Arial" w:hAnsi="Arial" w:cs="Arial"/>
          <w:spacing w:val="2"/>
          <w:sz w:val="22"/>
          <w:szCs w:val="22"/>
        </w:rPr>
        <w:t>н</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z w:val="22"/>
          <w:szCs w:val="22"/>
        </w:rPr>
        <w:t>ит,</w:t>
      </w:r>
      <w:r w:rsidRPr="00D14970">
        <w:rPr>
          <w:rFonts w:ascii="Arial" w:eastAsia="Arial" w:hAnsi="Arial" w:cs="Arial"/>
          <w:spacing w:val="4"/>
          <w:sz w:val="22"/>
          <w:szCs w:val="22"/>
        </w:rPr>
        <w:t xml:space="preserve"> </w:t>
      </w:r>
      <w:r w:rsidRPr="00D14970">
        <w:rPr>
          <w:rFonts w:ascii="Arial" w:eastAsia="Arial" w:hAnsi="Arial" w:cs="Arial"/>
          <w:sz w:val="22"/>
          <w:szCs w:val="22"/>
        </w:rPr>
        <w:t>или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б</w:t>
      </w:r>
      <w:r w:rsidRPr="00D14970">
        <w:rPr>
          <w:rFonts w:ascii="Arial" w:eastAsia="Arial" w:hAnsi="Arial" w:cs="Arial"/>
          <w:sz w:val="22"/>
          <w:szCs w:val="22"/>
        </w:rPr>
        <w:t>ило</w:t>
      </w:r>
      <w:r w:rsidRPr="00D14970">
        <w:rPr>
          <w:rFonts w:ascii="Arial" w:eastAsia="Arial" w:hAnsi="Arial" w:cs="Arial"/>
          <w:spacing w:val="4"/>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 xml:space="preserve">кву </w:t>
      </w:r>
      <w:r w:rsidRPr="00D14970">
        <w:rPr>
          <w:rFonts w:ascii="Arial" w:eastAsia="Arial" w:hAnsi="Arial" w:cs="Arial"/>
          <w:spacing w:val="-1"/>
          <w:sz w:val="22"/>
          <w:szCs w:val="22"/>
        </w:rPr>
        <w:t>д</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pacing w:val="1"/>
          <w:sz w:val="22"/>
          <w:szCs w:val="22"/>
        </w:rPr>
        <w:t>г</w:t>
      </w:r>
      <w:r w:rsidRPr="00D14970">
        <w:rPr>
          <w:rFonts w:ascii="Arial" w:eastAsia="Arial" w:hAnsi="Arial" w:cs="Arial"/>
          <w:sz w:val="22"/>
          <w:szCs w:val="22"/>
        </w:rPr>
        <w:t>у</w:t>
      </w:r>
      <w:r w:rsidRPr="00D14970">
        <w:rPr>
          <w:rFonts w:ascii="Arial" w:eastAsia="Arial" w:hAnsi="Arial" w:cs="Arial"/>
          <w:spacing w:val="1"/>
          <w:sz w:val="22"/>
          <w:szCs w:val="22"/>
        </w:rPr>
        <w:t xml:space="preserve"> </w:t>
      </w:r>
      <w:r w:rsidRPr="00D14970">
        <w:rPr>
          <w:rFonts w:ascii="Arial" w:eastAsia="Arial" w:hAnsi="Arial" w:cs="Arial"/>
          <w:sz w:val="22"/>
          <w:szCs w:val="22"/>
        </w:rPr>
        <w:t>шт</w:t>
      </w:r>
      <w:r w:rsidRPr="00D14970">
        <w:rPr>
          <w:rFonts w:ascii="Arial" w:eastAsia="Arial" w:hAnsi="Arial" w:cs="Arial"/>
          <w:spacing w:val="1"/>
          <w:sz w:val="22"/>
          <w:szCs w:val="22"/>
        </w:rPr>
        <w:t>е</w:t>
      </w:r>
      <w:r w:rsidRPr="00D14970">
        <w:rPr>
          <w:rFonts w:ascii="Arial" w:eastAsia="Arial" w:hAnsi="Arial" w:cs="Arial"/>
          <w:sz w:val="22"/>
          <w:szCs w:val="22"/>
        </w:rPr>
        <w:t>ту</w:t>
      </w:r>
      <w:r w:rsidRPr="00D14970">
        <w:rPr>
          <w:rFonts w:ascii="Arial" w:eastAsia="Arial" w:hAnsi="Arial" w:cs="Arial"/>
          <w:spacing w:val="2"/>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ју</w:t>
      </w:r>
      <w:r w:rsidRPr="00D14970">
        <w:rPr>
          <w:rFonts w:ascii="Arial" w:eastAsia="Arial" w:hAnsi="Arial" w:cs="Arial"/>
          <w:spacing w:val="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w:t>
      </w:r>
      <w:r w:rsidRPr="00D14970">
        <w:rPr>
          <w:rFonts w:ascii="Arial" w:eastAsia="Arial" w:hAnsi="Arial" w:cs="Arial"/>
          <w:spacing w:val="1"/>
          <w:sz w:val="22"/>
          <w:szCs w:val="22"/>
        </w:rPr>
        <w:t xml:space="preserve"> </w:t>
      </w:r>
      <w:r w:rsidRPr="00D14970">
        <w:rPr>
          <w:rFonts w:ascii="Arial" w:eastAsia="Arial" w:hAnsi="Arial" w:cs="Arial"/>
          <w:sz w:val="22"/>
          <w:szCs w:val="22"/>
        </w:rPr>
        <w:t>м</w:t>
      </w:r>
      <w:r w:rsidRPr="00D14970">
        <w:rPr>
          <w:rFonts w:ascii="Arial" w:eastAsia="Arial" w:hAnsi="Arial" w:cs="Arial"/>
          <w:spacing w:val="1"/>
          <w:sz w:val="22"/>
          <w:szCs w:val="22"/>
        </w:rPr>
        <w:t>о</w:t>
      </w:r>
      <w:r w:rsidRPr="00D14970">
        <w:rPr>
          <w:rFonts w:ascii="Arial" w:eastAsia="Arial" w:hAnsi="Arial" w:cs="Arial"/>
          <w:sz w:val="22"/>
          <w:szCs w:val="22"/>
        </w:rPr>
        <w:t>же</w:t>
      </w:r>
      <w:r w:rsidRPr="00D14970">
        <w:rPr>
          <w:rFonts w:ascii="Arial" w:eastAsia="Arial" w:hAnsi="Arial" w:cs="Arial"/>
          <w:spacing w:val="2"/>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2"/>
          <w:sz w:val="22"/>
          <w:szCs w:val="22"/>
        </w:rPr>
        <w:t>с</w:t>
      </w:r>
      <w:r w:rsidRPr="00D14970">
        <w:rPr>
          <w:rFonts w:ascii="Arial" w:eastAsia="Arial" w:hAnsi="Arial" w:cs="Arial"/>
          <w:spacing w:val="3"/>
          <w:sz w:val="22"/>
          <w:szCs w:val="22"/>
        </w:rPr>
        <w:t>л</w:t>
      </w:r>
      <w:r w:rsidRPr="00D14970">
        <w:rPr>
          <w:rFonts w:ascii="Arial" w:eastAsia="Arial" w:hAnsi="Arial" w:cs="Arial"/>
          <w:spacing w:val="1"/>
          <w:sz w:val="22"/>
          <w:szCs w:val="22"/>
        </w:rPr>
        <w:t>е</w:t>
      </w:r>
      <w:r w:rsidRPr="00D14970">
        <w:rPr>
          <w:rFonts w:ascii="Arial" w:eastAsia="Arial" w:hAnsi="Arial" w:cs="Arial"/>
          <w:sz w:val="22"/>
          <w:szCs w:val="22"/>
        </w:rPr>
        <w:t xml:space="preserve">д </w:t>
      </w:r>
      <w:r w:rsidRPr="00D14970">
        <w:rPr>
          <w:rFonts w:ascii="Arial" w:eastAsia="Arial" w:hAnsi="Arial" w:cs="Arial"/>
          <w:spacing w:val="3"/>
          <w:sz w:val="22"/>
          <w:szCs w:val="22"/>
        </w:rPr>
        <w:t>т</w:t>
      </w:r>
      <w:r w:rsidRPr="00D14970">
        <w:rPr>
          <w:rFonts w:ascii="Arial" w:eastAsia="Arial" w:hAnsi="Arial" w:cs="Arial"/>
          <w:spacing w:val="1"/>
          <w:sz w:val="22"/>
          <w:szCs w:val="22"/>
        </w:rPr>
        <w:t>о</w:t>
      </w:r>
      <w:r w:rsidRPr="00D14970">
        <w:rPr>
          <w:rFonts w:ascii="Arial" w:eastAsia="Arial" w:hAnsi="Arial" w:cs="Arial"/>
          <w:spacing w:val="-1"/>
          <w:sz w:val="22"/>
          <w:szCs w:val="22"/>
        </w:rPr>
        <w:t>г</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1"/>
          <w:sz w:val="22"/>
          <w:szCs w:val="22"/>
        </w:rPr>
        <w:t>р</w:t>
      </w:r>
      <w:r w:rsidRPr="00D14970">
        <w:rPr>
          <w:rFonts w:ascii="Arial" w:eastAsia="Arial" w:hAnsi="Arial" w:cs="Arial"/>
          <w:sz w:val="22"/>
          <w:szCs w:val="22"/>
        </w:rPr>
        <w:t>пи,</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пр</w:t>
      </w:r>
      <w:r w:rsidRPr="00D14970">
        <w:rPr>
          <w:rFonts w:ascii="Arial" w:eastAsia="Arial" w:hAnsi="Arial" w:cs="Arial"/>
          <w:spacing w:val="1"/>
          <w:sz w:val="22"/>
          <w:szCs w:val="22"/>
        </w:rPr>
        <w:t>ко</w:t>
      </w:r>
      <w:r w:rsidRPr="00D14970">
        <w:rPr>
          <w:rFonts w:ascii="Arial" w:eastAsia="Arial" w:hAnsi="Arial" w:cs="Arial"/>
          <w:sz w:val="22"/>
          <w:szCs w:val="22"/>
        </w:rPr>
        <w:t>с</w:t>
      </w:r>
      <w:r w:rsidRPr="00D14970">
        <w:rPr>
          <w:rFonts w:ascii="Arial" w:eastAsia="Arial" w:hAnsi="Arial" w:cs="Arial"/>
          <w:spacing w:val="1"/>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ме</w:t>
      </w:r>
      <w:r w:rsidRPr="00D14970">
        <w:rPr>
          <w:rFonts w:ascii="Arial" w:eastAsia="Arial" w:hAnsi="Arial" w:cs="Arial"/>
          <w:spacing w:val="2"/>
          <w:sz w:val="22"/>
          <w:szCs w:val="22"/>
        </w:rPr>
        <w:t xml:space="preserve"> </w:t>
      </w:r>
      <w:r w:rsidRPr="00D14970">
        <w:rPr>
          <w:rFonts w:ascii="Arial" w:eastAsia="Arial" w:hAnsi="Arial" w:cs="Arial"/>
          <w:sz w:val="22"/>
          <w:szCs w:val="22"/>
        </w:rPr>
        <w:t>што</w:t>
      </w:r>
      <w:r w:rsidRPr="00D14970">
        <w:rPr>
          <w:rFonts w:ascii="Arial" w:eastAsia="Arial" w:hAnsi="Arial" w:cs="Arial"/>
          <w:spacing w:val="2"/>
          <w:sz w:val="22"/>
          <w:szCs w:val="22"/>
        </w:rPr>
        <w:t xml:space="preserve"> </w:t>
      </w:r>
      <w:r w:rsidRPr="00D14970">
        <w:rPr>
          <w:rFonts w:ascii="Arial" w:eastAsia="Arial" w:hAnsi="Arial" w:cs="Arial"/>
          <w:sz w:val="22"/>
          <w:szCs w:val="22"/>
        </w:rPr>
        <w:t>је Н</w:t>
      </w:r>
      <w:r w:rsidRPr="00D14970">
        <w:rPr>
          <w:rFonts w:ascii="Arial" w:eastAsia="Arial" w:hAnsi="Arial" w:cs="Arial"/>
          <w:spacing w:val="1"/>
          <w:sz w:val="22"/>
          <w:szCs w:val="22"/>
        </w:rPr>
        <w:t>ар</w:t>
      </w:r>
      <w:r w:rsidRPr="00D14970">
        <w:rPr>
          <w:rFonts w:ascii="Arial" w:eastAsia="Arial" w:hAnsi="Arial" w:cs="Arial"/>
          <w:spacing w:val="-2"/>
          <w:sz w:val="22"/>
          <w:szCs w:val="22"/>
        </w:rPr>
        <w:t>у</w:t>
      </w:r>
      <w:r w:rsidRPr="00D14970">
        <w:rPr>
          <w:rFonts w:ascii="Arial" w:eastAsia="Arial" w:hAnsi="Arial" w:cs="Arial"/>
          <w:sz w:val="22"/>
          <w:szCs w:val="22"/>
        </w:rPr>
        <w:t>чи</w:t>
      </w:r>
      <w:r w:rsidRPr="00D14970">
        <w:rPr>
          <w:rFonts w:ascii="Arial" w:eastAsia="Arial" w:hAnsi="Arial" w:cs="Arial"/>
          <w:spacing w:val="-1"/>
          <w:sz w:val="22"/>
          <w:szCs w:val="22"/>
        </w:rPr>
        <w:t>л</w:t>
      </w:r>
      <w:r w:rsidRPr="00D14970">
        <w:rPr>
          <w:rFonts w:ascii="Arial" w:eastAsia="Arial" w:hAnsi="Arial" w:cs="Arial"/>
          <w:spacing w:val="1"/>
          <w:sz w:val="22"/>
          <w:szCs w:val="22"/>
        </w:rPr>
        <w:t>а</w:t>
      </w:r>
      <w:r w:rsidRPr="00D14970">
        <w:rPr>
          <w:rFonts w:ascii="Arial" w:eastAsia="Arial" w:hAnsi="Arial" w:cs="Arial"/>
          <w:sz w:val="22"/>
          <w:szCs w:val="22"/>
        </w:rPr>
        <w:t>ц био</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по</w:t>
      </w:r>
      <w:r w:rsidRPr="00D14970">
        <w:rPr>
          <w:rFonts w:ascii="Arial" w:eastAsia="Arial" w:hAnsi="Arial" w:cs="Arial"/>
          <w:spacing w:val="1"/>
          <w:sz w:val="22"/>
          <w:szCs w:val="22"/>
        </w:rPr>
        <w:t>зоре</w:t>
      </w:r>
      <w:r w:rsidRPr="00D14970">
        <w:rPr>
          <w:rFonts w:ascii="Arial" w:eastAsia="Arial" w:hAnsi="Arial" w:cs="Arial"/>
          <w:sz w:val="22"/>
          <w:szCs w:val="22"/>
        </w:rPr>
        <w:t>н на</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м</w:t>
      </w:r>
      <w:r w:rsidRPr="00D14970">
        <w:rPr>
          <w:rFonts w:ascii="Arial" w:eastAsia="Arial" w:hAnsi="Arial" w:cs="Arial"/>
          <w:spacing w:val="1"/>
          <w:sz w:val="22"/>
          <w:szCs w:val="22"/>
        </w:rPr>
        <w:t>о</w:t>
      </w:r>
      <w:r w:rsidRPr="00D14970">
        <w:rPr>
          <w:rFonts w:ascii="Arial" w:eastAsia="Arial" w:hAnsi="Arial" w:cs="Arial"/>
          <w:spacing w:val="-1"/>
          <w:sz w:val="22"/>
          <w:szCs w:val="22"/>
        </w:rPr>
        <w:t>г</w:t>
      </w:r>
      <w:r w:rsidRPr="00D14970">
        <w:rPr>
          <w:rFonts w:ascii="Arial" w:eastAsia="Arial" w:hAnsi="Arial" w:cs="Arial"/>
          <w:spacing w:val="-2"/>
          <w:sz w:val="22"/>
          <w:szCs w:val="22"/>
        </w:rPr>
        <w:t>у</w:t>
      </w:r>
      <w:r w:rsidRPr="00D14970">
        <w:rPr>
          <w:rFonts w:ascii="Arial" w:eastAsia="Arial" w:hAnsi="Arial" w:cs="Arial"/>
          <w:spacing w:val="1"/>
          <w:sz w:val="22"/>
          <w:szCs w:val="22"/>
        </w:rPr>
        <w:t>ћ</w:t>
      </w:r>
      <w:r w:rsidRPr="00D14970">
        <w:rPr>
          <w:rFonts w:ascii="Arial" w:eastAsia="Arial" w:hAnsi="Arial" w:cs="Arial"/>
          <w:sz w:val="22"/>
          <w:szCs w:val="22"/>
        </w:rPr>
        <w:t>ност</w:t>
      </w:r>
      <w:r w:rsidRPr="00D14970">
        <w:rPr>
          <w:rFonts w:ascii="Arial" w:eastAsia="Arial" w:hAnsi="Arial" w:cs="Arial"/>
          <w:spacing w:val="1"/>
          <w:sz w:val="22"/>
          <w:szCs w:val="22"/>
        </w:rPr>
        <w:t xml:space="preserve"> </w:t>
      </w:r>
      <w:r w:rsidRPr="00D14970">
        <w:rPr>
          <w:rFonts w:ascii="Arial" w:eastAsia="Arial" w:hAnsi="Arial" w:cs="Arial"/>
          <w:sz w:val="22"/>
          <w:szCs w:val="22"/>
        </w:rPr>
        <w:t>н</w:t>
      </w:r>
      <w:r w:rsidRPr="00D14970">
        <w:rPr>
          <w:rFonts w:ascii="Arial" w:eastAsia="Arial" w:hAnsi="Arial" w:cs="Arial"/>
          <w:spacing w:val="1"/>
          <w:sz w:val="22"/>
          <w:szCs w:val="22"/>
        </w:rPr>
        <w:t>а</w:t>
      </w:r>
      <w:r w:rsidRPr="00D14970">
        <w:rPr>
          <w:rFonts w:ascii="Arial" w:eastAsia="Arial" w:hAnsi="Arial" w:cs="Arial"/>
          <w:sz w:val="22"/>
          <w:szCs w:val="22"/>
        </w:rPr>
        <w:t>ст</w:t>
      </w:r>
      <w:r w:rsidRPr="00D14970">
        <w:rPr>
          <w:rFonts w:ascii="Arial" w:eastAsia="Arial" w:hAnsi="Arial" w:cs="Arial"/>
          <w:spacing w:val="-2"/>
          <w:sz w:val="22"/>
          <w:szCs w:val="22"/>
        </w:rPr>
        <w:t>у</w:t>
      </w:r>
      <w:r w:rsidRPr="00D14970">
        <w:rPr>
          <w:rFonts w:ascii="Arial" w:eastAsia="Arial" w:hAnsi="Arial" w:cs="Arial"/>
          <w:sz w:val="22"/>
          <w:szCs w:val="22"/>
        </w:rPr>
        <w:t>пања</w:t>
      </w:r>
      <w:r w:rsidRPr="00D14970">
        <w:rPr>
          <w:rFonts w:ascii="Arial" w:eastAsia="Arial" w:hAnsi="Arial" w:cs="Arial"/>
          <w:spacing w:val="1"/>
          <w:sz w:val="22"/>
          <w:szCs w:val="22"/>
        </w:rPr>
        <w:t xml:space="preserve"> </w:t>
      </w:r>
      <w:r w:rsidRPr="00D14970">
        <w:rPr>
          <w:rFonts w:ascii="Arial" w:eastAsia="Arial" w:hAnsi="Arial" w:cs="Arial"/>
          <w:sz w:val="22"/>
          <w:szCs w:val="22"/>
        </w:rPr>
        <w:t>шт</w:t>
      </w:r>
      <w:r w:rsidRPr="00D14970">
        <w:rPr>
          <w:rFonts w:ascii="Arial" w:eastAsia="Arial" w:hAnsi="Arial" w:cs="Arial"/>
          <w:spacing w:val="1"/>
          <w:sz w:val="22"/>
          <w:szCs w:val="22"/>
        </w:rPr>
        <w:t>е</w:t>
      </w:r>
      <w:r w:rsidRPr="00D14970">
        <w:rPr>
          <w:rFonts w:ascii="Arial" w:eastAsia="Arial" w:hAnsi="Arial" w:cs="Arial"/>
          <w:sz w:val="22"/>
          <w:szCs w:val="22"/>
        </w:rPr>
        <w:t>т</w:t>
      </w:r>
      <w:r w:rsidRPr="00D14970">
        <w:rPr>
          <w:rFonts w:ascii="Arial" w:eastAsia="Arial" w:hAnsi="Arial" w:cs="Arial"/>
          <w:spacing w:val="1"/>
          <w:sz w:val="22"/>
          <w:szCs w:val="22"/>
        </w:rPr>
        <w:t>е</w:t>
      </w:r>
      <w:r w:rsidRPr="00D14970">
        <w:rPr>
          <w:rFonts w:ascii="Arial" w:eastAsia="Arial" w:hAnsi="Arial" w:cs="Arial"/>
          <w:sz w:val="22"/>
          <w:szCs w:val="22"/>
        </w:rPr>
        <w:t>.</w:t>
      </w:r>
    </w:p>
    <w:p w14:paraId="36101F2E" w14:textId="77777777" w:rsidR="008F4E46" w:rsidRPr="00D14970" w:rsidRDefault="008F4E46" w:rsidP="008F4E46">
      <w:pPr>
        <w:spacing w:before="16" w:line="260" w:lineRule="exact"/>
        <w:rPr>
          <w:rFonts w:ascii="Arial" w:hAnsi="Arial" w:cs="Arial"/>
          <w:sz w:val="22"/>
          <w:szCs w:val="22"/>
        </w:rPr>
      </w:pPr>
    </w:p>
    <w:p w14:paraId="3C474DBA" w14:textId="77777777" w:rsidR="002F10CF" w:rsidRPr="00D14970" w:rsidRDefault="002F10CF" w:rsidP="008F4E46">
      <w:pPr>
        <w:spacing w:before="16" w:line="260" w:lineRule="exact"/>
        <w:rPr>
          <w:rFonts w:ascii="Arial" w:hAnsi="Arial" w:cs="Arial"/>
          <w:sz w:val="22"/>
          <w:szCs w:val="22"/>
        </w:rPr>
      </w:pPr>
    </w:p>
    <w:p w14:paraId="32FFB50E" w14:textId="2330EF6D" w:rsidR="00F3114A" w:rsidRPr="00D14970" w:rsidRDefault="00F3114A" w:rsidP="00892B4A">
      <w:pPr>
        <w:pStyle w:val="ListParagraph"/>
        <w:numPr>
          <w:ilvl w:val="1"/>
          <w:numId w:val="40"/>
        </w:numPr>
        <w:rPr>
          <w:rFonts w:ascii="Arial" w:eastAsia="Arial" w:hAnsi="Arial" w:cs="Arial"/>
          <w:b/>
          <w:sz w:val="22"/>
          <w:szCs w:val="22"/>
        </w:rPr>
      </w:pPr>
      <w:r w:rsidRPr="00D14970">
        <w:rPr>
          <w:rFonts w:ascii="Arial" w:hAnsi="Arial" w:cs="Arial"/>
          <w:b/>
          <w:sz w:val="22"/>
          <w:szCs w:val="22"/>
        </w:rPr>
        <w:t>ИЗМЕНЕ ТОКОМ ТРАЈАЊА УГОВОРА</w:t>
      </w:r>
    </w:p>
    <w:p w14:paraId="16D1A9E3" w14:textId="77777777" w:rsidR="00F3114A" w:rsidRPr="00D14970" w:rsidRDefault="00F3114A" w:rsidP="00F3114A">
      <w:pPr>
        <w:jc w:val="both"/>
        <w:rPr>
          <w:rFonts w:ascii="Arial" w:hAnsi="Arial" w:cs="Arial"/>
          <w:sz w:val="22"/>
          <w:szCs w:val="22"/>
          <w:lang w:eastAsia="sr-Latn-CS"/>
        </w:rPr>
      </w:pPr>
    </w:p>
    <w:p w14:paraId="046F2E1A" w14:textId="77777777" w:rsidR="00F3114A" w:rsidRPr="00D14970" w:rsidRDefault="00F3114A" w:rsidP="00F3114A">
      <w:pPr>
        <w:ind w:firstLine="709"/>
        <w:jc w:val="both"/>
        <w:rPr>
          <w:rFonts w:ascii="Arial" w:hAnsi="Arial" w:cs="Arial"/>
          <w:sz w:val="22"/>
          <w:szCs w:val="22"/>
          <w:lang w:eastAsia="sr-Latn-CS"/>
        </w:rPr>
      </w:pPr>
      <w:r w:rsidRPr="00D14970">
        <w:rPr>
          <w:rFonts w:ascii="Arial" w:hAnsi="Arial" w:cs="Arial"/>
          <w:sz w:val="22"/>
          <w:szCs w:val="22"/>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31C295B2" w14:textId="77777777" w:rsidR="00F3114A" w:rsidRPr="00D14970" w:rsidRDefault="00F3114A" w:rsidP="00F3114A">
      <w:pPr>
        <w:jc w:val="both"/>
        <w:rPr>
          <w:rFonts w:ascii="Arial" w:hAnsi="Arial" w:cs="Arial"/>
          <w:sz w:val="22"/>
          <w:szCs w:val="22"/>
          <w:lang w:val="sr-Cyrl-RS"/>
        </w:rPr>
      </w:pPr>
      <w:r w:rsidRPr="00D14970">
        <w:rPr>
          <w:rFonts w:ascii="Arial" w:hAnsi="Arial" w:cs="Arial"/>
          <w:sz w:val="22"/>
          <w:szCs w:val="22"/>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178A98A" w14:textId="77777777" w:rsidR="00F3114A" w:rsidRPr="00D14970" w:rsidRDefault="00F3114A" w:rsidP="00F3114A">
      <w:pPr>
        <w:rPr>
          <w:rFonts w:ascii="Arial" w:eastAsia="Arial" w:hAnsi="Arial" w:cs="Arial"/>
          <w:sz w:val="22"/>
          <w:szCs w:val="22"/>
        </w:rPr>
      </w:pPr>
    </w:p>
    <w:p w14:paraId="46A074E5" w14:textId="77777777" w:rsidR="00F3114A" w:rsidRPr="00D14970" w:rsidRDefault="00F3114A" w:rsidP="00F3114A">
      <w:pPr>
        <w:rPr>
          <w:rFonts w:ascii="Arial" w:eastAsia="Arial" w:hAnsi="Arial" w:cs="Arial"/>
          <w:sz w:val="22"/>
          <w:szCs w:val="22"/>
        </w:rPr>
      </w:pPr>
    </w:p>
    <w:p w14:paraId="2388F916" w14:textId="77777777" w:rsidR="008F4E46" w:rsidRPr="00D14970" w:rsidRDefault="008F4E46" w:rsidP="00892B4A">
      <w:pPr>
        <w:pStyle w:val="ListParagraph"/>
        <w:numPr>
          <w:ilvl w:val="1"/>
          <w:numId w:val="40"/>
        </w:numPr>
        <w:rPr>
          <w:rFonts w:ascii="Arial" w:eastAsia="Arial" w:hAnsi="Arial" w:cs="Arial"/>
          <w:sz w:val="22"/>
          <w:szCs w:val="22"/>
        </w:rPr>
      </w:pPr>
      <w:r w:rsidRPr="00D14970">
        <w:rPr>
          <w:rFonts w:ascii="Arial" w:eastAsia="Arial" w:hAnsi="Arial" w:cs="Arial"/>
          <w:b/>
          <w:sz w:val="22"/>
          <w:szCs w:val="22"/>
        </w:rPr>
        <w:t>ПО</w:t>
      </w:r>
      <w:r w:rsidRPr="00D14970">
        <w:rPr>
          <w:rFonts w:ascii="Arial" w:eastAsia="Arial" w:hAnsi="Arial" w:cs="Arial"/>
          <w:b/>
          <w:spacing w:val="2"/>
          <w:sz w:val="22"/>
          <w:szCs w:val="22"/>
        </w:rPr>
        <w:t>Д</w:t>
      </w:r>
      <w:r w:rsidRPr="00D14970">
        <w:rPr>
          <w:rFonts w:ascii="Arial" w:eastAsia="Arial" w:hAnsi="Arial" w:cs="Arial"/>
          <w:b/>
          <w:spacing w:val="-5"/>
          <w:sz w:val="22"/>
          <w:szCs w:val="22"/>
        </w:rPr>
        <w:t>А</w:t>
      </w:r>
      <w:r w:rsidRPr="00D14970">
        <w:rPr>
          <w:rFonts w:ascii="Arial" w:eastAsia="Arial" w:hAnsi="Arial" w:cs="Arial"/>
          <w:b/>
          <w:sz w:val="22"/>
          <w:szCs w:val="22"/>
        </w:rPr>
        <w:t>ЦИ</w:t>
      </w:r>
      <w:r w:rsidRPr="00D14970">
        <w:rPr>
          <w:rFonts w:ascii="Arial" w:eastAsia="Arial" w:hAnsi="Arial" w:cs="Arial"/>
          <w:b/>
          <w:spacing w:val="1"/>
          <w:sz w:val="22"/>
          <w:szCs w:val="22"/>
        </w:rPr>
        <w:t xml:space="preserve"> </w:t>
      </w:r>
      <w:r w:rsidRPr="00D14970">
        <w:rPr>
          <w:rFonts w:ascii="Arial" w:eastAsia="Arial" w:hAnsi="Arial" w:cs="Arial"/>
          <w:b/>
          <w:sz w:val="22"/>
          <w:szCs w:val="22"/>
        </w:rPr>
        <w:t>О</w:t>
      </w:r>
      <w:r w:rsidRPr="00D14970">
        <w:rPr>
          <w:rFonts w:ascii="Arial" w:eastAsia="Arial" w:hAnsi="Arial" w:cs="Arial"/>
          <w:b/>
          <w:spacing w:val="1"/>
          <w:sz w:val="22"/>
          <w:szCs w:val="22"/>
        </w:rPr>
        <w:t xml:space="preserve"> </w:t>
      </w:r>
      <w:r w:rsidRPr="00D14970">
        <w:rPr>
          <w:rFonts w:ascii="Arial" w:eastAsia="Arial" w:hAnsi="Arial" w:cs="Arial"/>
          <w:b/>
          <w:spacing w:val="4"/>
          <w:sz w:val="22"/>
          <w:szCs w:val="22"/>
        </w:rPr>
        <w:t>С</w:t>
      </w:r>
      <w:r w:rsidRPr="00D14970">
        <w:rPr>
          <w:rFonts w:ascii="Arial" w:eastAsia="Arial" w:hAnsi="Arial" w:cs="Arial"/>
          <w:b/>
          <w:spacing w:val="-5"/>
          <w:sz w:val="22"/>
          <w:szCs w:val="22"/>
        </w:rPr>
        <w:t>А</w:t>
      </w:r>
      <w:r w:rsidRPr="00D14970">
        <w:rPr>
          <w:rFonts w:ascii="Arial" w:eastAsia="Arial" w:hAnsi="Arial" w:cs="Arial"/>
          <w:b/>
          <w:sz w:val="22"/>
          <w:szCs w:val="22"/>
        </w:rPr>
        <w:t>Д</w:t>
      </w:r>
      <w:r w:rsidRPr="00D14970">
        <w:rPr>
          <w:rFonts w:ascii="Arial" w:eastAsia="Arial" w:hAnsi="Arial" w:cs="Arial"/>
          <w:b/>
          <w:spacing w:val="2"/>
          <w:sz w:val="22"/>
          <w:szCs w:val="22"/>
        </w:rPr>
        <w:t>Р</w:t>
      </w:r>
      <w:r w:rsidRPr="00D14970">
        <w:rPr>
          <w:rFonts w:ascii="Arial" w:eastAsia="Arial" w:hAnsi="Arial" w:cs="Arial"/>
          <w:b/>
          <w:spacing w:val="-3"/>
          <w:sz w:val="22"/>
          <w:szCs w:val="22"/>
        </w:rPr>
        <w:t>Ж</w:t>
      </w:r>
      <w:r w:rsidRPr="00D14970">
        <w:rPr>
          <w:rFonts w:ascii="Arial" w:eastAsia="Arial" w:hAnsi="Arial" w:cs="Arial"/>
          <w:b/>
          <w:spacing w:val="2"/>
          <w:sz w:val="22"/>
          <w:szCs w:val="22"/>
        </w:rPr>
        <w:t>И</w:t>
      </w:r>
      <w:r w:rsidRPr="00D14970">
        <w:rPr>
          <w:rFonts w:ascii="Arial" w:eastAsia="Arial" w:hAnsi="Arial" w:cs="Arial"/>
          <w:b/>
          <w:sz w:val="22"/>
          <w:szCs w:val="22"/>
        </w:rPr>
        <w:t>НИ П</w:t>
      </w:r>
      <w:r w:rsidRPr="00D14970">
        <w:rPr>
          <w:rFonts w:ascii="Arial" w:eastAsia="Arial" w:hAnsi="Arial" w:cs="Arial"/>
          <w:b/>
          <w:spacing w:val="1"/>
          <w:sz w:val="22"/>
          <w:szCs w:val="22"/>
        </w:rPr>
        <w:t>О</w:t>
      </w:r>
      <w:r w:rsidRPr="00D14970">
        <w:rPr>
          <w:rFonts w:ascii="Arial" w:eastAsia="Arial" w:hAnsi="Arial" w:cs="Arial"/>
          <w:b/>
          <w:sz w:val="22"/>
          <w:szCs w:val="22"/>
        </w:rPr>
        <w:t>Н</w:t>
      </w:r>
      <w:r w:rsidRPr="00D14970">
        <w:rPr>
          <w:rFonts w:ascii="Arial" w:eastAsia="Arial" w:hAnsi="Arial" w:cs="Arial"/>
          <w:b/>
          <w:spacing w:val="-1"/>
          <w:sz w:val="22"/>
          <w:szCs w:val="22"/>
        </w:rPr>
        <w:t>У</w:t>
      </w:r>
      <w:r w:rsidRPr="00D14970">
        <w:rPr>
          <w:rFonts w:ascii="Arial" w:eastAsia="Arial" w:hAnsi="Arial" w:cs="Arial"/>
          <w:b/>
          <w:sz w:val="22"/>
          <w:szCs w:val="22"/>
        </w:rPr>
        <w:t>ДЕ</w:t>
      </w:r>
    </w:p>
    <w:p w14:paraId="58C87E82" w14:textId="77777777" w:rsidR="008F4E46" w:rsidRPr="00D14970" w:rsidRDefault="008F4E46" w:rsidP="008F4E46">
      <w:pPr>
        <w:spacing w:before="16" w:line="260" w:lineRule="exact"/>
        <w:rPr>
          <w:rFonts w:ascii="Arial" w:hAnsi="Arial" w:cs="Arial"/>
          <w:sz w:val="22"/>
          <w:szCs w:val="22"/>
        </w:rPr>
      </w:pPr>
    </w:p>
    <w:p w14:paraId="1EAA1FF0" w14:textId="77777777" w:rsidR="008F4E46" w:rsidRPr="00D14970" w:rsidRDefault="008F4E46" w:rsidP="008F4E46">
      <w:pPr>
        <w:ind w:left="119" w:right="71" w:firstLine="720"/>
        <w:jc w:val="both"/>
        <w:rPr>
          <w:rFonts w:ascii="Arial" w:eastAsia="Arial" w:hAnsi="Arial" w:cs="Arial"/>
          <w:sz w:val="22"/>
          <w:szCs w:val="22"/>
        </w:rPr>
      </w:pPr>
      <w:r w:rsidRPr="00D14970">
        <w:rPr>
          <w:rFonts w:ascii="Arial" w:eastAsia="Arial" w:hAnsi="Arial" w:cs="Arial"/>
          <w:sz w:val="22"/>
          <w:szCs w:val="22"/>
        </w:rPr>
        <w:t>Садр</w:t>
      </w:r>
      <w:r w:rsidRPr="00D14970">
        <w:rPr>
          <w:rFonts w:ascii="Arial" w:eastAsia="Arial" w:hAnsi="Arial" w:cs="Arial"/>
          <w:spacing w:val="1"/>
          <w:sz w:val="22"/>
          <w:szCs w:val="22"/>
        </w:rPr>
        <w:t>ж</w:t>
      </w:r>
      <w:r w:rsidRPr="00D14970">
        <w:rPr>
          <w:rFonts w:ascii="Arial" w:eastAsia="Arial" w:hAnsi="Arial" w:cs="Arial"/>
          <w:sz w:val="22"/>
          <w:szCs w:val="22"/>
        </w:rPr>
        <w:t>ину по</w:t>
      </w:r>
      <w:r w:rsidRPr="00D14970">
        <w:rPr>
          <w:rFonts w:ascii="Arial" w:eastAsia="Arial" w:hAnsi="Arial" w:cs="Arial"/>
          <w:spacing w:val="2"/>
          <w:sz w:val="22"/>
          <w:szCs w:val="22"/>
        </w:rPr>
        <w:t>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п</w:t>
      </w:r>
      <w:r w:rsidRPr="00D14970">
        <w:rPr>
          <w:rFonts w:ascii="Arial" w:eastAsia="Arial" w:hAnsi="Arial" w:cs="Arial"/>
          <w:spacing w:val="1"/>
          <w:sz w:val="22"/>
          <w:szCs w:val="22"/>
        </w:rPr>
        <w:t>оре</w:t>
      </w:r>
      <w:r w:rsidRPr="00D14970">
        <w:rPr>
          <w:rFonts w:ascii="Arial" w:eastAsia="Arial" w:hAnsi="Arial" w:cs="Arial"/>
          <w:sz w:val="22"/>
          <w:szCs w:val="22"/>
        </w:rPr>
        <w:t>д</w:t>
      </w:r>
      <w:r w:rsidRPr="00D14970">
        <w:rPr>
          <w:rFonts w:ascii="Arial" w:eastAsia="Arial" w:hAnsi="Arial" w:cs="Arial"/>
          <w:spacing w:val="2"/>
          <w:sz w:val="22"/>
          <w:szCs w:val="22"/>
        </w:rPr>
        <w:t xml:space="preserve"> </w:t>
      </w:r>
      <w:r w:rsidRPr="00D14970">
        <w:rPr>
          <w:rFonts w:ascii="Arial" w:eastAsia="Arial" w:hAnsi="Arial" w:cs="Arial"/>
          <w:sz w:val="22"/>
          <w:szCs w:val="22"/>
        </w:rPr>
        <w:t>Обр</w:t>
      </w:r>
      <w:r w:rsidRPr="00D14970">
        <w:rPr>
          <w:rFonts w:ascii="Arial" w:eastAsia="Arial" w:hAnsi="Arial" w:cs="Arial"/>
          <w:spacing w:val="1"/>
          <w:sz w:val="22"/>
          <w:szCs w:val="22"/>
        </w:rPr>
        <w:t>а</w:t>
      </w:r>
      <w:r w:rsidRPr="00D14970">
        <w:rPr>
          <w:rFonts w:ascii="Arial" w:eastAsia="Arial" w:hAnsi="Arial" w:cs="Arial"/>
          <w:sz w:val="22"/>
          <w:szCs w:val="22"/>
        </w:rPr>
        <w:t>с</w:t>
      </w:r>
      <w:r w:rsidRPr="00D14970">
        <w:rPr>
          <w:rFonts w:ascii="Arial" w:eastAsia="Arial" w:hAnsi="Arial" w:cs="Arial"/>
          <w:spacing w:val="-1"/>
          <w:sz w:val="22"/>
          <w:szCs w:val="22"/>
        </w:rPr>
        <w:t>ц</w:t>
      </w:r>
      <w:r w:rsidRPr="00D14970">
        <w:rPr>
          <w:rFonts w:ascii="Arial" w:eastAsia="Arial" w:hAnsi="Arial" w:cs="Arial"/>
          <w:sz w:val="22"/>
          <w:szCs w:val="22"/>
        </w:rPr>
        <w:t>а</w:t>
      </w:r>
      <w:r w:rsidRPr="00D14970">
        <w:rPr>
          <w:rFonts w:ascii="Arial" w:eastAsia="Arial" w:hAnsi="Arial" w:cs="Arial"/>
          <w:spacing w:val="4"/>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z w:val="22"/>
          <w:szCs w:val="22"/>
        </w:rPr>
        <w:t>чине</w:t>
      </w:r>
      <w:r w:rsidRPr="00D14970">
        <w:rPr>
          <w:rFonts w:ascii="Arial" w:eastAsia="Arial" w:hAnsi="Arial" w:cs="Arial"/>
          <w:spacing w:val="3"/>
          <w:sz w:val="22"/>
          <w:szCs w:val="22"/>
        </w:rPr>
        <w:t xml:space="preserve"> </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z w:val="22"/>
          <w:szCs w:val="22"/>
        </w:rPr>
        <w:t>сви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ст</w:t>
      </w:r>
      <w:r w:rsidRPr="00D14970">
        <w:rPr>
          <w:rFonts w:ascii="Arial" w:eastAsia="Arial" w:hAnsi="Arial" w:cs="Arial"/>
          <w:spacing w:val="1"/>
          <w:sz w:val="22"/>
          <w:szCs w:val="22"/>
        </w:rPr>
        <w:t>а</w:t>
      </w:r>
      <w:r w:rsidRPr="00D14970">
        <w:rPr>
          <w:rFonts w:ascii="Arial" w:eastAsia="Arial" w:hAnsi="Arial" w:cs="Arial"/>
          <w:spacing w:val="-3"/>
          <w:sz w:val="22"/>
          <w:szCs w:val="22"/>
        </w:rPr>
        <w:t>л</w:t>
      </w:r>
      <w:r w:rsidRPr="00D14970">
        <w:rPr>
          <w:rFonts w:ascii="Arial" w:eastAsia="Arial" w:hAnsi="Arial" w:cs="Arial"/>
          <w:sz w:val="22"/>
          <w:szCs w:val="22"/>
        </w:rPr>
        <w:t>и</w:t>
      </w:r>
      <w:r w:rsidRPr="00D14970">
        <w:rPr>
          <w:rFonts w:ascii="Arial" w:eastAsia="Arial" w:hAnsi="Arial" w:cs="Arial"/>
          <w:spacing w:val="3"/>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зи</w:t>
      </w:r>
      <w:r w:rsidRPr="00D14970">
        <w:rPr>
          <w:rFonts w:ascii="Arial" w:eastAsia="Arial" w:hAnsi="Arial" w:cs="Arial"/>
          <w:spacing w:val="3"/>
          <w:sz w:val="22"/>
          <w:szCs w:val="22"/>
        </w:rPr>
        <w:t xml:space="preserve"> </w:t>
      </w:r>
      <w:r w:rsidRPr="00D14970">
        <w:rPr>
          <w:rFonts w:ascii="Arial" w:eastAsia="Arial" w:hAnsi="Arial" w:cs="Arial"/>
          <w:sz w:val="22"/>
          <w:szCs w:val="22"/>
        </w:rPr>
        <w:t>о исп</w:t>
      </w:r>
      <w:r w:rsidRPr="00D14970">
        <w:rPr>
          <w:rFonts w:ascii="Arial" w:eastAsia="Arial" w:hAnsi="Arial" w:cs="Arial"/>
          <w:spacing w:val="-3"/>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нос</w:t>
      </w:r>
      <w:r w:rsidRPr="00D14970">
        <w:rPr>
          <w:rFonts w:ascii="Arial" w:eastAsia="Arial" w:hAnsi="Arial" w:cs="Arial"/>
          <w:spacing w:val="1"/>
          <w:sz w:val="22"/>
          <w:szCs w:val="22"/>
        </w:rPr>
        <w:t>т</w:t>
      </w:r>
      <w:r w:rsidRPr="00D14970">
        <w:rPr>
          <w:rFonts w:ascii="Arial" w:eastAsia="Arial" w:hAnsi="Arial" w:cs="Arial"/>
          <w:sz w:val="22"/>
          <w:szCs w:val="22"/>
        </w:rPr>
        <w:t>и</w:t>
      </w:r>
      <w:r w:rsidRPr="00D14970">
        <w:rPr>
          <w:rFonts w:ascii="Arial" w:eastAsia="Arial" w:hAnsi="Arial" w:cs="Arial"/>
          <w:spacing w:val="13"/>
          <w:sz w:val="22"/>
          <w:szCs w:val="22"/>
        </w:rPr>
        <w:t xml:space="preserve"> </w:t>
      </w:r>
      <w:r w:rsidRPr="00D14970">
        <w:rPr>
          <w:rFonts w:ascii="Arial" w:eastAsia="Arial" w:hAnsi="Arial" w:cs="Arial"/>
          <w:spacing w:val="-2"/>
          <w:sz w:val="22"/>
          <w:szCs w:val="22"/>
        </w:rPr>
        <w:t>у</w:t>
      </w:r>
      <w:r w:rsidRPr="00D14970">
        <w:rPr>
          <w:rFonts w:ascii="Arial" w:eastAsia="Arial" w:hAnsi="Arial" w:cs="Arial"/>
          <w:sz w:val="22"/>
          <w:szCs w:val="22"/>
        </w:rPr>
        <w:t>с</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ва</w:t>
      </w:r>
      <w:r w:rsidRPr="00D14970">
        <w:rPr>
          <w:rFonts w:ascii="Arial" w:eastAsia="Arial" w:hAnsi="Arial" w:cs="Arial"/>
          <w:spacing w:val="16"/>
          <w:sz w:val="22"/>
          <w:szCs w:val="22"/>
        </w:rPr>
        <w:t xml:space="preserve"> </w:t>
      </w:r>
      <w:r w:rsidRPr="00D14970">
        <w:rPr>
          <w:rFonts w:ascii="Arial" w:eastAsia="Arial" w:hAnsi="Arial" w:cs="Arial"/>
          <w:sz w:val="22"/>
          <w:szCs w:val="22"/>
        </w:rPr>
        <w:t>из</w:t>
      </w:r>
      <w:r w:rsidRPr="00D14970">
        <w:rPr>
          <w:rFonts w:ascii="Arial" w:eastAsia="Arial" w:hAnsi="Arial" w:cs="Arial"/>
          <w:spacing w:val="13"/>
          <w:sz w:val="22"/>
          <w:szCs w:val="22"/>
        </w:rPr>
        <w:t xml:space="preserve"> </w:t>
      </w:r>
      <w:r w:rsidRPr="00D14970">
        <w:rPr>
          <w:rFonts w:ascii="Arial" w:eastAsia="Arial" w:hAnsi="Arial" w:cs="Arial"/>
          <w:sz w:val="22"/>
          <w:szCs w:val="22"/>
        </w:rPr>
        <w:t>ч</w:t>
      </w:r>
      <w:r w:rsidRPr="00D14970">
        <w:rPr>
          <w:rFonts w:ascii="Arial" w:eastAsia="Arial" w:hAnsi="Arial" w:cs="Arial"/>
          <w:spacing w:val="-1"/>
          <w:sz w:val="22"/>
          <w:szCs w:val="22"/>
        </w:rPr>
        <w:t>л</w:t>
      </w:r>
      <w:r w:rsidRPr="00D14970">
        <w:rPr>
          <w:rFonts w:ascii="Arial" w:eastAsia="Arial" w:hAnsi="Arial" w:cs="Arial"/>
          <w:sz w:val="22"/>
          <w:szCs w:val="22"/>
        </w:rPr>
        <w:t>.</w:t>
      </w:r>
      <w:r w:rsidRPr="00D14970">
        <w:rPr>
          <w:rFonts w:ascii="Arial" w:eastAsia="Arial" w:hAnsi="Arial" w:cs="Arial"/>
          <w:spacing w:val="13"/>
          <w:sz w:val="22"/>
          <w:szCs w:val="22"/>
        </w:rPr>
        <w:t xml:space="preserve"> </w:t>
      </w:r>
      <w:r w:rsidRPr="00D14970">
        <w:rPr>
          <w:rFonts w:ascii="Arial" w:eastAsia="Arial" w:hAnsi="Arial" w:cs="Arial"/>
          <w:spacing w:val="1"/>
          <w:sz w:val="22"/>
          <w:szCs w:val="22"/>
        </w:rPr>
        <w:t>7</w:t>
      </w:r>
      <w:r w:rsidRPr="00D14970">
        <w:rPr>
          <w:rFonts w:ascii="Arial" w:eastAsia="Arial" w:hAnsi="Arial" w:cs="Arial"/>
          <w:spacing w:val="-1"/>
          <w:sz w:val="22"/>
          <w:szCs w:val="22"/>
        </w:rPr>
        <w:t>5</w:t>
      </w:r>
      <w:r w:rsidRPr="00D14970">
        <w:rPr>
          <w:rFonts w:ascii="Arial" w:eastAsia="Arial" w:hAnsi="Arial" w:cs="Arial"/>
          <w:sz w:val="22"/>
          <w:szCs w:val="22"/>
        </w:rPr>
        <w:t>.и</w:t>
      </w:r>
      <w:r w:rsidRPr="00D14970">
        <w:rPr>
          <w:rFonts w:ascii="Arial" w:eastAsia="Arial" w:hAnsi="Arial" w:cs="Arial"/>
          <w:spacing w:val="11"/>
          <w:sz w:val="22"/>
          <w:szCs w:val="22"/>
        </w:rPr>
        <w:t xml:space="preserve"> </w:t>
      </w:r>
      <w:r w:rsidRPr="00D14970">
        <w:rPr>
          <w:rFonts w:ascii="Arial" w:eastAsia="Arial" w:hAnsi="Arial" w:cs="Arial"/>
          <w:spacing w:val="1"/>
          <w:sz w:val="22"/>
          <w:szCs w:val="22"/>
        </w:rPr>
        <w:t>76</w:t>
      </w:r>
      <w:r w:rsidRPr="00D14970">
        <w:rPr>
          <w:rFonts w:ascii="Arial" w:eastAsia="Arial" w:hAnsi="Arial" w:cs="Arial"/>
          <w:sz w:val="22"/>
          <w:szCs w:val="22"/>
        </w:rPr>
        <w:t>.</w:t>
      </w:r>
      <w:r w:rsidRPr="00D14970">
        <w:rPr>
          <w:rFonts w:ascii="Arial" w:eastAsia="Arial" w:hAnsi="Arial" w:cs="Arial"/>
          <w:spacing w:val="17"/>
          <w:sz w:val="22"/>
          <w:szCs w:val="22"/>
        </w:rPr>
        <w:t xml:space="preserve"> </w:t>
      </w:r>
      <w:r w:rsidRPr="00D14970">
        <w:rPr>
          <w:rFonts w:ascii="Arial" w:eastAsia="Arial" w:hAnsi="Arial" w:cs="Arial"/>
          <w:spacing w:val="-1"/>
          <w:sz w:val="22"/>
          <w:szCs w:val="22"/>
        </w:rPr>
        <w:t>За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pacing w:val="-3"/>
          <w:sz w:val="22"/>
          <w:szCs w:val="22"/>
        </w:rPr>
        <w:t>н</w:t>
      </w:r>
      <w:r w:rsidRPr="00D14970">
        <w:rPr>
          <w:rFonts w:ascii="Arial" w:eastAsia="Arial" w:hAnsi="Arial" w:cs="Arial"/>
          <w:sz w:val="22"/>
          <w:szCs w:val="22"/>
        </w:rPr>
        <w:t>а</w:t>
      </w:r>
      <w:r w:rsidRPr="00D14970">
        <w:rPr>
          <w:rFonts w:ascii="Arial" w:eastAsia="Arial" w:hAnsi="Arial" w:cs="Arial"/>
          <w:spacing w:val="13"/>
          <w:sz w:val="22"/>
          <w:szCs w:val="22"/>
        </w:rPr>
        <w:t xml:space="preserve"> </w:t>
      </w:r>
      <w:r w:rsidRPr="00D14970">
        <w:rPr>
          <w:rFonts w:ascii="Arial" w:eastAsia="Arial" w:hAnsi="Arial" w:cs="Arial"/>
          <w:sz w:val="22"/>
          <w:szCs w:val="22"/>
        </w:rPr>
        <w:t>о</w:t>
      </w:r>
      <w:r w:rsidRPr="00D14970">
        <w:rPr>
          <w:rFonts w:ascii="Arial" w:eastAsia="Arial" w:hAnsi="Arial" w:cs="Arial"/>
          <w:spacing w:val="13"/>
          <w:sz w:val="22"/>
          <w:szCs w:val="22"/>
        </w:rPr>
        <w:t xml:space="preserve"> </w:t>
      </w:r>
      <w:r w:rsidRPr="00D14970">
        <w:rPr>
          <w:rFonts w:ascii="Arial" w:eastAsia="Arial" w:hAnsi="Arial" w:cs="Arial"/>
          <w:spacing w:val="-3"/>
          <w:sz w:val="22"/>
          <w:szCs w:val="22"/>
        </w:rPr>
        <w:t>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1"/>
          <w:sz w:val="22"/>
          <w:szCs w:val="22"/>
        </w:rPr>
        <w:t>н</w:t>
      </w:r>
      <w:r w:rsidRPr="00D14970">
        <w:rPr>
          <w:rFonts w:ascii="Arial" w:eastAsia="Arial" w:hAnsi="Arial" w:cs="Arial"/>
          <w:sz w:val="22"/>
          <w:szCs w:val="22"/>
        </w:rPr>
        <w:t>им</w:t>
      </w:r>
      <w:r w:rsidRPr="00D14970">
        <w:rPr>
          <w:rFonts w:ascii="Arial" w:eastAsia="Arial" w:hAnsi="Arial" w:cs="Arial"/>
          <w:spacing w:val="15"/>
          <w:sz w:val="22"/>
          <w:szCs w:val="22"/>
        </w:rPr>
        <w:t xml:space="preserve"> </w:t>
      </w:r>
      <w:r w:rsidRPr="00D14970">
        <w:rPr>
          <w:rFonts w:ascii="Arial" w:eastAsia="Arial" w:hAnsi="Arial" w:cs="Arial"/>
          <w:sz w:val="22"/>
          <w:szCs w:val="22"/>
        </w:rPr>
        <w:t>набав</w:t>
      </w:r>
      <w:r w:rsidRPr="00D14970">
        <w:rPr>
          <w:rFonts w:ascii="Arial" w:eastAsia="Arial" w:hAnsi="Arial" w:cs="Arial"/>
          <w:spacing w:val="-2"/>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м</w:t>
      </w:r>
      <w:r w:rsidRPr="00D14970">
        <w:rPr>
          <w:rFonts w:ascii="Arial" w:eastAsia="Arial" w:hAnsi="Arial" w:cs="Arial"/>
          <w:spacing w:val="-1"/>
          <w:sz w:val="22"/>
          <w:szCs w:val="22"/>
        </w:rPr>
        <w:t>а</w:t>
      </w:r>
      <w:r w:rsidRPr="00D14970">
        <w:rPr>
          <w:rFonts w:ascii="Arial" w:eastAsia="Arial" w:hAnsi="Arial" w:cs="Arial"/>
          <w:sz w:val="22"/>
          <w:szCs w:val="22"/>
        </w:rPr>
        <w:t>,</w:t>
      </w:r>
      <w:r w:rsidRPr="00D14970">
        <w:rPr>
          <w:rFonts w:ascii="Arial" w:eastAsia="Arial" w:hAnsi="Arial" w:cs="Arial"/>
          <w:spacing w:val="13"/>
          <w:sz w:val="22"/>
          <w:szCs w:val="22"/>
        </w:rPr>
        <w:t xml:space="preserve"> </w:t>
      </w:r>
      <w:r w:rsidRPr="00D14970">
        <w:rPr>
          <w:rFonts w:ascii="Arial" w:eastAsia="Arial" w:hAnsi="Arial" w:cs="Arial"/>
          <w:sz w:val="22"/>
          <w:szCs w:val="22"/>
        </w:rPr>
        <w:t>пр</w:t>
      </w:r>
      <w:r w:rsidRPr="00D14970">
        <w:rPr>
          <w:rFonts w:ascii="Arial" w:eastAsia="Arial" w:hAnsi="Arial" w:cs="Arial"/>
          <w:spacing w:val="1"/>
          <w:sz w:val="22"/>
          <w:szCs w:val="22"/>
        </w:rPr>
        <w:t>ед</w:t>
      </w:r>
      <w:r w:rsidRPr="00D14970">
        <w:rPr>
          <w:rFonts w:ascii="Arial" w:eastAsia="Arial" w:hAnsi="Arial" w:cs="Arial"/>
          <w:sz w:val="22"/>
          <w:szCs w:val="22"/>
        </w:rPr>
        <w:t>ви</w:t>
      </w:r>
      <w:r w:rsidRPr="00D14970">
        <w:rPr>
          <w:rFonts w:ascii="Arial" w:eastAsia="Arial" w:hAnsi="Arial" w:cs="Arial"/>
          <w:spacing w:val="-1"/>
          <w:sz w:val="22"/>
          <w:szCs w:val="22"/>
        </w:rPr>
        <w:t>ђ</w:t>
      </w:r>
      <w:r w:rsidRPr="00D14970">
        <w:rPr>
          <w:rFonts w:ascii="Arial" w:eastAsia="Arial" w:hAnsi="Arial" w:cs="Arial"/>
          <w:spacing w:val="1"/>
          <w:sz w:val="22"/>
          <w:szCs w:val="22"/>
        </w:rPr>
        <w:t>е</w:t>
      </w:r>
      <w:r w:rsidRPr="00D14970">
        <w:rPr>
          <w:rFonts w:ascii="Arial" w:eastAsia="Arial" w:hAnsi="Arial" w:cs="Arial"/>
          <w:sz w:val="22"/>
          <w:szCs w:val="22"/>
        </w:rPr>
        <w:t>ни</w:t>
      </w:r>
      <w:r w:rsidRPr="00D14970">
        <w:rPr>
          <w:rFonts w:ascii="Arial" w:eastAsia="Arial" w:hAnsi="Arial" w:cs="Arial"/>
          <w:spacing w:val="12"/>
          <w:sz w:val="22"/>
          <w:szCs w:val="22"/>
        </w:rPr>
        <w:t xml:space="preserve"> </w:t>
      </w:r>
      <w:r w:rsidRPr="00D14970">
        <w:rPr>
          <w:rFonts w:ascii="Arial" w:eastAsia="Arial" w:hAnsi="Arial" w:cs="Arial"/>
          <w:sz w:val="22"/>
          <w:szCs w:val="22"/>
        </w:rPr>
        <w:t>ч</w:t>
      </w:r>
      <w:r w:rsidRPr="00D14970">
        <w:rPr>
          <w:rFonts w:ascii="Arial" w:eastAsia="Arial" w:hAnsi="Arial" w:cs="Arial"/>
          <w:spacing w:val="-1"/>
          <w:sz w:val="22"/>
          <w:szCs w:val="22"/>
        </w:rPr>
        <w:t>л</w:t>
      </w:r>
      <w:r w:rsidRPr="00D14970">
        <w:rPr>
          <w:rFonts w:ascii="Arial" w:eastAsia="Arial" w:hAnsi="Arial" w:cs="Arial"/>
          <w:sz w:val="22"/>
          <w:szCs w:val="22"/>
        </w:rPr>
        <w:t>.</w:t>
      </w:r>
    </w:p>
    <w:p w14:paraId="7F980470" w14:textId="77777777" w:rsidR="008F4E46" w:rsidRPr="00D14970" w:rsidRDefault="008F4E46" w:rsidP="008F4E46">
      <w:pPr>
        <w:ind w:left="119" w:right="79"/>
        <w:jc w:val="both"/>
        <w:rPr>
          <w:rFonts w:ascii="Arial" w:eastAsia="Arial" w:hAnsi="Arial" w:cs="Arial"/>
          <w:sz w:val="22"/>
          <w:szCs w:val="22"/>
        </w:rPr>
      </w:pPr>
      <w:r w:rsidRPr="00D14970">
        <w:rPr>
          <w:rFonts w:ascii="Arial" w:eastAsia="Arial" w:hAnsi="Arial" w:cs="Arial"/>
          <w:spacing w:val="1"/>
          <w:sz w:val="22"/>
          <w:szCs w:val="22"/>
        </w:rPr>
        <w:t>77</w:t>
      </w:r>
      <w:r w:rsidRPr="00D14970">
        <w:rPr>
          <w:rFonts w:ascii="Arial" w:eastAsia="Arial" w:hAnsi="Arial" w:cs="Arial"/>
          <w:sz w:val="22"/>
          <w:szCs w:val="22"/>
        </w:rPr>
        <w:t>.</w:t>
      </w:r>
      <w:r w:rsidRPr="00D14970">
        <w:rPr>
          <w:rFonts w:ascii="Arial" w:eastAsia="Arial" w:hAnsi="Arial" w:cs="Arial"/>
          <w:spacing w:val="56"/>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на,</w:t>
      </w:r>
      <w:r w:rsidRPr="00D14970">
        <w:rPr>
          <w:rFonts w:ascii="Arial" w:eastAsia="Arial" w:hAnsi="Arial" w:cs="Arial"/>
          <w:spacing w:val="56"/>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ји</w:t>
      </w:r>
      <w:r w:rsidRPr="00D14970">
        <w:rPr>
          <w:rFonts w:ascii="Arial" w:eastAsia="Arial" w:hAnsi="Arial" w:cs="Arial"/>
          <w:spacing w:val="55"/>
          <w:sz w:val="22"/>
          <w:szCs w:val="22"/>
        </w:rPr>
        <w:t xml:space="preserve"> </w:t>
      </w:r>
      <w:r w:rsidRPr="00D14970">
        <w:rPr>
          <w:rFonts w:ascii="Arial" w:eastAsia="Arial" w:hAnsi="Arial" w:cs="Arial"/>
          <w:sz w:val="22"/>
          <w:szCs w:val="22"/>
        </w:rPr>
        <w:t>су</w:t>
      </w:r>
      <w:r w:rsidRPr="00D14970">
        <w:rPr>
          <w:rFonts w:ascii="Arial" w:eastAsia="Arial" w:hAnsi="Arial" w:cs="Arial"/>
          <w:spacing w:val="53"/>
          <w:sz w:val="22"/>
          <w:szCs w:val="22"/>
        </w:rPr>
        <w:t xml:space="preserve"> </w:t>
      </w:r>
      <w:r w:rsidRPr="00D14970">
        <w:rPr>
          <w:rFonts w:ascii="Arial" w:eastAsia="Arial" w:hAnsi="Arial" w:cs="Arial"/>
          <w:sz w:val="22"/>
          <w:szCs w:val="22"/>
        </w:rPr>
        <w:t>нав</w:t>
      </w:r>
      <w:r w:rsidRPr="00D14970">
        <w:rPr>
          <w:rFonts w:ascii="Arial" w:eastAsia="Arial" w:hAnsi="Arial" w:cs="Arial"/>
          <w:spacing w:val="1"/>
          <w:sz w:val="22"/>
          <w:szCs w:val="22"/>
        </w:rPr>
        <w:t>е</w:t>
      </w:r>
      <w:r w:rsidRPr="00D14970">
        <w:rPr>
          <w:rFonts w:ascii="Arial" w:eastAsia="Arial" w:hAnsi="Arial" w:cs="Arial"/>
          <w:spacing w:val="-1"/>
          <w:sz w:val="22"/>
          <w:szCs w:val="22"/>
        </w:rPr>
        <w:t>д</w:t>
      </w:r>
      <w:r w:rsidRPr="00D14970">
        <w:rPr>
          <w:rFonts w:ascii="Arial" w:eastAsia="Arial" w:hAnsi="Arial" w:cs="Arial"/>
          <w:spacing w:val="1"/>
          <w:sz w:val="22"/>
          <w:szCs w:val="22"/>
        </w:rPr>
        <w:t>е</w:t>
      </w:r>
      <w:r w:rsidRPr="00D14970">
        <w:rPr>
          <w:rFonts w:ascii="Arial" w:eastAsia="Arial" w:hAnsi="Arial" w:cs="Arial"/>
          <w:sz w:val="22"/>
          <w:szCs w:val="22"/>
        </w:rPr>
        <w:t>ни</w:t>
      </w:r>
      <w:r w:rsidRPr="00D14970">
        <w:rPr>
          <w:rFonts w:ascii="Arial" w:eastAsia="Arial" w:hAnsi="Arial" w:cs="Arial"/>
          <w:spacing w:val="55"/>
          <w:sz w:val="22"/>
          <w:szCs w:val="22"/>
        </w:rPr>
        <w:t xml:space="preserve"> </w:t>
      </w:r>
      <w:r w:rsidRPr="00D14970">
        <w:rPr>
          <w:rFonts w:ascii="Arial" w:eastAsia="Arial" w:hAnsi="Arial" w:cs="Arial"/>
          <w:sz w:val="22"/>
          <w:szCs w:val="22"/>
        </w:rPr>
        <w:t>у</w:t>
      </w:r>
      <w:r w:rsidRPr="00D14970">
        <w:rPr>
          <w:rFonts w:ascii="Arial" w:eastAsia="Arial" w:hAnsi="Arial" w:cs="Arial"/>
          <w:spacing w:val="5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w:t>
      </w:r>
      <w:r w:rsidRPr="00D14970">
        <w:rPr>
          <w:rFonts w:ascii="Arial" w:eastAsia="Arial" w:hAnsi="Arial" w:cs="Arial"/>
          <w:spacing w:val="2"/>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ј</w:t>
      </w:r>
      <w:r w:rsidRPr="00D14970">
        <w:rPr>
          <w:rFonts w:ascii="Arial" w:eastAsia="Arial" w:hAnsi="Arial" w:cs="Arial"/>
          <w:spacing w:val="55"/>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ији,</w:t>
      </w:r>
      <w:r w:rsidRPr="00D14970">
        <w:rPr>
          <w:rFonts w:ascii="Arial" w:eastAsia="Arial" w:hAnsi="Arial" w:cs="Arial"/>
          <w:spacing w:val="56"/>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о</w:t>
      </w:r>
      <w:r w:rsidRPr="00D14970">
        <w:rPr>
          <w:rFonts w:ascii="Arial" w:eastAsia="Arial" w:hAnsi="Arial" w:cs="Arial"/>
          <w:spacing w:val="56"/>
          <w:sz w:val="22"/>
          <w:szCs w:val="22"/>
        </w:rPr>
        <w:t xml:space="preserve"> </w:t>
      </w:r>
      <w:r w:rsidRPr="00D14970">
        <w:rPr>
          <w:rFonts w:ascii="Arial" w:eastAsia="Arial" w:hAnsi="Arial" w:cs="Arial"/>
          <w:sz w:val="22"/>
          <w:szCs w:val="22"/>
        </w:rPr>
        <w:t>и</w:t>
      </w:r>
      <w:r w:rsidRPr="00D14970">
        <w:rPr>
          <w:rFonts w:ascii="Arial" w:eastAsia="Arial" w:hAnsi="Arial" w:cs="Arial"/>
          <w:spacing w:val="55"/>
          <w:sz w:val="22"/>
          <w:szCs w:val="22"/>
        </w:rPr>
        <w:t xml:space="preserve"> </w:t>
      </w:r>
      <w:r w:rsidRPr="00D14970">
        <w:rPr>
          <w:rFonts w:ascii="Arial" w:eastAsia="Arial" w:hAnsi="Arial" w:cs="Arial"/>
          <w:sz w:val="22"/>
          <w:szCs w:val="22"/>
        </w:rPr>
        <w:t>сви</w:t>
      </w:r>
      <w:r w:rsidRPr="00D14970">
        <w:rPr>
          <w:rFonts w:ascii="Arial" w:eastAsia="Arial" w:hAnsi="Arial" w:cs="Arial"/>
          <w:spacing w:val="55"/>
          <w:sz w:val="22"/>
          <w:szCs w:val="22"/>
        </w:rPr>
        <w:t xml:space="preserve"> </w:t>
      </w:r>
      <w:r w:rsidRPr="00D14970">
        <w:rPr>
          <w:rFonts w:ascii="Arial" w:eastAsia="Arial" w:hAnsi="Arial" w:cs="Arial"/>
          <w:spacing w:val="-2"/>
          <w:sz w:val="22"/>
          <w:szCs w:val="22"/>
        </w:rPr>
        <w:t>т</w:t>
      </w:r>
      <w:r w:rsidRPr="00D14970">
        <w:rPr>
          <w:rFonts w:ascii="Arial" w:eastAsia="Arial" w:hAnsi="Arial" w:cs="Arial"/>
          <w:spacing w:val="1"/>
          <w:sz w:val="22"/>
          <w:szCs w:val="22"/>
        </w:rPr>
        <w:t>ра</w:t>
      </w:r>
      <w:r w:rsidRPr="00D14970">
        <w:rPr>
          <w:rFonts w:ascii="Arial" w:eastAsia="Arial" w:hAnsi="Arial" w:cs="Arial"/>
          <w:sz w:val="22"/>
          <w:szCs w:val="22"/>
        </w:rPr>
        <w:t>ж</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z w:val="22"/>
          <w:szCs w:val="22"/>
        </w:rPr>
        <w:t>и при</w:t>
      </w:r>
      <w:r w:rsidRPr="00D14970">
        <w:rPr>
          <w:rFonts w:ascii="Arial" w:eastAsia="Arial" w:hAnsi="Arial" w:cs="Arial"/>
          <w:spacing w:val="-1"/>
          <w:sz w:val="22"/>
          <w:szCs w:val="22"/>
        </w:rPr>
        <w:t>л</w:t>
      </w:r>
      <w:r w:rsidRPr="00D14970">
        <w:rPr>
          <w:rFonts w:ascii="Arial" w:eastAsia="Arial" w:hAnsi="Arial" w:cs="Arial"/>
          <w:spacing w:val="1"/>
          <w:sz w:val="22"/>
          <w:szCs w:val="22"/>
        </w:rPr>
        <w:t>о</w:t>
      </w:r>
      <w:r w:rsidRPr="00D14970">
        <w:rPr>
          <w:rFonts w:ascii="Arial" w:eastAsia="Arial" w:hAnsi="Arial" w:cs="Arial"/>
          <w:sz w:val="22"/>
          <w:szCs w:val="22"/>
        </w:rPr>
        <w:t>зи</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2"/>
          <w:sz w:val="22"/>
          <w:szCs w:val="22"/>
        </w:rPr>
        <w:t>и</w:t>
      </w:r>
      <w:r w:rsidRPr="00D14970">
        <w:rPr>
          <w:rFonts w:ascii="Arial" w:eastAsia="Arial" w:hAnsi="Arial" w:cs="Arial"/>
          <w:sz w:val="22"/>
          <w:szCs w:val="22"/>
        </w:rPr>
        <w:t>зј</w:t>
      </w:r>
      <w:r w:rsidRPr="00D14970">
        <w:rPr>
          <w:rFonts w:ascii="Arial" w:eastAsia="Arial" w:hAnsi="Arial" w:cs="Arial"/>
          <w:spacing w:val="1"/>
          <w:sz w:val="22"/>
          <w:szCs w:val="22"/>
        </w:rPr>
        <w:t>а</w:t>
      </w:r>
      <w:r w:rsidRPr="00D14970">
        <w:rPr>
          <w:rFonts w:ascii="Arial" w:eastAsia="Arial" w:hAnsi="Arial" w:cs="Arial"/>
          <w:sz w:val="22"/>
          <w:szCs w:val="22"/>
        </w:rPr>
        <w:t>в</w:t>
      </w:r>
      <w:r w:rsidRPr="00D14970">
        <w:rPr>
          <w:rFonts w:ascii="Arial" w:eastAsia="Arial" w:hAnsi="Arial" w:cs="Arial"/>
          <w:spacing w:val="2"/>
          <w:sz w:val="22"/>
          <w:szCs w:val="22"/>
        </w:rPr>
        <w:t>е</w:t>
      </w:r>
      <w:r w:rsidRPr="00D14970">
        <w:rPr>
          <w:rFonts w:ascii="Arial" w:eastAsia="Arial" w:hAnsi="Arial" w:cs="Arial"/>
          <w:sz w:val="22"/>
          <w:szCs w:val="22"/>
        </w:rPr>
        <w:t>:</w:t>
      </w:r>
    </w:p>
    <w:p w14:paraId="2FC48F7D" w14:textId="3D8CC024" w:rsidR="00686E4F" w:rsidRDefault="00686E4F" w:rsidP="00892B4A">
      <w:pPr>
        <w:pStyle w:val="ListParagraph"/>
        <w:numPr>
          <w:ilvl w:val="0"/>
          <w:numId w:val="37"/>
        </w:numPr>
        <w:tabs>
          <w:tab w:val="left" w:pos="900"/>
        </w:tabs>
        <w:ind w:right="73"/>
        <w:jc w:val="both"/>
        <w:rPr>
          <w:rFonts w:ascii="Arial" w:eastAsia="Arial" w:hAnsi="Arial" w:cs="Arial"/>
          <w:sz w:val="22"/>
          <w:szCs w:val="22"/>
        </w:rPr>
      </w:pP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писан</w:t>
      </w:r>
      <w:r>
        <w:rPr>
          <w:rFonts w:ascii="Arial" w:eastAsia="Arial" w:hAnsi="Arial" w:cs="Arial"/>
          <w:sz w:val="22"/>
          <w:szCs w:val="22"/>
          <w:lang w:val="sr-Cyrl-RS"/>
        </w:rPr>
        <w:t>а</w:t>
      </w:r>
      <w:r w:rsidRPr="00D14970">
        <w:rPr>
          <w:rFonts w:ascii="Arial" w:eastAsia="Arial" w:hAnsi="Arial" w:cs="Arial"/>
          <w:sz w:val="22"/>
          <w:szCs w:val="22"/>
        </w:rPr>
        <w:t xml:space="preserve"> и 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 xml:space="preserve">м </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ере</w:t>
      </w:r>
      <w:r w:rsidRPr="00D14970">
        <w:rPr>
          <w:rFonts w:ascii="Arial" w:eastAsia="Arial" w:hAnsi="Arial" w:cs="Arial"/>
          <w:sz w:val="22"/>
          <w:szCs w:val="22"/>
        </w:rPr>
        <w:t>н</w:t>
      </w:r>
      <w:r>
        <w:rPr>
          <w:rFonts w:ascii="Arial" w:eastAsia="Arial" w:hAnsi="Arial" w:cs="Arial"/>
          <w:sz w:val="22"/>
          <w:szCs w:val="22"/>
          <w:lang w:val="sr-Cyrl-RS"/>
        </w:rPr>
        <w:t>а Техничка спецификација</w:t>
      </w:r>
    </w:p>
    <w:p w14:paraId="05EF3D1E" w14:textId="77777777" w:rsidR="008F4E46" w:rsidRPr="00D14970" w:rsidRDefault="008F4E46" w:rsidP="00892B4A">
      <w:pPr>
        <w:pStyle w:val="ListParagraph"/>
        <w:numPr>
          <w:ilvl w:val="0"/>
          <w:numId w:val="37"/>
        </w:numPr>
        <w:tabs>
          <w:tab w:val="left" w:pos="900"/>
        </w:tabs>
        <w:ind w:right="73"/>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 по</w:t>
      </w:r>
      <w:r w:rsidRPr="00D14970">
        <w:rPr>
          <w:rFonts w:ascii="Arial" w:eastAsia="Arial" w:hAnsi="Arial" w:cs="Arial"/>
          <w:spacing w:val="1"/>
          <w:sz w:val="22"/>
          <w:szCs w:val="22"/>
        </w:rPr>
        <w:t>т</w:t>
      </w:r>
      <w:r w:rsidRPr="00D14970">
        <w:rPr>
          <w:rFonts w:ascii="Arial" w:eastAsia="Arial" w:hAnsi="Arial" w:cs="Arial"/>
          <w:sz w:val="22"/>
          <w:szCs w:val="22"/>
        </w:rPr>
        <w:t>писан и 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 xml:space="preserve">м </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ере</w:t>
      </w:r>
      <w:r w:rsidRPr="00D14970">
        <w:rPr>
          <w:rFonts w:ascii="Arial" w:eastAsia="Arial" w:hAnsi="Arial" w:cs="Arial"/>
          <w:sz w:val="22"/>
          <w:szCs w:val="22"/>
        </w:rPr>
        <w:t xml:space="preserve">н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ц „</w:t>
      </w:r>
      <w:r w:rsidRPr="00D14970">
        <w:rPr>
          <w:rFonts w:ascii="Arial" w:eastAsia="Arial" w:hAnsi="Arial" w:cs="Arial"/>
          <w:b/>
          <w:sz w:val="22"/>
          <w:szCs w:val="22"/>
          <w:lang w:val="sr-Cyrl-CS"/>
        </w:rPr>
        <w:t>Изјава о независној понуди</w:t>
      </w:r>
      <w:r w:rsidRPr="00D14970">
        <w:rPr>
          <w:rFonts w:ascii="Arial" w:eastAsia="Arial" w:hAnsi="Arial" w:cs="Arial"/>
          <w:sz w:val="22"/>
          <w:szCs w:val="22"/>
        </w:rPr>
        <w:t xml:space="preserve">“ </w:t>
      </w:r>
      <w:r w:rsidRPr="00D14970">
        <w:rPr>
          <w:rFonts w:ascii="Arial" w:eastAsia="Arial" w:hAnsi="Arial" w:cs="Arial"/>
          <w:spacing w:val="-1"/>
          <w:sz w:val="22"/>
          <w:szCs w:val="22"/>
        </w:rPr>
        <w:t>(</w:t>
      </w:r>
      <w:r w:rsidRPr="00D14970">
        <w:rPr>
          <w:rFonts w:ascii="Arial" w:eastAsia="Arial" w:hAnsi="Arial" w:cs="Arial"/>
          <w:sz w:val="22"/>
          <w:szCs w:val="22"/>
        </w:rPr>
        <w:t>Обр</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1</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2"/>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1"/>
          <w:sz w:val="22"/>
          <w:szCs w:val="22"/>
        </w:rPr>
        <w:t>је</w:t>
      </w:r>
      <w:r w:rsidRPr="00D14970">
        <w:rPr>
          <w:rFonts w:ascii="Arial" w:eastAsia="Arial" w:hAnsi="Arial" w:cs="Arial"/>
          <w:sz w:val="22"/>
          <w:szCs w:val="22"/>
        </w:rPr>
        <w:t>);</w:t>
      </w:r>
    </w:p>
    <w:p w14:paraId="46086843" w14:textId="77777777" w:rsidR="008F4E46" w:rsidRPr="00D14970" w:rsidRDefault="008F4E46" w:rsidP="00892B4A">
      <w:pPr>
        <w:pStyle w:val="ListParagraph"/>
        <w:numPr>
          <w:ilvl w:val="0"/>
          <w:numId w:val="37"/>
        </w:numPr>
        <w:tabs>
          <w:tab w:val="left" w:pos="900"/>
        </w:tabs>
        <w:spacing w:before="17" w:line="260" w:lineRule="exact"/>
        <w:ind w:right="81"/>
        <w:jc w:val="both"/>
        <w:rPr>
          <w:rFonts w:ascii="Arial" w:eastAsia="Arial" w:hAnsi="Arial" w:cs="Arial"/>
          <w:sz w:val="22"/>
          <w:szCs w:val="22"/>
        </w:rPr>
      </w:pPr>
      <w:r w:rsidRPr="00D14970">
        <w:rPr>
          <w:rFonts w:ascii="Arial" w:eastAsia="Arial" w:hAnsi="Arial" w:cs="Arial"/>
          <w:sz w:val="22"/>
          <w:szCs w:val="22"/>
        </w:rPr>
        <w:lastRenderedPageBreak/>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 по</w:t>
      </w:r>
      <w:r w:rsidRPr="00D14970">
        <w:rPr>
          <w:rFonts w:ascii="Arial" w:eastAsia="Arial" w:hAnsi="Arial" w:cs="Arial"/>
          <w:spacing w:val="1"/>
          <w:sz w:val="22"/>
          <w:szCs w:val="22"/>
        </w:rPr>
        <w:t>т</w:t>
      </w:r>
      <w:r w:rsidRPr="00D14970">
        <w:rPr>
          <w:rFonts w:ascii="Arial" w:eastAsia="Arial" w:hAnsi="Arial" w:cs="Arial"/>
          <w:sz w:val="22"/>
          <w:szCs w:val="22"/>
        </w:rPr>
        <w:t>писан и 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 xml:space="preserve">м </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2"/>
          <w:sz w:val="22"/>
          <w:szCs w:val="22"/>
        </w:rPr>
        <w:t>е</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 xml:space="preserve">н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ц „</w:t>
      </w:r>
      <w:r w:rsidRPr="00D14970">
        <w:rPr>
          <w:rFonts w:ascii="Arial" w:eastAsia="Arial" w:hAnsi="Arial" w:cs="Arial"/>
          <w:b/>
          <w:sz w:val="22"/>
          <w:szCs w:val="22"/>
        </w:rPr>
        <w:t>О</w:t>
      </w:r>
      <w:r w:rsidRPr="00D14970">
        <w:rPr>
          <w:rFonts w:ascii="Arial" w:eastAsia="Arial" w:hAnsi="Arial" w:cs="Arial"/>
          <w:b/>
          <w:spacing w:val="-1"/>
          <w:sz w:val="22"/>
          <w:szCs w:val="22"/>
        </w:rPr>
        <w:t>б</w:t>
      </w:r>
      <w:r w:rsidRPr="00D14970">
        <w:rPr>
          <w:rFonts w:ascii="Arial" w:eastAsia="Arial" w:hAnsi="Arial" w:cs="Arial"/>
          <w:b/>
          <w:spacing w:val="1"/>
          <w:sz w:val="22"/>
          <w:szCs w:val="22"/>
        </w:rPr>
        <w:t>ра</w:t>
      </w:r>
      <w:r w:rsidRPr="00D14970">
        <w:rPr>
          <w:rFonts w:ascii="Arial" w:eastAsia="Arial" w:hAnsi="Arial" w:cs="Arial"/>
          <w:b/>
          <w:spacing w:val="-2"/>
          <w:sz w:val="22"/>
          <w:szCs w:val="22"/>
        </w:rPr>
        <w:t>з</w:t>
      </w:r>
      <w:r w:rsidRPr="00D14970">
        <w:rPr>
          <w:rFonts w:ascii="Arial" w:eastAsia="Arial" w:hAnsi="Arial" w:cs="Arial"/>
          <w:b/>
          <w:spacing w:val="-1"/>
          <w:sz w:val="22"/>
          <w:szCs w:val="22"/>
        </w:rPr>
        <w:t>а</w:t>
      </w:r>
      <w:r w:rsidRPr="00D14970">
        <w:rPr>
          <w:rFonts w:ascii="Arial" w:eastAsia="Arial" w:hAnsi="Arial" w:cs="Arial"/>
          <w:b/>
          <w:sz w:val="22"/>
          <w:szCs w:val="22"/>
        </w:rPr>
        <w:t>ц</w:t>
      </w:r>
      <w:r w:rsidRPr="00D14970">
        <w:rPr>
          <w:rFonts w:ascii="Arial" w:eastAsia="Arial" w:hAnsi="Arial" w:cs="Arial"/>
          <w:b/>
          <w:spacing w:val="18"/>
          <w:sz w:val="22"/>
          <w:szCs w:val="22"/>
        </w:rPr>
        <w:t xml:space="preserve"> </w:t>
      </w:r>
      <w:r w:rsidRPr="00D14970">
        <w:rPr>
          <w:rFonts w:ascii="Arial" w:eastAsia="Arial" w:hAnsi="Arial" w:cs="Arial"/>
          <w:b/>
          <w:sz w:val="22"/>
          <w:szCs w:val="22"/>
        </w:rPr>
        <w:t>пон</w:t>
      </w:r>
      <w:r w:rsidRPr="00D14970">
        <w:rPr>
          <w:rFonts w:ascii="Arial" w:eastAsia="Arial" w:hAnsi="Arial" w:cs="Arial"/>
          <w:b/>
          <w:spacing w:val="-2"/>
          <w:sz w:val="22"/>
          <w:szCs w:val="22"/>
        </w:rPr>
        <w:t>у</w:t>
      </w:r>
      <w:r w:rsidRPr="00D14970">
        <w:rPr>
          <w:rFonts w:ascii="Arial" w:eastAsia="Arial" w:hAnsi="Arial" w:cs="Arial"/>
          <w:b/>
          <w:spacing w:val="-1"/>
          <w:sz w:val="22"/>
          <w:szCs w:val="22"/>
        </w:rPr>
        <w:t>д</w:t>
      </w:r>
      <w:r w:rsidRPr="00D14970">
        <w:rPr>
          <w:rFonts w:ascii="Arial" w:eastAsia="Arial" w:hAnsi="Arial" w:cs="Arial"/>
          <w:b/>
          <w:spacing w:val="1"/>
          <w:sz w:val="22"/>
          <w:szCs w:val="22"/>
        </w:rPr>
        <w:t>е</w:t>
      </w:r>
      <w:r w:rsidRPr="00D14970">
        <w:rPr>
          <w:rFonts w:ascii="Arial" w:eastAsia="Arial" w:hAnsi="Arial" w:cs="Arial"/>
          <w:sz w:val="22"/>
          <w:szCs w:val="22"/>
        </w:rPr>
        <w:t>“ (О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2</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z w:val="22"/>
          <w:szCs w:val="22"/>
        </w:rPr>
        <w:t>из</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4B94AD4D" w14:textId="77777777" w:rsidR="008F4E46" w:rsidRPr="00D14970" w:rsidRDefault="008F4E46" w:rsidP="00892B4A">
      <w:pPr>
        <w:pStyle w:val="ListParagraph"/>
        <w:numPr>
          <w:ilvl w:val="0"/>
          <w:numId w:val="37"/>
        </w:numPr>
        <w:spacing w:line="280" w:lineRule="exact"/>
        <w:jc w:val="both"/>
        <w:rPr>
          <w:rFonts w:ascii="Arial" w:eastAsia="Arial" w:hAnsi="Arial" w:cs="Arial"/>
          <w:b/>
          <w:sz w:val="22"/>
          <w:szCs w:val="22"/>
        </w:rPr>
      </w:pPr>
      <w:r w:rsidRPr="00D14970">
        <w:rPr>
          <w:rFonts w:ascii="Arial" w:eastAsia="Arial" w:hAnsi="Arial" w:cs="Arial"/>
          <w:position w:val="-1"/>
          <w:sz w:val="22"/>
          <w:szCs w:val="22"/>
        </w:rPr>
        <w:t>поп</w:t>
      </w:r>
      <w:r w:rsidRPr="00D14970">
        <w:rPr>
          <w:rFonts w:ascii="Arial" w:eastAsia="Arial" w:hAnsi="Arial" w:cs="Arial"/>
          <w:spacing w:val="-2"/>
          <w:position w:val="-1"/>
          <w:sz w:val="22"/>
          <w:szCs w:val="22"/>
        </w:rPr>
        <w:t>у</w:t>
      </w:r>
      <w:r w:rsidRPr="00D14970">
        <w:rPr>
          <w:rFonts w:ascii="Arial" w:eastAsia="Arial" w:hAnsi="Arial" w:cs="Arial"/>
          <w:spacing w:val="-1"/>
          <w:position w:val="-1"/>
          <w:sz w:val="22"/>
          <w:szCs w:val="22"/>
        </w:rPr>
        <w:t>њ</w:t>
      </w:r>
      <w:r w:rsidRPr="00D14970">
        <w:rPr>
          <w:rFonts w:ascii="Arial" w:eastAsia="Arial" w:hAnsi="Arial" w:cs="Arial"/>
          <w:spacing w:val="1"/>
          <w:position w:val="-1"/>
          <w:sz w:val="22"/>
          <w:szCs w:val="22"/>
        </w:rPr>
        <w:t>е</w:t>
      </w:r>
      <w:r w:rsidRPr="00D14970">
        <w:rPr>
          <w:rFonts w:ascii="Arial" w:eastAsia="Arial" w:hAnsi="Arial" w:cs="Arial"/>
          <w:position w:val="-1"/>
          <w:sz w:val="22"/>
          <w:szCs w:val="22"/>
        </w:rPr>
        <w:t>н,</w:t>
      </w:r>
      <w:r w:rsidRPr="00D14970">
        <w:rPr>
          <w:rFonts w:ascii="Arial" w:eastAsia="Arial" w:hAnsi="Arial" w:cs="Arial"/>
          <w:spacing w:val="8"/>
          <w:position w:val="-1"/>
          <w:sz w:val="22"/>
          <w:szCs w:val="22"/>
        </w:rPr>
        <w:t xml:space="preserve"> </w:t>
      </w:r>
      <w:r w:rsidRPr="00D14970">
        <w:rPr>
          <w:rFonts w:ascii="Arial" w:eastAsia="Arial" w:hAnsi="Arial" w:cs="Arial"/>
          <w:position w:val="-1"/>
          <w:sz w:val="22"/>
          <w:szCs w:val="22"/>
        </w:rPr>
        <w:t>по</w:t>
      </w:r>
      <w:r w:rsidRPr="00D14970">
        <w:rPr>
          <w:rFonts w:ascii="Arial" w:eastAsia="Arial" w:hAnsi="Arial" w:cs="Arial"/>
          <w:spacing w:val="1"/>
          <w:position w:val="-1"/>
          <w:sz w:val="22"/>
          <w:szCs w:val="22"/>
        </w:rPr>
        <w:t>т</w:t>
      </w:r>
      <w:r w:rsidRPr="00D14970">
        <w:rPr>
          <w:rFonts w:ascii="Arial" w:eastAsia="Arial" w:hAnsi="Arial" w:cs="Arial"/>
          <w:position w:val="-1"/>
          <w:sz w:val="22"/>
          <w:szCs w:val="22"/>
        </w:rPr>
        <w:t>писан</w:t>
      </w:r>
      <w:r w:rsidRPr="00D14970">
        <w:rPr>
          <w:rFonts w:ascii="Arial" w:eastAsia="Arial" w:hAnsi="Arial" w:cs="Arial"/>
          <w:spacing w:val="7"/>
          <w:position w:val="-1"/>
          <w:sz w:val="22"/>
          <w:szCs w:val="22"/>
        </w:rPr>
        <w:t xml:space="preserve"> </w:t>
      </w:r>
      <w:r w:rsidRPr="00D14970">
        <w:rPr>
          <w:rFonts w:ascii="Arial" w:eastAsia="Arial" w:hAnsi="Arial" w:cs="Arial"/>
          <w:position w:val="-1"/>
          <w:sz w:val="22"/>
          <w:szCs w:val="22"/>
        </w:rPr>
        <w:t>и</w:t>
      </w:r>
      <w:r w:rsidRPr="00D14970">
        <w:rPr>
          <w:rFonts w:ascii="Arial" w:eastAsia="Arial" w:hAnsi="Arial" w:cs="Arial"/>
          <w:spacing w:val="10"/>
          <w:position w:val="-1"/>
          <w:sz w:val="22"/>
          <w:szCs w:val="22"/>
        </w:rPr>
        <w:t xml:space="preserve"> </w:t>
      </w:r>
      <w:r w:rsidRPr="00D14970">
        <w:rPr>
          <w:rFonts w:ascii="Arial" w:eastAsia="Arial" w:hAnsi="Arial" w:cs="Arial"/>
          <w:position w:val="-1"/>
          <w:sz w:val="22"/>
          <w:szCs w:val="22"/>
        </w:rPr>
        <w:t>печ</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т</w:t>
      </w:r>
      <w:r w:rsidRPr="00D14970">
        <w:rPr>
          <w:rFonts w:ascii="Arial" w:eastAsia="Arial" w:hAnsi="Arial" w:cs="Arial"/>
          <w:spacing w:val="1"/>
          <w:position w:val="-1"/>
          <w:sz w:val="22"/>
          <w:szCs w:val="22"/>
        </w:rPr>
        <w:t>о</w:t>
      </w:r>
      <w:r w:rsidRPr="00D14970">
        <w:rPr>
          <w:rFonts w:ascii="Arial" w:eastAsia="Arial" w:hAnsi="Arial" w:cs="Arial"/>
          <w:position w:val="-1"/>
          <w:sz w:val="22"/>
          <w:szCs w:val="22"/>
        </w:rPr>
        <w:t>м</w:t>
      </w:r>
      <w:r w:rsidRPr="00D14970">
        <w:rPr>
          <w:rFonts w:ascii="Arial" w:eastAsia="Arial" w:hAnsi="Arial" w:cs="Arial"/>
          <w:spacing w:val="8"/>
          <w:position w:val="-1"/>
          <w:sz w:val="22"/>
          <w:szCs w:val="22"/>
        </w:rPr>
        <w:t xml:space="preserve"> </w:t>
      </w:r>
      <w:r w:rsidRPr="00D14970">
        <w:rPr>
          <w:rFonts w:ascii="Arial" w:eastAsia="Arial" w:hAnsi="Arial" w:cs="Arial"/>
          <w:spacing w:val="1"/>
          <w:position w:val="-1"/>
          <w:sz w:val="22"/>
          <w:szCs w:val="22"/>
        </w:rPr>
        <w:t>о</w:t>
      </w:r>
      <w:r w:rsidRPr="00D14970">
        <w:rPr>
          <w:rFonts w:ascii="Arial" w:eastAsia="Arial" w:hAnsi="Arial" w:cs="Arial"/>
          <w:spacing w:val="-3"/>
          <w:position w:val="-1"/>
          <w:sz w:val="22"/>
          <w:szCs w:val="22"/>
        </w:rPr>
        <w:t>в</w:t>
      </w:r>
      <w:r w:rsidRPr="00D14970">
        <w:rPr>
          <w:rFonts w:ascii="Arial" w:eastAsia="Arial" w:hAnsi="Arial" w:cs="Arial"/>
          <w:spacing w:val="1"/>
          <w:position w:val="-1"/>
          <w:sz w:val="22"/>
          <w:szCs w:val="22"/>
        </w:rPr>
        <w:t>ере</w:t>
      </w:r>
      <w:r w:rsidRPr="00D14970">
        <w:rPr>
          <w:rFonts w:ascii="Arial" w:eastAsia="Arial" w:hAnsi="Arial" w:cs="Arial"/>
          <w:position w:val="-1"/>
          <w:sz w:val="22"/>
          <w:szCs w:val="22"/>
        </w:rPr>
        <w:t>н</w:t>
      </w:r>
      <w:r w:rsidRPr="00D14970">
        <w:rPr>
          <w:rFonts w:ascii="Arial" w:eastAsia="Arial" w:hAnsi="Arial" w:cs="Arial"/>
          <w:spacing w:val="7"/>
          <w:position w:val="-1"/>
          <w:sz w:val="22"/>
          <w:szCs w:val="22"/>
        </w:rPr>
        <w:t xml:space="preserve"> </w:t>
      </w:r>
      <w:r w:rsidRPr="00D14970">
        <w:rPr>
          <w:rFonts w:ascii="Arial" w:eastAsia="Arial" w:hAnsi="Arial" w:cs="Arial"/>
          <w:spacing w:val="1"/>
          <w:position w:val="-1"/>
          <w:sz w:val="22"/>
          <w:szCs w:val="22"/>
        </w:rPr>
        <w:t>о</w:t>
      </w:r>
      <w:r w:rsidRPr="00D14970">
        <w:rPr>
          <w:rFonts w:ascii="Arial" w:eastAsia="Arial" w:hAnsi="Arial" w:cs="Arial"/>
          <w:spacing w:val="-1"/>
          <w:position w:val="-1"/>
          <w:sz w:val="22"/>
          <w:szCs w:val="22"/>
        </w:rPr>
        <w:t>бра</w:t>
      </w:r>
      <w:r w:rsidRPr="00D14970">
        <w:rPr>
          <w:rFonts w:ascii="Arial" w:eastAsia="Arial" w:hAnsi="Arial" w:cs="Arial"/>
          <w:position w:val="-1"/>
          <w:sz w:val="22"/>
          <w:szCs w:val="22"/>
        </w:rPr>
        <w:t>з</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ц</w:t>
      </w:r>
      <w:r w:rsidRPr="00D14970">
        <w:rPr>
          <w:rFonts w:ascii="Arial" w:eastAsia="Arial" w:hAnsi="Arial" w:cs="Arial"/>
          <w:spacing w:val="7"/>
          <w:position w:val="-1"/>
          <w:sz w:val="22"/>
          <w:szCs w:val="22"/>
        </w:rPr>
        <w:t xml:space="preserve"> </w:t>
      </w:r>
      <w:r w:rsidRPr="00D14970">
        <w:rPr>
          <w:rFonts w:ascii="Arial" w:eastAsia="Arial" w:hAnsi="Arial" w:cs="Arial"/>
          <w:b/>
          <w:position w:val="-1"/>
          <w:sz w:val="22"/>
          <w:szCs w:val="22"/>
        </w:rPr>
        <w:t>Изј</w:t>
      </w:r>
      <w:r w:rsidRPr="00D14970">
        <w:rPr>
          <w:rFonts w:ascii="Arial" w:eastAsia="Arial" w:hAnsi="Arial" w:cs="Arial"/>
          <w:b/>
          <w:spacing w:val="1"/>
          <w:position w:val="-1"/>
          <w:sz w:val="22"/>
          <w:szCs w:val="22"/>
        </w:rPr>
        <w:t>а</w:t>
      </w:r>
      <w:r w:rsidRPr="00D14970">
        <w:rPr>
          <w:rFonts w:ascii="Arial" w:eastAsia="Arial" w:hAnsi="Arial" w:cs="Arial"/>
          <w:b/>
          <w:position w:val="-1"/>
          <w:sz w:val="22"/>
          <w:szCs w:val="22"/>
        </w:rPr>
        <w:t>ве</w:t>
      </w:r>
      <w:r w:rsidRPr="00D14970">
        <w:rPr>
          <w:rFonts w:ascii="Arial" w:eastAsia="Arial" w:hAnsi="Arial" w:cs="Arial"/>
          <w:b/>
          <w:spacing w:val="8"/>
          <w:position w:val="-1"/>
          <w:sz w:val="22"/>
          <w:szCs w:val="22"/>
        </w:rPr>
        <w:t xml:space="preserve"> </w:t>
      </w:r>
      <w:r w:rsidRPr="00D14970">
        <w:rPr>
          <w:rFonts w:ascii="Arial" w:eastAsia="Arial" w:hAnsi="Arial" w:cs="Arial"/>
          <w:b/>
          <w:position w:val="-1"/>
          <w:sz w:val="22"/>
          <w:szCs w:val="22"/>
        </w:rPr>
        <w:t>у</w:t>
      </w:r>
      <w:r w:rsidRPr="00D14970">
        <w:rPr>
          <w:rFonts w:ascii="Arial" w:eastAsia="Arial" w:hAnsi="Arial" w:cs="Arial"/>
          <w:b/>
          <w:spacing w:val="5"/>
          <w:position w:val="-1"/>
          <w:sz w:val="22"/>
          <w:szCs w:val="22"/>
        </w:rPr>
        <w:t xml:space="preserve"> </w:t>
      </w:r>
      <w:r w:rsidRPr="00D14970">
        <w:rPr>
          <w:rFonts w:ascii="Arial" w:eastAsia="Arial" w:hAnsi="Arial" w:cs="Arial"/>
          <w:b/>
          <w:position w:val="-1"/>
          <w:sz w:val="22"/>
          <w:szCs w:val="22"/>
        </w:rPr>
        <w:t>скла</w:t>
      </w:r>
      <w:r w:rsidRPr="00D14970">
        <w:rPr>
          <w:rFonts w:ascii="Arial" w:eastAsia="Arial" w:hAnsi="Arial" w:cs="Arial"/>
          <w:b/>
          <w:spacing w:val="1"/>
          <w:position w:val="-1"/>
          <w:sz w:val="22"/>
          <w:szCs w:val="22"/>
        </w:rPr>
        <w:t>д</w:t>
      </w:r>
      <w:r w:rsidRPr="00D14970">
        <w:rPr>
          <w:rFonts w:ascii="Arial" w:eastAsia="Arial" w:hAnsi="Arial" w:cs="Arial"/>
          <w:b/>
          <w:position w:val="-1"/>
          <w:sz w:val="22"/>
          <w:szCs w:val="22"/>
        </w:rPr>
        <w:t>у</w:t>
      </w:r>
      <w:r w:rsidRPr="00D14970">
        <w:rPr>
          <w:rFonts w:ascii="Arial" w:eastAsia="Arial" w:hAnsi="Arial" w:cs="Arial"/>
          <w:b/>
          <w:spacing w:val="5"/>
          <w:position w:val="-1"/>
          <w:sz w:val="22"/>
          <w:szCs w:val="22"/>
        </w:rPr>
        <w:t xml:space="preserve"> </w:t>
      </w:r>
      <w:r w:rsidRPr="00D14970">
        <w:rPr>
          <w:rFonts w:ascii="Arial" w:eastAsia="Arial" w:hAnsi="Arial" w:cs="Arial"/>
          <w:b/>
          <w:spacing w:val="2"/>
          <w:position w:val="-1"/>
          <w:sz w:val="22"/>
          <w:szCs w:val="22"/>
        </w:rPr>
        <w:t>с</w:t>
      </w:r>
      <w:r w:rsidRPr="00D14970">
        <w:rPr>
          <w:rFonts w:ascii="Arial" w:eastAsia="Arial" w:hAnsi="Arial" w:cs="Arial"/>
          <w:b/>
          <w:position w:val="-1"/>
          <w:sz w:val="22"/>
          <w:szCs w:val="22"/>
        </w:rPr>
        <w:t>а</w:t>
      </w:r>
      <w:r w:rsidRPr="00D14970">
        <w:rPr>
          <w:rFonts w:ascii="Arial" w:eastAsia="Arial" w:hAnsi="Arial" w:cs="Arial"/>
          <w:b/>
          <w:spacing w:val="8"/>
          <w:position w:val="-1"/>
          <w:sz w:val="22"/>
          <w:szCs w:val="22"/>
        </w:rPr>
        <w:t xml:space="preserve"> </w:t>
      </w:r>
      <w:r w:rsidRPr="00D14970">
        <w:rPr>
          <w:rFonts w:ascii="Arial" w:eastAsia="Arial" w:hAnsi="Arial" w:cs="Arial"/>
          <w:b/>
          <w:position w:val="-1"/>
          <w:sz w:val="22"/>
          <w:szCs w:val="22"/>
        </w:rPr>
        <w:t>ч</w:t>
      </w:r>
      <w:r w:rsidRPr="00D14970">
        <w:rPr>
          <w:rFonts w:ascii="Arial" w:eastAsia="Arial" w:hAnsi="Arial" w:cs="Arial"/>
          <w:b/>
          <w:spacing w:val="-1"/>
          <w:position w:val="-1"/>
          <w:sz w:val="22"/>
          <w:szCs w:val="22"/>
        </w:rPr>
        <w:t>л</w:t>
      </w:r>
      <w:r w:rsidRPr="00D14970">
        <w:rPr>
          <w:rFonts w:ascii="Arial" w:eastAsia="Arial" w:hAnsi="Arial" w:cs="Arial"/>
          <w:b/>
          <w:spacing w:val="1"/>
          <w:position w:val="-1"/>
          <w:sz w:val="22"/>
          <w:szCs w:val="22"/>
        </w:rPr>
        <w:t>а</w:t>
      </w:r>
      <w:r w:rsidRPr="00D14970">
        <w:rPr>
          <w:rFonts w:ascii="Arial" w:eastAsia="Arial" w:hAnsi="Arial" w:cs="Arial"/>
          <w:b/>
          <w:position w:val="-1"/>
          <w:sz w:val="22"/>
          <w:szCs w:val="22"/>
        </w:rPr>
        <w:t>ном</w:t>
      </w:r>
    </w:p>
    <w:p w14:paraId="21C95072" w14:textId="77777777" w:rsidR="008F4E46" w:rsidRPr="00D14970" w:rsidRDefault="008F4E46" w:rsidP="0063483D">
      <w:pPr>
        <w:pStyle w:val="ListParagraph"/>
        <w:spacing w:line="260" w:lineRule="exact"/>
        <w:ind w:left="786"/>
        <w:jc w:val="both"/>
        <w:rPr>
          <w:rFonts w:ascii="Arial" w:eastAsia="Arial" w:hAnsi="Arial" w:cs="Arial"/>
          <w:sz w:val="22"/>
          <w:szCs w:val="22"/>
        </w:rPr>
      </w:pPr>
      <w:r w:rsidRPr="00D14970">
        <w:rPr>
          <w:rFonts w:ascii="Arial" w:eastAsia="Arial" w:hAnsi="Arial" w:cs="Arial"/>
          <w:b/>
          <w:spacing w:val="1"/>
          <w:sz w:val="22"/>
          <w:szCs w:val="22"/>
        </w:rPr>
        <w:t>75</w:t>
      </w:r>
      <w:r w:rsidRPr="00D14970">
        <w:rPr>
          <w:rFonts w:ascii="Arial" w:eastAsia="Arial" w:hAnsi="Arial" w:cs="Arial"/>
          <w:b/>
          <w:sz w:val="22"/>
          <w:szCs w:val="22"/>
        </w:rPr>
        <w:t>.</w:t>
      </w:r>
      <w:r w:rsidRPr="00D14970">
        <w:rPr>
          <w:rFonts w:ascii="Arial" w:eastAsia="Arial" w:hAnsi="Arial" w:cs="Arial"/>
          <w:b/>
          <w:spacing w:val="1"/>
          <w:sz w:val="22"/>
          <w:szCs w:val="22"/>
        </w:rPr>
        <w:t xml:space="preserve"> </w:t>
      </w:r>
      <w:r w:rsidRPr="00D14970">
        <w:rPr>
          <w:rFonts w:ascii="Arial" w:eastAsia="Arial" w:hAnsi="Arial" w:cs="Arial"/>
          <w:b/>
          <w:sz w:val="22"/>
          <w:szCs w:val="22"/>
        </w:rPr>
        <w:t>с</w:t>
      </w:r>
      <w:r w:rsidRPr="00D14970">
        <w:rPr>
          <w:rFonts w:ascii="Arial" w:eastAsia="Arial" w:hAnsi="Arial" w:cs="Arial"/>
          <w:b/>
          <w:spacing w:val="-2"/>
          <w:sz w:val="22"/>
          <w:szCs w:val="22"/>
        </w:rPr>
        <w:t>т</w:t>
      </w:r>
      <w:r w:rsidRPr="00D14970">
        <w:rPr>
          <w:rFonts w:ascii="Arial" w:eastAsia="Arial" w:hAnsi="Arial" w:cs="Arial"/>
          <w:b/>
          <w:spacing w:val="1"/>
          <w:sz w:val="22"/>
          <w:szCs w:val="22"/>
        </w:rPr>
        <w:t>а</w:t>
      </w:r>
      <w:r w:rsidRPr="00D14970">
        <w:rPr>
          <w:rFonts w:ascii="Arial" w:eastAsia="Arial" w:hAnsi="Arial" w:cs="Arial"/>
          <w:b/>
          <w:sz w:val="22"/>
          <w:szCs w:val="22"/>
        </w:rPr>
        <w:t xml:space="preserve">в </w:t>
      </w:r>
      <w:r w:rsidRPr="00D14970">
        <w:rPr>
          <w:rFonts w:ascii="Arial" w:eastAsia="Arial" w:hAnsi="Arial" w:cs="Arial"/>
          <w:b/>
          <w:spacing w:val="1"/>
          <w:sz w:val="22"/>
          <w:szCs w:val="22"/>
        </w:rPr>
        <w:t>2</w:t>
      </w:r>
      <w:r w:rsidRPr="00D14970">
        <w:rPr>
          <w:rFonts w:ascii="Arial" w:eastAsia="Arial" w:hAnsi="Arial" w:cs="Arial"/>
          <w:b/>
          <w:sz w:val="22"/>
          <w:szCs w:val="22"/>
        </w:rPr>
        <w:t>.</w:t>
      </w:r>
      <w:r w:rsidRPr="00D14970">
        <w:rPr>
          <w:rFonts w:ascii="Arial" w:eastAsia="Arial" w:hAnsi="Arial" w:cs="Arial"/>
          <w:b/>
          <w:spacing w:val="-2"/>
          <w:sz w:val="22"/>
          <w:szCs w:val="22"/>
        </w:rPr>
        <w:t xml:space="preserve"> </w:t>
      </w:r>
      <w:r w:rsidRPr="00D14970">
        <w:rPr>
          <w:rFonts w:ascii="Arial" w:eastAsia="Arial" w:hAnsi="Arial" w:cs="Arial"/>
          <w:b/>
          <w:sz w:val="22"/>
          <w:szCs w:val="22"/>
        </w:rPr>
        <w:t>За</w:t>
      </w:r>
      <w:r w:rsidRPr="00D14970">
        <w:rPr>
          <w:rFonts w:ascii="Arial" w:eastAsia="Arial" w:hAnsi="Arial" w:cs="Arial"/>
          <w:b/>
          <w:spacing w:val="1"/>
          <w:sz w:val="22"/>
          <w:szCs w:val="22"/>
        </w:rPr>
        <w:t>ко</w:t>
      </w:r>
      <w:r w:rsidRPr="00D14970">
        <w:rPr>
          <w:rFonts w:ascii="Arial" w:eastAsia="Arial" w:hAnsi="Arial" w:cs="Arial"/>
          <w:b/>
          <w:sz w:val="22"/>
          <w:szCs w:val="22"/>
        </w:rPr>
        <w:t>на</w:t>
      </w:r>
      <w:r w:rsidRPr="00D14970">
        <w:rPr>
          <w:rFonts w:ascii="Arial" w:eastAsia="Arial" w:hAnsi="Arial" w:cs="Arial"/>
          <w:spacing w:val="-2"/>
          <w:sz w:val="22"/>
          <w:szCs w:val="22"/>
        </w:rPr>
        <w:t xml:space="preserve"> </w:t>
      </w:r>
      <w:r w:rsidRPr="00D14970">
        <w:rPr>
          <w:rFonts w:ascii="Arial" w:eastAsia="Arial" w:hAnsi="Arial" w:cs="Arial"/>
          <w:sz w:val="22"/>
          <w:szCs w:val="22"/>
        </w:rPr>
        <w:t>(</w:t>
      </w:r>
      <w:r w:rsidRPr="00D14970">
        <w:rPr>
          <w:rFonts w:ascii="Arial" w:eastAsia="Arial" w:hAnsi="Arial" w:cs="Arial"/>
          <w:spacing w:val="-2"/>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3</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5"/>
          <w:sz w:val="22"/>
          <w:szCs w:val="22"/>
        </w:rPr>
        <w:t xml:space="preserve"> </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431FE75A" w14:textId="77777777" w:rsidR="008F4E46" w:rsidRPr="00D14970" w:rsidRDefault="008F4E46" w:rsidP="00892B4A">
      <w:pPr>
        <w:pStyle w:val="ListParagraph"/>
        <w:numPr>
          <w:ilvl w:val="0"/>
          <w:numId w:val="37"/>
        </w:numPr>
        <w:tabs>
          <w:tab w:val="left" w:pos="900"/>
        </w:tabs>
        <w:spacing w:before="22" w:line="260" w:lineRule="exact"/>
        <w:ind w:right="77"/>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 по</w:t>
      </w:r>
      <w:r w:rsidRPr="00D14970">
        <w:rPr>
          <w:rFonts w:ascii="Arial" w:eastAsia="Arial" w:hAnsi="Arial" w:cs="Arial"/>
          <w:spacing w:val="1"/>
          <w:sz w:val="22"/>
          <w:szCs w:val="22"/>
        </w:rPr>
        <w:t>т</w:t>
      </w:r>
      <w:r w:rsidRPr="00D14970">
        <w:rPr>
          <w:rFonts w:ascii="Arial" w:eastAsia="Arial" w:hAnsi="Arial" w:cs="Arial"/>
          <w:sz w:val="22"/>
          <w:szCs w:val="22"/>
        </w:rPr>
        <w:t>писан и 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z w:val="22"/>
          <w:szCs w:val="22"/>
          <w:lang w:val="sr-Cyrl-CS"/>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 xml:space="preserve">н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ц „</w:t>
      </w:r>
      <w:r w:rsidRPr="00D14970">
        <w:rPr>
          <w:rFonts w:ascii="Arial" w:eastAsia="Arial" w:hAnsi="Arial" w:cs="Arial"/>
          <w:b/>
          <w:sz w:val="22"/>
          <w:szCs w:val="22"/>
          <w:lang w:val="sr-Cyrl-RS"/>
        </w:rPr>
        <w:t>Листа запослених/ангажованих кадрова</w:t>
      </w:r>
      <w:r w:rsidRPr="00D14970">
        <w:rPr>
          <w:rFonts w:ascii="Arial" w:eastAsia="Arial" w:hAnsi="Arial" w:cs="Arial"/>
          <w:b/>
          <w:sz w:val="22"/>
          <w:szCs w:val="22"/>
        </w:rPr>
        <w:t>“</w:t>
      </w:r>
      <w:r w:rsidRPr="00D14970">
        <w:rPr>
          <w:rFonts w:ascii="Arial" w:eastAsia="Arial" w:hAnsi="Arial" w:cs="Arial"/>
          <w:sz w:val="22"/>
          <w:szCs w:val="22"/>
        </w:rPr>
        <w:t xml:space="preserve"> </w:t>
      </w:r>
      <w:r w:rsidRPr="00D14970">
        <w:rPr>
          <w:rFonts w:ascii="Arial" w:eastAsia="Arial" w:hAnsi="Arial" w:cs="Arial"/>
          <w:spacing w:val="-1"/>
          <w:sz w:val="22"/>
          <w:szCs w:val="22"/>
        </w:rPr>
        <w:t>(</w:t>
      </w:r>
      <w:r w:rsidRPr="00D14970">
        <w:rPr>
          <w:rFonts w:ascii="Arial" w:eastAsia="Arial" w:hAnsi="Arial" w:cs="Arial"/>
          <w:sz w:val="22"/>
          <w:szCs w:val="22"/>
        </w:rPr>
        <w:t>Обр</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4</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3"/>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pacing w:val="-3"/>
          <w:sz w:val="22"/>
          <w:szCs w:val="22"/>
        </w:rPr>
        <w:t>н</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39FB3B8A" w14:textId="77777777" w:rsidR="008F4E46"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position w:val="-1"/>
          <w:sz w:val="22"/>
          <w:szCs w:val="22"/>
        </w:rPr>
        <w:t>п</w:t>
      </w:r>
      <w:r w:rsidRPr="00D14970">
        <w:rPr>
          <w:rFonts w:ascii="Arial" w:eastAsia="Arial" w:hAnsi="Arial" w:cs="Arial"/>
          <w:spacing w:val="1"/>
          <w:position w:val="-1"/>
          <w:sz w:val="22"/>
          <w:szCs w:val="22"/>
        </w:rPr>
        <w:t>о</w:t>
      </w:r>
      <w:r w:rsidRPr="00D14970">
        <w:rPr>
          <w:rFonts w:ascii="Arial" w:eastAsia="Arial" w:hAnsi="Arial" w:cs="Arial"/>
          <w:position w:val="-1"/>
          <w:sz w:val="22"/>
          <w:szCs w:val="22"/>
        </w:rPr>
        <w:t>п</w:t>
      </w:r>
      <w:r w:rsidRPr="00D14970">
        <w:rPr>
          <w:rFonts w:ascii="Arial" w:eastAsia="Arial" w:hAnsi="Arial" w:cs="Arial"/>
          <w:spacing w:val="-3"/>
          <w:position w:val="-1"/>
          <w:sz w:val="22"/>
          <w:szCs w:val="22"/>
        </w:rPr>
        <w:t>у</w:t>
      </w:r>
      <w:r w:rsidRPr="00D14970">
        <w:rPr>
          <w:rFonts w:ascii="Arial" w:eastAsia="Arial" w:hAnsi="Arial" w:cs="Arial"/>
          <w:spacing w:val="-1"/>
          <w:position w:val="-1"/>
          <w:sz w:val="22"/>
          <w:szCs w:val="22"/>
        </w:rPr>
        <w:t>њ</w:t>
      </w:r>
      <w:r w:rsidRPr="00D14970">
        <w:rPr>
          <w:rFonts w:ascii="Arial" w:eastAsia="Arial" w:hAnsi="Arial" w:cs="Arial"/>
          <w:spacing w:val="1"/>
          <w:position w:val="-1"/>
          <w:sz w:val="22"/>
          <w:szCs w:val="22"/>
        </w:rPr>
        <w:t>е</w:t>
      </w:r>
      <w:r w:rsidRPr="00D14970">
        <w:rPr>
          <w:rFonts w:ascii="Arial" w:eastAsia="Arial" w:hAnsi="Arial" w:cs="Arial"/>
          <w:position w:val="-1"/>
          <w:sz w:val="22"/>
          <w:szCs w:val="22"/>
        </w:rPr>
        <w:t>н,</w:t>
      </w:r>
      <w:r w:rsidRPr="00D14970">
        <w:rPr>
          <w:rFonts w:ascii="Arial" w:eastAsia="Arial" w:hAnsi="Arial" w:cs="Arial"/>
          <w:spacing w:val="3"/>
          <w:position w:val="-1"/>
          <w:sz w:val="22"/>
          <w:szCs w:val="22"/>
        </w:rPr>
        <w:t xml:space="preserve"> </w:t>
      </w:r>
      <w:r w:rsidRPr="00D14970">
        <w:rPr>
          <w:rFonts w:ascii="Arial" w:eastAsia="Arial" w:hAnsi="Arial" w:cs="Arial"/>
          <w:position w:val="-1"/>
          <w:sz w:val="22"/>
          <w:szCs w:val="22"/>
        </w:rPr>
        <w:t>по</w:t>
      </w:r>
      <w:r w:rsidRPr="00D14970">
        <w:rPr>
          <w:rFonts w:ascii="Arial" w:eastAsia="Arial" w:hAnsi="Arial" w:cs="Arial"/>
          <w:spacing w:val="1"/>
          <w:position w:val="-1"/>
          <w:sz w:val="22"/>
          <w:szCs w:val="22"/>
        </w:rPr>
        <w:t>т</w:t>
      </w:r>
      <w:r w:rsidRPr="00D14970">
        <w:rPr>
          <w:rFonts w:ascii="Arial" w:eastAsia="Arial" w:hAnsi="Arial" w:cs="Arial"/>
          <w:position w:val="-1"/>
          <w:sz w:val="22"/>
          <w:szCs w:val="22"/>
        </w:rPr>
        <w:t>писан</w:t>
      </w:r>
      <w:r w:rsidRPr="00D14970">
        <w:rPr>
          <w:rFonts w:ascii="Arial" w:eastAsia="Arial" w:hAnsi="Arial" w:cs="Arial"/>
          <w:spacing w:val="2"/>
          <w:position w:val="-1"/>
          <w:sz w:val="22"/>
          <w:szCs w:val="22"/>
        </w:rPr>
        <w:t xml:space="preserve"> </w:t>
      </w:r>
      <w:r w:rsidRPr="00D14970">
        <w:rPr>
          <w:rFonts w:ascii="Arial" w:eastAsia="Arial" w:hAnsi="Arial" w:cs="Arial"/>
          <w:position w:val="-1"/>
          <w:sz w:val="22"/>
          <w:szCs w:val="22"/>
        </w:rPr>
        <w:t>и</w:t>
      </w:r>
      <w:r w:rsidRPr="00D14970">
        <w:rPr>
          <w:rFonts w:ascii="Arial" w:eastAsia="Arial" w:hAnsi="Arial" w:cs="Arial"/>
          <w:spacing w:val="3"/>
          <w:position w:val="-1"/>
          <w:sz w:val="22"/>
          <w:szCs w:val="22"/>
        </w:rPr>
        <w:t xml:space="preserve"> </w:t>
      </w:r>
      <w:r w:rsidRPr="00D14970">
        <w:rPr>
          <w:rFonts w:ascii="Arial" w:eastAsia="Arial" w:hAnsi="Arial" w:cs="Arial"/>
          <w:position w:val="-1"/>
          <w:sz w:val="22"/>
          <w:szCs w:val="22"/>
        </w:rPr>
        <w:t>печ</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т</w:t>
      </w:r>
      <w:r w:rsidRPr="00D14970">
        <w:rPr>
          <w:rFonts w:ascii="Arial" w:eastAsia="Arial" w:hAnsi="Arial" w:cs="Arial"/>
          <w:spacing w:val="1"/>
          <w:position w:val="-1"/>
          <w:sz w:val="22"/>
          <w:szCs w:val="22"/>
        </w:rPr>
        <w:t>о</w:t>
      </w:r>
      <w:r w:rsidRPr="00D14970">
        <w:rPr>
          <w:rFonts w:ascii="Arial" w:eastAsia="Arial" w:hAnsi="Arial" w:cs="Arial"/>
          <w:position w:val="-1"/>
          <w:sz w:val="22"/>
          <w:szCs w:val="22"/>
        </w:rPr>
        <w:t>м</w:t>
      </w:r>
      <w:r w:rsidRPr="00D14970">
        <w:rPr>
          <w:rFonts w:ascii="Arial" w:eastAsia="Arial" w:hAnsi="Arial" w:cs="Arial"/>
          <w:spacing w:val="1"/>
          <w:position w:val="-1"/>
          <w:sz w:val="22"/>
          <w:szCs w:val="22"/>
        </w:rPr>
        <w:t xml:space="preserve"> о</w:t>
      </w:r>
      <w:r w:rsidRPr="00D14970">
        <w:rPr>
          <w:rFonts w:ascii="Arial" w:eastAsia="Arial" w:hAnsi="Arial" w:cs="Arial"/>
          <w:position w:val="-1"/>
          <w:sz w:val="22"/>
          <w:szCs w:val="22"/>
        </w:rPr>
        <w:t>ве</w:t>
      </w:r>
      <w:r w:rsidRPr="00D14970">
        <w:rPr>
          <w:rFonts w:ascii="Arial" w:eastAsia="Arial" w:hAnsi="Arial" w:cs="Arial"/>
          <w:spacing w:val="-1"/>
          <w:position w:val="-1"/>
          <w:sz w:val="22"/>
          <w:szCs w:val="22"/>
        </w:rPr>
        <w:t>р</w:t>
      </w:r>
      <w:r w:rsidRPr="00D14970">
        <w:rPr>
          <w:rFonts w:ascii="Arial" w:eastAsia="Arial" w:hAnsi="Arial" w:cs="Arial"/>
          <w:spacing w:val="1"/>
          <w:position w:val="-1"/>
          <w:sz w:val="22"/>
          <w:szCs w:val="22"/>
        </w:rPr>
        <w:t>е</w:t>
      </w:r>
      <w:r w:rsidRPr="00D14970">
        <w:rPr>
          <w:rFonts w:ascii="Arial" w:eastAsia="Arial" w:hAnsi="Arial" w:cs="Arial"/>
          <w:position w:val="-1"/>
          <w:sz w:val="22"/>
          <w:szCs w:val="22"/>
        </w:rPr>
        <w:t>н</w:t>
      </w:r>
      <w:r w:rsidRPr="00D14970">
        <w:rPr>
          <w:rFonts w:ascii="Arial" w:eastAsia="Arial" w:hAnsi="Arial" w:cs="Arial"/>
          <w:spacing w:val="2"/>
          <w:position w:val="-1"/>
          <w:sz w:val="22"/>
          <w:szCs w:val="22"/>
        </w:rPr>
        <w:t xml:space="preserve"> </w:t>
      </w:r>
      <w:r w:rsidRPr="00D14970">
        <w:rPr>
          <w:rFonts w:ascii="Arial" w:eastAsia="Arial" w:hAnsi="Arial" w:cs="Arial"/>
          <w:spacing w:val="1"/>
          <w:position w:val="-1"/>
          <w:sz w:val="22"/>
          <w:szCs w:val="22"/>
        </w:rPr>
        <w:t>о</w:t>
      </w:r>
      <w:r w:rsidRPr="00D14970">
        <w:rPr>
          <w:rFonts w:ascii="Arial" w:eastAsia="Arial" w:hAnsi="Arial" w:cs="Arial"/>
          <w:spacing w:val="-1"/>
          <w:position w:val="-1"/>
          <w:sz w:val="22"/>
          <w:szCs w:val="22"/>
        </w:rPr>
        <w:t>б</w:t>
      </w:r>
      <w:r w:rsidRPr="00D14970">
        <w:rPr>
          <w:rFonts w:ascii="Arial" w:eastAsia="Arial" w:hAnsi="Arial" w:cs="Arial"/>
          <w:spacing w:val="1"/>
          <w:position w:val="-1"/>
          <w:sz w:val="22"/>
          <w:szCs w:val="22"/>
        </w:rPr>
        <w:t>р</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з</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ц</w:t>
      </w:r>
      <w:r w:rsidRPr="00D14970">
        <w:rPr>
          <w:rFonts w:ascii="Arial" w:eastAsia="Arial" w:hAnsi="Arial" w:cs="Arial"/>
          <w:spacing w:val="2"/>
          <w:position w:val="-1"/>
          <w:sz w:val="22"/>
          <w:szCs w:val="22"/>
        </w:rPr>
        <w:t xml:space="preserve"> </w:t>
      </w:r>
      <w:r w:rsidRPr="00D14970">
        <w:rPr>
          <w:rFonts w:ascii="Arial" w:eastAsia="Arial" w:hAnsi="Arial" w:cs="Arial"/>
          <w:position w:val="-1"/>
          <w:sz w:val="22"/>
          <w:szCs w:val="22"/>
        </w:rPr>
        <w:t>„</w:t>
      </w:r>
      <w:r w:rsidRPr="00D14970">
        <w:rPr>
          <w:rFonts w:ascii="Arial" w:eastAsia="Arial" w:hAnsi="Arial" w:cs="Arial"/>
          <w:b/>
          <w:spacing w:val="-1"/>
          <w:position w:val="-1"/>
          <w:sz w:val="22"/>
          <w:szCs w:val="22"/>
        </w:rPr>
        <w:t>С</w:t>
      </w:r>
      <w:r w:rsidRPr="00D14970">
        <w:rPr>
          <w:rFonts w:ascii="Arial" w:eastAsia="Arial" w:hAnsi="Arial" w:cs="Arial"/>
          <w:b/>
          <w:position w:val="-1"/>
          <w:sz w:val="22"/>
          <w:szCs w:val="22"/>
        </w:rPr>
        <w:t>т</w:t>
      </w:r>
      <w:r w:rsidRPr="00D14970">
        <w:rPr>
          <w:rFonts w:ascii="Arial" w:eastAsia="Arial" w:hAnsi="Arial" w:cs="Arial"/>
          <w:b/>
          <w:spacing w:val="1"/>
          <w:position w:val="-1"/>
          <w:sz w:val="22"/>
          <w:szCs w:val="22"/>
        </w:rPr>
        <w:t>р</w:t>
      </w:r>
      <w:r w:rsidRPr="00D14970">
        <w:rPr>
          <w:rFonts w:ascii="Arial" w:eastAsia="Arial" w:hAnsi="Arial" w:cs="Arial"/>
          <w:b/>
          <w:spacing w:val="-2"/>
          <w:position w:val="-1"/>
          <w:sz w:val="22"/>
          <w:szCs w:val="22"/>
        </w:rPr>
        <w:t>у</w:t>
      </w:r>
      <w:r w:rsidRPr="00D14970">
        <w:rPr>
          <w:rFonts w:ascii="Arial" w:eastAsia="Arial" w:hAnsi="Arial" w:cs="Arial"/>
          <w:b/>
          <w:position w:val="-1"/>
          <w:sz w:val="22"/>
          <w:szCs w:val="22"/>
        </w:rPr>
        <w:t>к</w:t>
      </w:r>
      <w:r w:rsidRPr="00D14970">
        <w:rPr>
          <w:rFonts w:ascii="Arial" w:eastAsia="Arial" w:hAnsi="Arial" w:cs="Arial"/>
          <w:b/>
          <w:spacing w:val="1"/>
          <w:position w:val="-1"/>
          <w:sz w:val="22"/>
          <w:szCs w:val="22"/>
        </w:rPr>
        <w:t>т</w:t>
      </w:r>
      <w:r w:rsidRPr="00D14970">
        <w:rPr>
          <w:rFonts w:ascii="Arial" w:eastAsia="Arial" w:hAnsi="Arial" w:cs="Arial"/>
          <w:b/>
          <w:spacing w:val="-2"/>
          <w:position w:val="-1"/>
          <w:sz w:val="22"/>
          <w:szCs w:val="22"/>
        </w:rPr>
        <w:t>у</w:t>
      </w:r>
      <w:r w:rsidRPr="00D14970">
        <w:rPr>
          <w:rFonts w:ascii="Arial" w:eastAsia="Arial" w:hAnsi="Arial" w:cs="Arial"/>
          <w:b/>
          <w:spacing w:val="1"/>
          <w:position w:val="-1"/>
          <w:sz w:val="22"/>
          <w:szCs w:val="22"/>
        </w:rPr>
        <w:t>р</w:t>
      </w:r>
      <w:r w:rsidRPr="00D14970">
        <w:rPr>
          <w:rFonts w:ascii="Arial" w:eastAsia="Arial" w:hAnsi="Arial" w:cs="Arial"/>
          <w:b/>
          <w:position w:val="-1"/>
          <w:sz w:val="22"/>
          <w:szCs w:val="22"/>
        </w:rPr>
        <w:t>а</w:t>
      </w:r>
      <w:r w:rsidRPr="00D14970">
        <w:rPr>
          <w:rFonts w:ascii="Arial" w:eastAsia="Arial" w:hAnsi="Arial" w:cs="Arial"/>
          <w:b/>
          <w:spacing w:val="4"/>
          <w:position w:val="-1"/>
          <w:sz w:val="22"/>
          <w:szCs w:val="22"/>
        </w:rPr>
        <w:t xml:space="preserve"> </w:t>
      </w:r>
      <w:r w:rsidRPr="00D14970">
        <w:rPr>
          <w:rFonts w:ascii="Arial" w:eastAsia="Arial" w:hAnsi="Arial" w:cs="Arial"/>
          <w:b/>
          <w:spacing w:val="-1"/>
          <w:position w:val="-1"/>
          <w:sz w:val="22"/>
          <w:szCs w:val="22"/>
        </w:rPr>
        <w:t>ц</w:t>
      </w:r>
      <w:r w:rsidRPr="00D14970">
        <w:rPr>
          <w:rFonts w:ascii="Arial" w:eastAsia="Arial" w:hAnsi="Arial" w:cs="Arial"/>
          <w:b/>
          <w:spacing w:val="1"/>
          <w:position w:val="-1"/>
          <w:sz w:val="22"/>
          <w:szCs w:val="22"/>
        </w:rPr>
        <w:t>е</w:t>
      </w:r>
      <w:r w:rsidRPr="00D14970">
        <w:rPr>
          <w:rFonts w:ascii="Arial" w:eastAsia="Arial" w:hAnsi="Arial" w:cs="Arial"/>
          <w:b/>
          <w:position w:val="-1"/>
          <w:sz w:val="22"/>
          <w:szCs w:val="22"/>
        </w:rPr>
        <w:t>не</w:t>
      </w:r>
      <w:r w:rsidRPr="00D14970">
        <w:rPr>
          <w:rFonts w:ascii="Arial" w:eastAsia="Arial" w:hAnsi="Arial" w:cs="Arial"/>
          <w:position w:val="-1"/>
          <w:sz w:val="22"/>
          <w:szCs w:val="22"/>
        </w:rPr>
        <w:t>“</w:t>
      </w:r>
      <w:r w:rsidRPr="00D14970">
        <w:rPr>
          <w:rFonts w:ascii="Arial" w:eastAsia="Arial" w:hAnsi="Arial" w:cs="Arial"/>
          <w:spacing w:val="3"/>
          <w:position w:val="-1"/>
          <w:sz w:val="22"/>
          <w:szCs w:val="22"/>
        </w:rPr>
        <w:t xml:space="preserve"> </w:t>
      </w:r>
      <w:r w:rsidRPr="00D14970">
        <w:rPr>
          <w:rFonts w:ascii="Arial" w:eastAsia="Arial" w:hAnsi="Arial" w:cs="Arial"/>
          <w:position w:val="-1"/>
          <w:sz w:val="22"/>
          <w:szCs w:val="22"/>
        </w:rPr>
        <w:t>(О</w:t>
      </w:r>
      <w:r w:rsidRPr="00D14970">
        <w:rPr>
          <w:rFonts w:ascii="Arial" w:eastAsia="Arial" w:hAnsi="Arial" w:cs="Arial"/>
          <w:spacing w:val="-1"/>
          <w:position w:val="-1"/>
          <w:sz w:val="22"/>
          <w:szCs w:val="22"/>
        </w:rPr>
        <w:t>б</w:t>
      </w:r>
      <w:r w:rsidRPr="00D14970">
        <w:rPr>
          <w:rFonts w:ascii="Arial" w:eastAsia="Arial" w:hAnsi="Arial" w:cs="Arial"/>
          <w:spacing w:val="1"/>
          <w:position w:val="-1"/>
          <w:sz w:val="22"/>
          <w:szCs w:val="22"/>
        </w:rPr>
        <w:t>ра</w:t>
      </w:r>
      <w:r w:rsidRPr="00D14970">
        <w:rPr>
          <w:rFonts w:ascii="Arial" w:eastAsia="Arial" w:hAnsi="Arial" w:cs="Arial"/>
          <w:position w:val="-1"/>
          <w:sz w:val="22"/>
          <w:szCs w:val="22"/>
        </w:rPr>
        <w:t>з</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ц</w:t>
      </w:r>
      <w:r w:rsidRPr="00D14970">
        <w:rPr>
          <w:rFonts w:ascii="Arial" w:eastAsia="Arial" w:hAnsi="Arial" w:cs="Arial"/>
          <w:position w:val="-1"/>
          <w:sz w:val="22"/>
          <w:szCs w:val="22"/>
          <w:lang w:val="sr-Cyrl-CS"/>
        </w:rPr>
        <w:t xml:space="preserve"> </w:t>
      </w:r>
      <w:r w:rsidRPr="00D14970">
        <w:rPr>
          <w:rFonts w:ascii="Arial" w:eastAsia="Arial" w:hAnsi="Arial" w:cs="Arial"/>
          <w:spacing w:val="1"/>
          <w:sz w:val="22"/>
          <w:szCs w:val="22"/>
        </w:rPr>
        <w:t>5</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 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5BB408A8" w14:textId="6884D3E2" w:rsidR="00686E4F" w:rsidRPr="00686E4F" w:rsidRDefault="00686E4F" w:rsidP="00686E4F">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position w:val="-1"/>
          <w:sz w:val="22"/>
          <w:szCs w:val="22"/>
        </w:rPr>
        <w:t>п</w:t>
      </w:r>
      <w:r w:rsidRPr="00D14970">
        <w:rPr>
          <w:rFonts w:ascii="Arial" w:eastAsia="Arial" w:hAnsi="Arial" w:cs="Arial"/>
          <w:spacing w:val="1"/>
          <w:position w:val="-1"/>
          <w:sz w:val="22"/>
          <w:szCs w:val="22"/>
        </w:rPr>
        <w:t>о</w:t>
      </w:r>
      <w:r w:rsidRPr="00D14970">
        <w:rPr>
          <w:rFonts w:ascii="Arial" w:eastAsia="Arial" w:hAnsi="Arial" w:cs="Arial"/>
          <w:position w:val="-1"/>
          <w:sz w:val="22"/>
          <w:szCs w:val="22"/>
        </w:rPr>
        <w:t>п</w:t>
      </w:r>
      <w:r w:rsidRPr="00D14970">
        <w:rPr>
          <w:rFonts w:ascii="Arial" w:eastAsia="Arial" w:hAnsi="Arial" w:cs="Arial"/>
          <w:spacing w:val="-3"/>
          <w:position w:val="-1"/>
          <w:sz w:val="22"/>
          <w:szCs w:val="22"/>
        </w:rPr>
        <w:t>у</w:t>
      </w:r>
      <w:r w:rsidRPr="00D14970">
        <w:rPr>
          <w:rFonts w:ascii="Arial" w:eastAsia="Arial" w:hAnsi="Arial" w:cs="Arial"/>
          <w:spacing w:val="-1"/>
          <w:position w:val="-1"/>
          <w:sz w:val="22"/>
          <w:szCs w:val="22"/>
        </w:rPr>
        <w:t>њ</w:t>
      </w:r>
      <w:r w:rsidRPr="00D14970">
        <w:rPr>
          <w:rFonts w:ascii="Arial" w:eastAsia="Arial" w:hAnsi="Arial" w:cs="Arial"/>
          <w:spacing w:val="1"/>
          <w:position w:val="-1"/>
          <w:sz w:val="22"/>
          <w:szCs w:val="22"/>
        </w:rPr>
        <w:t>е</w:t>
      </w:r>
      <w:r w:rsidRPr="00D14970">
        <w:rPr>
          <w:rFonts w:ascii="Arial" w:eastAsia="Arial" w:hAnsi="Arial" w:cs="Arial"/>
          <w:position w:val="-1"/>
          <w:sz w:val="22"/>
          <w:szCs w:val="22"/>
        </w:rPr>
        <w:t>н,</w:t>
      </w:r>
      <w:r w:rsidRPr="00D14970">
        <w:rPr>
          <w:rFonts w:ascii="Arial" w:eastAsia="Arial" w:hAnsi="Arial" w:cs="Arial"/>
          <w:spacing w:val="3"/>
          <w:position w:val="-1"/>
          <w:sz w:val="22"/>
          <w:szCs w:val="22"/>
        </w:rPr>
        <w:t xml:space="preserve"> </w:t>
      </w:r>
      <w:r w:rsidRPr="00D14970">
        <w:rPr>
          <w:rFonts w:ascii="Arial" w:eastAsia="Arial" w:hAnsi="Arial" w:cs="Arial"/>
          <w:position w:val="-1"/>
          <w:sz w:val="22"/>
          <w:szCs w:val="22"/>
        </w:rPr>
        <w:t>по</w:t>
      </w:r>
      <w:r w:rsidRPr="00D14970">
        <w:rPr>
          <w:rFonts w:ascii="Arial" w:eastAsia="Arial" w:hAnsi="Arial" w:cs="Arial"/>
          <w:spacing w:val="1"/>
          <w:position w:val="-1"/>
          <w:sz w:val="22"/>
          <w:szCs w:val="22"/>
        </w:rPr>
        <w:t>т</w:t>
      </w:r>
      <w:r w:rsidRPr="00D14970">
        <w:rPr>
          <w:rFonts w:ascii="Arial" w:eastAsia="Arial" w:hAnsi="Arial" w:cs="Arial"/>
          <w:position w:val="-1"/>
          <w:sz w:val="22"/>
          <w:szCs w:val="22"/>
        </w:rPr>
        <w:t>писан</w:t>
      </w:r>
      <w:r w:rsidRPr="00D14970">
        <w:rPr>
          <w:rFonts w:ascii="Arial" w:eastAsia="Arial" w:hAnsi="Arial" w:cs="Arial"/>
          <w:spacing w:val="2"/>
          <w:position w:val="-1"/>
          <w:sz w:val="22"/>
          <w:szCs w:val="22"/>
        </w:rPr>
        <w:t xml:space="preserve"> </w:t>
      </w:r>
      <w:r w:rsidRPr="00D14970">
        <w:rPr>
          <w:rFonts w:ascii="Arial" w:eastAsia="Arial" w:hAnsi="Arial" w:cs="Arial"/>
          <w:position w:val="-1"/>
          <w:sz w:val="22"/>
          <w:szCs w:val="22"/>
        </w:rPr>
        <w:t>и</w:t>
      </w:r>
      <w:r w:rsidRPr="00D14970">
        <w:rPr>
          <w:rFonts w:ascii="Arial" w:eastAsia="Arial" w:hAnsi="Arial" w:cs="Arial"/>
          <w:spacing w:val="3"/>
          <w:position w:val="-1"/>
          <w:sz w:val="22"/>
          <w:szCs w:val="22"/>
        </w:rPr>
        <w:t xml:space="preserve"> </w:t>
      </w:r>
      <w:r w:rsidRPr="00D14970">
        <w:rPr>
          <w:rFonts w:ascii="Arial" w:eastAsia="Arial" w:hAnsi="Arial" w:cs="Arial"/>
          <w:position w:val="-1"/>
          <w:sz w:val="22"/>
          <w:szCs w:val="22"/>
        </w:rPr>
        <w:t>печ</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т</w:t>
      </w:r>
      <w:r w:rsidRPr="00D14970">
        <w:rPr>
          <w:rFonts w:ascii="Arial" w:eastAsia="Arial" w:hAnsi="Arial" w:cs="Arial"/>
          <w:spacing w:val="1"/>
          <w:position w:val="-1"/>
          <w:sz w:val="22"/>
          <w:szCs w:val="22"/>
        </w:rPr>
        <w:t>о</w:t>
      </w:r>
      <w:r w:rsidRPr="00D14970">
        <w:rPr>
          <w:rFonts w:ascii="Arial" w:eastAsia="Arial" w:hAnsi="Arial" w:cs="Arial"/>
          <w:position w:val="-1"/>
          <w:sz w:val="22"/>
          <w:szCs w:val="22"/>
        </w:rPr>
        <w:t>м</w:t>
      </w:r>
      <w:r w:rsidRPr="00D14970">
        <w:rPr>
          <w:rFonts w:ascii="Arial" w:eastAsia="Arial" w:hAnsi="Arial" w:cs="Arial"/>
          <w:spacing w:val="1"/>
          <w:position w:val="-1"/>
          <w:sz w:val="22"/>
          <w:szCs w:val="22"/>
        </w:rPr>
        <w:t xml:space="preserve"> о</w:t>
      </w:r>
      <w:r w:rsidRPr="00D14970">
        <w:rPr>
          <w:rFonts w:ascii="Arial" w:eastAsia="Arial" w:hAnsi="Arial" w:cs="Arial"/>
          <w:position w:val="-1"/>
          <w:sz w:val="22"/>
          <w:szCs w:val="22"/>
        </w:rPr>
        <w:t>ве</w:t>
      </w:r>
      <w:r w:rsidRPr="00D14970">
        <w:rPr>
          <w:rFonts w:ascii="Arial" w:eastAsia="Arial" w:hAnsi="Arial" w:cs="Arial"/>
          <w:spacing w:val="-1"/>
          <w:position w:val="-1"/>
          <w:sz w:val="22"/>
          <w:szCs w:val="22"/>
        </w:rPr>
        <w:t>р</w:t>
      </w:r>
      <w:r w:rsidRPr="00D14970">
        <w:rPr>
          <w:rFonts w:ascii="Arial" w:eastAsia="Arial" w:hAnsi="Arial" w:cs="Arial"/>
          <w:spacing w:val="1"/>
          <w:position w:val="-1"/>
          <w:sz w:val="22"/>
          <w:szCs w:val="22"/>
        </w:rPr>
        <w:t>е</w:t>
      </w:r>
      <w:r w:rsidRPr="00D14970">
        <w:rPr>
          <w:rFonts w:ascii="Arial" w:eastAsia="Arial" w:hAnsi="Arial" w:cs="Arial"/>
          <w:position w:val="-1"/>
          <w:sz w:val="22"/>
          <w:szCs w:val="22"/>
        </w:rPr>
        <w:t>н</w:t>
      </w:r>
      <w:r w:rsidRPr="00D14970">
        <w:rPr>
          <w:rFonts w:ascii="Arial" w:eastAsia="Arial" w:hAnsi="Arial" w:cs="Arial"/>
          <w:spacing w:val="2"/>
          <w:position w:val="-1"/>
          <w:sz w:val="22"/>
          <w:szCs w:val="22"/>
        </w:rPr>
        <w:t xml:space="preserve"> </w:t>
      </w:r>
      <w:r w:rsidRPr="00D14970">
        <w:rPr>
          <w:rFonts w:ascii="Arial" w:eastAsia="Arial" w:hAnsi="Arial" w:cs="Arial"/>
          <w:spacing w:val="1"/>
          <w:position w:val="-1"/>
          <w:sz w:val="22"/>
          <w:szCs w:val="22"/>
        </w:rPr>
        <w:t>о</w:t>
      </w:r>
      <w:r w:rsidRPr="00D14970">
        <w:rPr>
          <w:rFonts w:ascii="Arial" w:eastAsia="Arial" w:hAnsi="Arial" w:cs="Arial"/>
          <w:spacing w:val="-1"/>
          <w:position w:val="-1"/>
          <w:sz w:val="22"/>
          <w:szCs w:val="22"/>
        </w:rPr>
        <w:t>б</w:t>
      </w:r>
      <w:r w:rsidRPr="00D14970">
        <w:rPr>
          <w:rFonts w:ascii="Arial" w:eastAsia="Arial" w:hAnsi="Arial" w:cs="Arial"/>
          <w:spacing w:val="1"/>
          <w:position w:val="-1"/>
          <w:sz w:val="22"/>
          <w:szCs w:val="22"/>
        </w:rPr>
        <w:t>р</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з</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ц</w:t>
      </w:r>
      <w:r w:rsidRPr="00D14970">
        <w:rPr>
          <w:rFonts w:ascii="Arial" w:eastAsia="Arial" w:hAnsi="Arial" w:cs="Arial"/>
          <w:spacing w:val="2"/>
          <w:position w:val="-1"/>
          <w:sz w:val="22"/>
          <w:szCs w:val="22"/>
        </w:rPr>
        <w:t xml:space="preserve"> </w:t>
      </w:r>
      <w:r w:rsidRPr="00D14970">
        <w:rPr>
          <w:rFonts w:ascii="Arial" w:eastAsia="Arial" w:hAnsi="Arial" w:cs="Arial"/>
          <w:position w:val="-1"/>
          <w:sz w:val="22"/>
          <w:szCs w:val="22"/>
        </w:rPr>
        <w:t>„</w:t>
      </w:r>
      <w:r>
        <w:rPr>
          <w:rFonts w:ascii="Arial" w:eastAsia="Arial" w:hAnsi="Arial" w:cs="Arial"/>
          <w:b/>
          <w:spacing w:val="-1"/>
          <w:position w:val="-1"/>
          <w:sz w:val="22"/>
          <w:szCs w:val="22"/>
        </w:rPr>
        <w:t>Изјава о ауторизацији</w:t>
      </w:r>
      <w:r w:rsidRPr="00D14970">
        <w:rPr>
          <w:rFonts w:ascii="Arial" w:eastAsia="Arial" w:hAnsi="Arial" w:cs="Arial"/>
          <w:position w:val="-1"/>
          <w:sz w:val="22"/>
          <w:szCs w:val="22"/>
        </w:rPr>
        <w:t>“</w:t>
      </w:r>
      <w:r w:rsidRPr="00D14970">
        <w:rPr>
          <w:rFonts w:ascii="Arial" w:eastAsia="Arial" w:hAnsi="Arial" w:cs="Arial"/>
          <w:spacing w:val="3"/>
          <w:position w:val="-1"/>
          <w:sz w:val="22"/>
          <w:szCs w:val="22"/>
        </w:rPr>
        <w:t xml:space="preserve"> </w:t>
      </w:r>
      <w:r w:rsidRPr="00D14970">
        <w:rPr>
          <w:rFonts w:ascii="Arial" w:eastAsia="Arial" w:hAnsi="Arial" w:cs="Arial"/>
          <w:position w:val="-1"/>
          <w:sz w:val="22"/>
          <w:szCs w:val="22"/>
        </w:rPr>
        <w:t>(О</w:t>
      </w:r>
      <w:r w:rsidRPr="00D14970">
        <w:rPr>
          <w:rFonts w:ascii="Arial" w:eastAsia="Arial" w:hAnsi="Arial" w:cs="Arial"/>
          <w:spacing w:val="-1"/>
          <w:position w:val="-1"/>
          <w:sz w:val="22"/>
          <w:szCs w:val="22"/>
        </w:rPr>
        <w:t>б</w:t>
      </w:r>
      <w:r w:rsidRPr="00D14970">
        <w:rPr>
          <w:rFonts w:ascii="Arial" w:eastAsia="Arial" w:hAnsi="Arial" w:cs="Arial"/>
          <w:spacing w:val="1"/>
          <w:position w:val="-1"/>
          <w:sz w:val="22"/>
          <w:szCs w:val="22"/>
        </w:rPr>
        <w:t>ра</w:t>
      </w:r>
      <w:r w:rsidRPr="00D14970">
        <w:rPr>
          <w:rFonts w:ascii="Arial" w:eastAsia="Arial" w:hAnsi="Arial" w:cs="Arial"/>
          <w:position w:val="-1"/>
          <w:sz w:val="22"/>
          <w:szCs w:val="22"/>
        </w:rPr>
        <w:t>з</w:t>
      </w:r>
      <w:r w:rsidRPr="00D14970">
        <w:rPr>
          <w:rFonts w:ascii="Arial" w:eastAsia="Arial" w:hAnsi="Arial" w:cs="Arial"/>
          <w:spacing w:val="1"/>
          <w:position w:val="-1"/>
          <w:sz w:val="22"/>
          <w:szCs w:val="22"/>
        </w:rPr>
        <w:t>а</w:t>
      </w:r>
      <w:r w:rsidRPr="00D14970">
        <w:rPr>
          <w:rFonts w:ascii="Arial" w:eastAsia="Arial" w:hAnsi="Arial" w:cs="Arial"/>
          <w:position w:val="-1"/>
          <w:sz w:val="22"/>
          <w:szCs w:val="22"/>
        </w:rPr>
        <w:t>ц</w:t>
      </w:r>
      <w:r w:rsidRPr="00D14970">
        <w:rPr>
          <w:rFonts w:ascii="Arial" w:eastAsia="Arial" w:hAnsi="Arial" w:cs="Arial"/>
          <w:position w:val="-1"/>
          <w:sz w:val="22"/>
          <w:szCs w:val="22"/>
          <w:lang w:val="sr-Cyrl-CS"/>
        </w:rPr>
        <w:t xml:space="preserve"> </w:t>
      </w:r>
      <w:r>
        <w:rPr>
          <w:rFonts w:ascii="Arial" w:eastAsia="Arial" w:hAnsi="Arial" w:cs="Arial"/>
          <w:spacing w:val="1"/>
          <w:sz w:val="22"/>
          <w:szCs w:val="22"/>
        </w:rPr>
        <w:t>6</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 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77B30F2F" w14:textId="780DAD97"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60"/>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писан</w:t>
      </w:r>
      <w:r w:rsidRPr="00D14970">
        <w:rPr>
          <w:rFonts w:ascii="Arial" w:eastAsia="Arial" w:hAnsi="Arial" w:cs="Arial"/>
          <w:spacing w:val="60"/>
          <w:sz w:val="22"/>
          <w:szCs w:val="22"/>
        </w:rPr>
        <w:t xml:space="preserve"> </w:t>
      </w:r>
      <w:r w:rsidRPr="00D14970">
        <w:rPr>
          <w:rFonts w:ascii="Arial" w:eastAsia="Arial" w:hAnsi="Arial" w:cs="Arial"/>
          <w:sz w:val="22"/>
          <w:szCs w:val="22"/>
        </w:rPr>
        <w:t>и</w:t>
      </w:r>
      <w:r w:rsidRPr="00D14970">
        <w:rPr>
          <w:rFonts w:ascii="Arial" w:eastAsia="Arial" w:hAnsi="Arial" w:cs="Arial"/>
          <w:spacing w:val="60"/>
          <w:sz w:val="22"/>
          <w:szCs w:val="22"/>
        </w:rPr>
        <w:t xml:space="preserve"> </w:t>
      </w:r>
      <w:r w:rsidRPr="00D14970">
        <w:rPr>
          <w:rFonts w:ascii="Arial" w:eastAsia="Arial" w:hAnsi="Arial" w:cs="Arial"/>
          <w:sz w:val="22"/>
          <w:szCs w:val="22"/>
        </w:rPr>
        <w:t>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58"/>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63"/>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3"/>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59"/>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pacing w:val="-3"/>
          <w:sz w:val="22"/>
          <w:szCs w:val="22"/>
        </w:rPr>
        <w:t>в</w:t>
      </w:r>
      <w:r w:rsidRPr="00D14970">
        <w:rPr>
          <w:rFonts w:ascii="Arial" w:eastAsia="Arial" w:hAnsi="Arial" w:cs="Arial"/>
          <w:spacing w:val="1"/>
          <w:sz w:val="22"/>
          <w:szCs w:val="22"/>
        </w:rPr>
        <w:t>р</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61"/>
          <w:sz w:val="22"/>
          <w:szCs w:val="22"/>
        </w:rPr>
        <w:t xml:space="preserve"> </w:t>
      </w:r>
      <w:r w:rsidRPr="00D14970">
        <w:rPr>
          <w:rFonts w:ascii="Arial" w:eastAsia="Arial" w:hAnsi="Arial" w:cs="Arial"/>
          <w:sz w:val="22"/>
          <w:szCs w:val="22"/>
        </w:rPr>
        <w:t>о</w:t>
      </w:r>
      <w:r w:rsidRPr="00D14970">
        <w:rPr>
          <w:rFonts w:ascii="Arial" w:eastAsia="Arial" w:hAnsi="Arial" w:cs="Arial"/>
          <w:spacing w:val="64"/>
          <w:sz w:val="22"/>
          <w:szCs w:val="22"/>
        </w:rPr>
        <w:t xml:space="preserve"> </w:t>
      </w:r>
      <w:r w:rsidRPr="00D14970">
        <w:rPr>
          <w:rFonts w:ascii="Arial" w:eastAsia="Arial" w:hAnsi="Arial" w:cs="Arial"/>
          <w:sz w:val="22"/>
          <w:szCs w:val="22"/>
        </w:rPr>
        <w:t>и</w:t>
      </w:r>
      <w:r w:rsidRPr="00D14970">
        <w:rPr>
          <w:rFonts w:ascii="Arial" w:eastAsia="Arial" w:hAnsi="Arial" w:cs="Arial"/>
          <w:spacing w:val="-2"/>
          <w:sz w:val="22"/>
          <w:szCs w:val="22"/>
        </w:rPr>
        <w:t>з</w:t>
      </w:r>
      <w:r w:rsidRPr="00D14970">
        <w:rPr>
          <w:rFonts w:ascii="Arial" w:eastAsia="Arial" w:hAnsi="Arial" w:cs="Arial"/>
          <w:sz w:val="22"/>
          <w:szCs w:val="22"/>
        </w:rPr>
        <w:t>врш</w:t>
      </w:r>
      <w:r w:rsidRPr="00D14970">
        <w:rPr>
          <w:rFonts w:ascii="Arial" w:eastAsia="Arial" w:hAnsi="Arial" w:cs="Arial"/>
          <w:spacing w:val="1"/>
          <w:sz w:val="22"/>
          <w:szCs w:val="22"/>
        </w:rPr>
        <w:t>е</w:t>
      </w:r>
      <w:r w:rsidRPr="00D14970">
        <w:rPr>
          <w:rFonts w:ascii="Arial" w:eastAsia="Arial" w:hAnsi="Arial" w:cs="Arial"/>
          <w:sz w:val="22"/>
          <w:szCs w:val="22"/>
        </w:rPr>
        <w:t xml:space="preserve">ним </w:t>
      </w:r>
      <w:r w:rsidRPr="00D14970">
        <w:rPr>
          <w:rFonts w:ascii="Arial" w:eastAsia="Arial" w:hAnsi="Arial" w:cs="Arial"/>
          <w:spacing w:val="-2"/>
          <w:sz w:val="22"/>
          <w:szCs w:val="22"/>
          <w:lang w:val="sr-Cyrl-CS"/>
        </w:rPr>
        <w:t>набавкама (</w:t>
      </w:r>
      <w:r w:rsidRPr="00D14970">
        <w:rPr>
          <w:rFonts w:ascii="Arial" w:eastAsia="Arial" w:hAnsi="Arial" w:cs="Arial"/>
          <w:sz w:val="22"/>
          <w:szCs w:val="22"/>
        </w:rPr>
        <w:t>Обр</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
          <w:sz w:val="22"/>
          <w:szCs w:val="22"/>
        </w:rPr>
        <w:t xml:space="preserve"> </w:t>
      </w:r>
      <w:r w:rsidR="00686E4F">
        <w:rPr>
          <w:rFonts w:ascii="Arial" w:eastAsia="Arial" w:hAnsi="Arial" w:cs="Arial"/>
          <w:spacing w:val="1"/>
          <w:sz w:val="22"/>
          <w:szCs w:val="22"/>
          <w:lang w:val="sr-Cyrl-RS"/>
        </w:rPr>
        <w:t>7</w:t>
      </w:r>
      <w:r w:rsidR="00EF30F5" w:rsidRPr="00D14970">
        <w:rPr>
          <w:rFonts w:ascii="Arial" w:eastAsia="Arial" w:hAnsi="Arial" w:cs="Arial"/>
          <w:spacing w:val="1"/>
          <w:sz w:val="22"/>
          <w:szCs w:val="22"/>
          <w:lang w:val="sr-Cyrl-RS"/>
        </w:rPr>
        <w:t>.</w:t>
      </w:r>
      <w:r w:rsidR="00EF30F5"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r w:rsidR="00EF30F5" w:rsidRPr="00D14970">
        <w:rPr>
          <w:rFonts w:ascii="Arial" w:eastAsia="Arial" w:hAnsi="Arial" w:cs="Arial"/>
          <w:sz w:val="22"/>
          <w:szCs w:val="22"/>
          <w:lang w:val="sr-Cyrl-RS"/>
        </w:rPr>
        <w:t>;</w:t>
      </w:r>
    </w:p>
    <w:p w14:paraId="38CD325C" w14:textId="2D59DA46" w:rsidR="00EF30F5" w:rsidRPr="00D14970" w:rsidRDefault="00EF30F5"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 по</w:t>
      </w:r>
      <w:r w:rsidRPr="00D14970">
        <w:rPr>
          <w:rFonts w:ascii="Arial" w:eastAsia="Arial" w:hAnsi="Arial" w:cs="Arial"/>
          <w:spacing w:val="1"/>
          <w:sz w:val="22"/>
          <w:szCs w:val="22"/>
        </w:rPr>
        <w:t>т</w:t>
      </w:r>
      <w:r w:rsidRPr="00D14970">
        <w:rPr>
          <w:rFonts w:ascii="Arial" w:eastAsia="Arial" w:hAnsi="Arial" w:cs="Arial"/>
          <w:sz w:val="22"/>
          <w:szCs w:val="22"/>
        </w:rPr>
        <w:t>писан</w:t>
      </w:r>
      <w:r w:rsidRPr="00D14970">
        <w:rPr>
          <w:rFonts w:ascii="Arial" w:eastAsia="Arial" w:hAnsi="Arial" w:cs="Arial"/>
          <w:spacing w:val="32"/>
          <w:sz w:val="22"/>
          <w:szCs w:val="22"/>
        </w:rPr>
        <w:t xml:space="preserve"> </w:t>
      </w:r>
      <w:r w:rsidRPr="00D14970">
        <w:rPr>
          <w:rFonts w:ascii="Arial" w:eastAsia="Arial" w:hAnsi="Arial" w:cs="Arial"/>
          <w:sz w:val="22"/>
          <w:szCs w:val="22"/>
        </w:rPr>
        <w:t>и печ</w:t>
      </w:r>
      <w:r w:rsidRPr="00D14970">
        <w:rPr>
          <w:rFonts w:ascii="Arial" w:eastAsia="Arial" w:hAnsi="Arial" w:cs="Arial"/>
          <w:spacing w:val="1"/>
          <w:sz w:val="22"/>
          <w:szCs w:val="22"/>
        </w:rPr>
        <w:t>а</w:t>
      </w:r>
      <w:r w:rsidRPr="00D14970">
        <w:rPr>
          <w:rFonts w:ascii="Arial" w:eastAsia="Arial" w:hAnsi="Arial" w:cs="Arial"/>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 xml:space="preserve">м </w:t>
      </w:r>
      <w:r w:rsidRPr="00D14970">
        <w:rPr>
          <w:rFonts w:ascii="Arial" w:eastAsia="Arial" w:hAnsi="Arial" w:cs="Arial"/>
          <w:spacing w:val="1"/>
          <w:sz w:val="22"/>
          <w:szCs w:val="22"/>
        </w:rPr>
        <w:t>о</w:t>
      </w:r>
      <w:r w:rsidRPr="00D14970">
        <w:rPr>
          <w:rFonts w:ascii="Arial" w:eastAsia="Arial" w:hAnsi="Arial" w:cs="Arial"/>
          <w:sz w:val="22"/>
          <w:szCs w:val="22"/>
        </w:rPr>
        <w:t>в</w:t>
      </w:r>
      <w:r w:rsidRPr="00D14970">
        <w:rPr>
          <w:rFonts w:ascii="Arial" w:eastAsia="Arial" w:hAnsi="Arial" w:cs="Arial"/>
          <w:spacing w:val="-2"/>
          <w:sz w:val="22"/>
          <w:szCs w:val="22"/>
        </w:rPr>
        <w:t>е</w:t>
      </w:r>
      <w:r w:rsidRPr="00D14970">
        <w:rPr>
          <w:rFonts w:ascii="Arial" w:eastAsia="Arial" w:hAnsi="Arial" w:cs="Arial"/>
          <w:spacing w:val="1"/>
          <w:sz w:val="22"/>
          <w:szCs w:val="22"/>
        </w:rPr>
        <w:t>ре</w:t>
      </w:r>
      <w:r w:rsidRPr="00D14970">
        <w:rPr>
          <w:rFonts w:ascii="Arial" w:eastAsia="Arial" w:hAnsi="Arial" w:cs="Arial"/>
          <w:sz w:val="22"/>
          <w:szCs w:val="22"/>
        </w:rPr>
        <w:t>н „</w:t>
      </w:r>
      <w:r w:rsidRPr="00D14970">
        <w:rPr>
          <w:rFonts w:ascii="Arial" w:eastAsia="Arial" w:hAnsi="Arial" w:cs="Arial"/>
          <w:b/>
          <w:sz w:val="22"/>
          <w:szCs w:val="22"/>
        </w:rPr>
        <w:t>О</w:t>
      </w:r>
      <w:r w:rsidRPr="00D14970">
        <w:rPr>
          <w:rFonts w:ascii="Arial" w:eastAsia="Arial" w:hAnsi="Arial" w:cs="Arial"/>
          <w:b/>
          <w:spacing w:val="-1"/>
          <w:sz w:val="22"/>
          <w:szCs w:val="22"/>
        </w:rPr>
        <w:t>б</w:t>
      </w:r>
      <w:r w:rsidRPr="00D14970">
        <w:rPr>
          <w:rFonts w:ascii="Arial" w:eastAsia="Arial" w:hAnsi="Arial" w:cs="Arial"/>
          <w:b/>
          <w:spacing w:val="1"/>
          <w:sz w:val="22"/>
          <w:szCs w:val="22"/>
        </w:rPr>
        <w:t>ра</w:t>
      </w:r>
      <w:r w:rsidRPr="00D14970">
        <w:rPr>
          <w:rFonts w:ascii="Arial" w:eastAsia="Arial" w:hAnsi="Arial" w:cs="Arial"/>
          <w:b/>
          <w:sz w:val="22"/>
          <w:szCs w:val="22"/>
        </w:rPr>
        <w:t>з</w:t>
      </w:r>
      <w:r w:rsidRPr="00D14970">
        <w:rPr>
          <w:rFonts w:ascii="Arial" w:eastAsia="Arial" w:hAnsi="Arial" w:cs="Arial"/>
          <w:b/>
          <w:spacing w:val="1"/>
          <w:sz w:val="22"/>
          <w:szCs w:val="22"/>
        </w:rPr>
        <w:t>а</w:t>
      </w:r>
      <w:r w:rsidRPr="00D14970">
        <w:rPr>
          <w:rFonts w:ascii="Arial" w:eastAsia="Arial" w:hAnsi="Arial" w:cs="Arial"/>
          <w:b/>
          <w:sz w:val="22"/>
          <w:szCs w:val="22"/>
        </w:rPr>
        <w:t>ц т</w:t>
      </w:r>
      <w:r w:rsidRPr="00D14970">
        <w:rPr>
          <w:rFonts w:ascii="Arial" w:eastAsia="Arial" w:hAnsi="Arial" w:cs="Arial"/>
          <w:b/>
          <w:spacing w:val="-1"/>
          <w:sz w:val="22"/>
          <w:szCs w:val="22"/>
        </w:rPr>
        <w:t>р</w:t>
      </w:r>
      <w:r w:rsidRPr="00D14970">
        <w:rPr>
          <w:rFonts w:ascii="Arial" w:eastAsia="Arial" w:hAnsi="Arial" w:cs="Arial"/>
          <w:b/>
          <w:spacing w:val="1"/>
          <w:sz w:val="22"/>
          <w:szCs w:val="22"/>
        </w:rPr>
        <w:t>о</w:t>
      </w:r>
      <w:r w:rsidRPr="00D14970">
        <w:rPr>
          <w:rFonts w:ascii="Arial" w:eastAsia="Arial" w:hAnsi="Arial" w:cs="Arial"/>
          <w:b/>
          <w:sz w:val="22"/>
          <w:szCs w:val="22"/>
        </w:rPr>
        <w:t>шк</w:t>
      </w:r>
      <w:r w:rsidRPr="00D14970">
        <w:rPr>
          <w:rFonts w:ascii="Arial" w:eastAsia="Arial" w:hAnsi="Arial" w:cs="Arial"/>
          <w:b/>
          <w:spacing w:val="1"/>
          <w:sz w:val="22"/>
          <w:szCs w:val="22"/>
        </w:rPr>
        <w:t>о</w:t>
      </w:r>
      <w:r w:rsidRPr="00D14970">
        <w:rPr>
          <w:rFonts w:ascii="Arial" w:eastAsia="Arial" w:hAnsi="Arial" w:cs="Arial"/>
          <w:b/>
          <w:sz w:val="22"/>
          <w:szCs w:val="22"/>
        </w:rPr>
        <w:t>ва припр</w:t>
      </w:r>
      <w:r w:rsidRPr="00D14970">
        <w:rPr>
          <w:rFonts w:ascii="Arial" w:eastAsia="Arial" w:hAnsi="Arial" w:cs="Arial"/>
          <w:b/>
          <w:spacing w:val="1"/>
          <w:sz w:val="22"/>
          <w:szCs w:val="22"/>
        </w:rPr>
        <w:t>е</w:t>
      </w:r>
      <w:r w:rsidRPr="00D14970">
        <w:rPr>
          <w:rFonts w:ascii="Arial" w:eastAsia="Arial" w:hAnsi="Arial" w:cs="Arial"/>
          <w:b/>
          <w:spacing w:val="-2"/>
          <w:sz w:val="22"/>
          <w:szCs w:val="22"/>
        </w:rPr>
        <w:t>м</w:t>
      </w:r>
      <w:r w:rsidRPr="00D14970">
        <w:rPr>
          <w:rFonts w:ascii="Arial" w:eastAsia="Arial" w:hAnsi="Arial" w:cs="Arial"/>
          <w:b/>
          <w:sz w:val="22"/>
          <w:szCs w:val="22"/>
        </w:rPr>
        <w:t>е пон</w:t>
      </w:r>
      <w:r w:rsidRPr="00D14970">
        <w:rPr>
          <w:rFonts w:ascii="Arial" w:eastAsia="Arial" w:hAnsi="Arial" w:cs="Arial"/>
          <w:b/>
          <w:spacing w:val="-2"/>
          <w:sz w:val="22"/>
          <w:szCs w:val="22"/>
        </w:rPr>
        <w:t>у</w:t>
      </w:r>
      <w:r w:rsidRPr="00D14970">
        <w:rPr>
          <w:rFonts w:ascii="Arial" w:eastAsia="Arial" w:hAnsi="Arial" w:cs="Arial"/>
          <w:b/>
          <w:spacing w:val="-1"/>
          <w:sz w:val="22"/>
          <w:szCs w:val="22"/>
        </w:rPr>
        <w:t>д</w:t>
      </w:r>
      <w:r w:rsidRPr="00D14970">
        <w:rPr>
          <w:rFonts w:ascii="Arial" w:eastAsia="Arial" w:hAnsi="Arial" w:cs="Arial"/>
          <w:b/>
          <w:spacing w:val="1"/>
          <w:sz w:val="22"/>
          <w:szCs w:val="22"/>
        </w:rPr>
        <w:t>е</w:t>
      </w:r>
      <w:r w:rsidRPr="00D14970">
        <w:rPr>
          <w:rFonts w:ascii="Arial" w:eastAsia="Arial" w:hAnsi="Arial" w:cs="Arial"/>
          <w:sz w:val="22"/>
          <w:szCs w:val="22"/>
        </w:rPr>
        <w:t xml:space="preserve">“ </w:t>
      </w:r>
      <w:r w:rsidRPr="00D14970">
        <w:rPr>
          <w:rFonts w:ascii="Arial" w:eastAsia="Arial" w:hAnsi="Arial" w:cs="Arial"/>
          <w:spacing w:val="-1"/>
          <w:sz w:val="22"/>
          <w:szCs w:val="22"/>
        </w:rPr>
        <w:t>(</w:t>
      </w:r>
      <w:r w:rsidRPr="00D14970">
        <w:rPr>
          <w:rFonts w:ascii="Arial" w:eastAsia="Arial" w:hAnsi="Arial" w:cs="Arial"/>
          <w:sz w:val="22"/>
          <w:szCs w:val="22"/>
        </w:rPr>
        <w:t>Обр</w:t>
      </w:r>
      <w:r w:rsidRPr="00D14970">
        <w:rPr>
          <w:rFonts w:ascii="Arial" w:eastAsia="Arial" w:hAnsi="Arial" w:cs="Arial"/>
          <w:spacing w:val="1"/>
          <w:sz w:val="22"/>
          <w:szCs w:val="22"/>
        </w:rPr>
        <w:t>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00686E4F">
        <w:rPr>
          <w:rFonts w:ascii="Arial" w:eastAsia="Arial" w:hAnsi="Arial" w:cs="Arial"/>
          <w:spacing w:val="1"/>
          <w:sz w:val="22"/>
          <w:szCs w:val="22"/>
          <w:lang w:val="sr-Cyrl-RS"/>
        </w:rPr>
        <w:t>8</w:t>
      </w:r>
      <w:r w:rsidRPr="00D14970">
        <w:rPr>
          <w:rFonts w:ascii="Arial" w:eastAsia="Arial" w:hAnsi="Arial" w:cs="Arial"/>
          <w:sz w:val="22"/>
          <w:szCs w:val="22"/>
        </w:rPr>
        <w:t>.</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и</w:t>
      </w:r>
      <w:r w:rsidRPr="00D14970">
        <w:rPr>
          <w:rFonts w:ascii="Arial" w:eastAsia="Arial" w:hAnsi="Arial" w:cs="Arial"/>
          <w:sz w:val="22"/>
          <w:szCs w:val="22"/>
        </w:rPr>
        <w:t>з</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2"/>
          <w:sz w:val="22"/>
          <w:szCs w:val="22"/>
        </w:rPr>
        <w:t>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w:t>
      </w:r>
      <w:r w:rsidRPr="00D14970">
        <w:rPr>
          <w:rFonts w:ascii="Arial" w:eastAsia="Arial" w:hAnsi="Arial" w:cs="Arial"/>
          <w:spacing w:val="3"/>
          <w:sz w:val="22"/>
          <w:szCs w:val="22"/>
        </w:rPr>
        <w:t>е</w:t>
      </w:r>
      <w:r w:rsidRPr="00D14970">
        <w:rPr>
          <w:rFonts w:ascii="Arial" w:eastAsia="Arial" w:hAnsi="Arial" w:cs="Arial"/>
          <w:spacing w:val="-1"/>
          <w:sz w:val="22"/>
          <w:szCs w:val="22"/>
        </w:rPr>
        <w:t>)</w:t>
      </w:r>
      <w:r w:rsidRPr="00D14970">
        <w:rPr>
          <w:rFonts w:ascii="Arial" w:eastAsia="Arial" w:hAnsi="Arial" w:cs="Arial"/>
          <w:spacing w:val="-1"/>
          <w:sz w:val="22"/>
          <w:szCs w:val="22"/>
          <w:lang w:val="sr-Cyrl-CS"/>
        </w:rPr>
        <w:t>, по потреби</w:t>
      </w:r>
      <w:r w:rsidRPr="00D14970">
        <w:rPr>
          <w:rFonts w:ascii="Arial" w:eastAsia="Arial" w:hAnsi="Arial" w:cs="Arial"/>
          <w:sz w:val="22"/>
          <w:szCs w:val="22"/>
        </w:rPr>
        <w:t>;</w:t>
      </w:r>
    </w:p>
    <w:p w14:paraId="2B5A7B22" w14:textId="7C794198" w:rsidR="008F4E46" w:rsidRPr="00D14970" w:rsidRDefault="00686E4F" w:rsidP="00892B4A">
      <w:pPr>
        <w:pStyle w:val="ListParagraph"/>
        <w:numPr>
          <w:ilvl w:val="0"/>
          <w:numId w:val="37"/>
        </w:numPr>
        <w:spacing w:line="280" w:lineRule="exact"/>
        <w:jc w:val="both"/>
        <w:rPr>
          <w:rFonts w:ascii="Arial" w:eastAsia="Arial" w:hAnsi="Arial" w:cs="Arial"/>
          <w:sz w:val="22"/>
          <w:szCs w:val="22"/>
        </w:rPr>
      </w:pPr>
      <w:r w:rsidRPr="00686E4F">
        <w:rPr>
          <w:rFonts w:ascii="Arial" w:eastAsia="Arial" w:hAnsi="Arial" w:cs="Arial"/>
          <w:b/>
          <w:sz w:val="22"/>
          <w:szCs w:val="22"/>
          <w:lang w:val="sr-Cyrl-RS"/>
        </w:rPr>
        <w:t>П</w:t>
      </w:r>
      <w:r w:rsidR="008F4E46" w:rsidRPr="00686E4F">
        <w:rPr>
          <w:rFonts w:ascii="Arial" w:eastAsia="Arial" w:hAnsi="Arial" w:cs="Arial"/>
          <w:b/>
          <w:spacing w:val="1"/>
          <w:sz w:val="22"/>
          <w:szCs w:val="22"/>
        </w:rPr>
        <w:t>о</w:t>
      </w:r>
      <w:r w:rsidR="008F4E46" w:rsidRPr="00686E4F">
        <w:rPr>
          <w:rFonts w:ascii="Arial" w:eastAsia="Arial" w:hAnsi="Arial" w:cs="Arial"/>
          <w:b/>
          <w:sz w:val="22"/>
          <w:szCs w:val="22"/>
        </w:rPr>
        <w:t>тв</w:t>
      </w:r>
      <w:r w:rsidR="008F4E46" w:rsidRPr="00686E4F">
        <w:rPr>
          <w:rFonts w:ascii="Arial" w:eastAsia="Arial" w:hAnsi="Arial" w:cs="Arial"/>
          <w:b/>
          <w:spacing w:val="1"/>
          <w:sz w:val="22"/>
          <w:szCs w:val="22"/>
        </w:rPr>
        <w:t>р</w:t>
      </w:r>
      <w:r w:rsidR="008F4E46" w:rsidRPr="00686E4F">
        <w:rPr>
          <w:rFonts w:ascii="Arial" w:eastAsia="Arial" w:hAnsi="Arial" w:cs="Arial"/>
          <w:b/>
          <w:spacing w:val="-1"/>
          <w:sz w:val="22"/>
          <w:szCs w:val="22"/>
        </w:rPr>
        <w:t>д</w:t>
      </w:r>
      <w:r w:rsidR="008F4E46" w:rsidRPr="00686E4F">
        <w:rPr>
          <w:rFonts w:ascii="Arial" w:eastAsia="Arial" w:hAnsi="Arial" w:cs="Arial"/>
          <w:b/>
          <w:sz w:val="22"/>
          <w:szCs w:val="22"/>
        </w:rPr>
        <w:t>а</w:t>
      </w:r>
      <w:r w:rsidR="008F4E46" w:rsidRPr="00686E4F">
        <w:rPr>
          <w:rFonts w:ascii="Arial" w:eastAsia="Arial" w:hAnsi="Arial" w:cs="Arial"/>
          <w:b/>
          <w:spacing w:val="29"/>
          <w:sz w:val="22"/>
          <w:szCs w:val="22"/>
        </w:rPr>
        <w:t xml:space="preserve"> </w:t>
      </w:r>
      <w:r w:rsidR="008F4E46" w:rsidRPr="00686E4F">
        <w:rPr>
          <w:rFonts w:ascii="Arial" w:eastAsia="Arial" w:hAnsi="Arial" w:cs="Arial"/>
          <w:b/>
          <w:sz w:val="22"/>
          <w:szCs w:val="22"/>
        </w:rPr>
        <w:t>На</w:t>
      </w:r>
      <w:r w:rsidR="008F4E46" w:rsidRPr="00686E4F">
        <w:rPr>
          <w:rFonts w:ascii="Arial" w:eastAsia="Arial" w:hAnsi="Arial" w:cs="Arial"/>
          <w:b/>
          <w:spacing w:val="1"/>
          <w:sz w:val="22"/>
          <w:szCs w:val="22"/>
        </w:rPr>
        <w:t>р</w:t>
      </w:r>
      <w:r w:rsidR="008F4E46" w:rsidRPr="00686E4F">
        <w:rPr>
          <w:rFonts w:ascii="Arial" w:eastAsia="Arial" w:hAnsi="Arial" w:cs="Arial"/>
          <w:b/>
          <w:spacing w:val="-2"/>
          <w:sz w:val="22"/>
          <w:szCs w:val="22"/>
        </w:rPr>
        <w:t>у</w:t>
      </w:r>
      <w:r w:rsidR="008F4E46" w:rsidRPr="00686E4F">
        <w:rPr>
          <w:rFonts w:ascii="Arial" w:eastAsia="Arial" w:hAnsi="Arial" w:cs="Arial"/>
          <w:b/>
          <w:sz w:val="22"/>
          <w:szCs w:val="22"/>
        </w:rPr>
        <w:t>чи</w:t>
      </w:r>
      <w:r w:rsidR="008F4E46" w:rsidRPr="00686E4F">
        <w:rPr>
          <w:rFonts w:ascii="Arial" w:eastAsia="Arial" w:hAnsi="Arial" w:cs="Arial"/>
          <w:b/>
          <w:spacing w:val="1"/>
          <w:sz w:val="22"/>
          <w:szCs w:val="22"/>
        </w:rPr>
        <w:t>о</w:t>
      </w:r>
      <w:r w:rsidR="008F4E46" w:rsidRPr="00686E4F">
        <w:rPr>
          <w:rFonts w:ascii="Arial" w:eastAsia="Arial" w:hAnsi="Arial" w:cs="Arial"/>
          <w:b/>
          <w:spacing w:val="-1"/>
          <w:sz w:val="22"/>
          <w:szCs w:val="22"/>
        </w:rPr>
        <w:t>ц</w:t>
      </w:r>
      <w:r w:rsidR="008F4E46" w:rsidRPr="00686E4F">
        <w:rPr>
          <w:rFonts w:ascii="Arial" w:eastAsia="Arial" w:hAnsi="Arial" w:cs="Arial"/>
          <w:b/>
          <w:sz w:val="22"/>
          <w:szCs w:val="22"/>
        </w:rPr>
        <w:t>а</w:t>
      </w:r>
      <w:r w:rsidR="008F4E46" w:rsidRPr="00686E4F">
        <w:rPr>
          <w:rFonts w:ascii="Arial" w:eastAsia="Arial" w:hAnsi="Arial" w:cs="Arial"/>
          <w:b/>
          <w:spacing w:val="29"/>
          <w:sz w:val="22"/>
          <w:szCs w:val="22"/>
        </w:rPr>
        <w:t xml:space="preserve"> </w:t>
      </w:r>
      <w:r w:rsidR="00DC7238" w:rsidRPr="00686E4F">
        <w:rPr>
          <w:rFonts w:ascii="Arial" w:eastAsia="TimesNewRomanPSMT" w:hAnsi="Arial" w:cs="Arial"/>
          <w:b/>
          <w:bCs/>
          <w:color w:val="000000"/>
          <w:sz w:val="22"/>
          <w:szCs w:val="22"/>
          <w:lang w:val="sr-Cyrl-RS"/>
        </w:rPr>
        <w:t>о обављеној посети објекту</w:t>
      </w:r>
      <w:r w:rsidR="008F4E46" w:rsidRPr="00D14970">
        <w:rPr>
          <w:rFonts w:ascii="Arial" w:eastAsia="Arial" w:hAnsi="Arial" w:cs="Arial"/>
          <w:spacing w:val="28"/>
          <w:sz w:val="22"/>
          <w:szCs w:val="22"/>
        </w:rPr>
        <w:t xml:space="preserve"> </w:t>
      </w:r>
      <w:r w:rsidR="008F4E46" w:rsidRPr="00D14970">
        <w:rPr>
          <w:rFonts w:ascii="Arial" w:eastAsia="Arial" w:hAnsi="Arial" w:cs="Arial"/>
          <w:sz w:val="22"/>
          <w:szCs w:val="22"/>
        </w:rPr>
        <w:t>(О</w:t>
      </w:r>
      <w:r w:rsidR="008F4E46" w:rsidRPr="00D14970">
        <w:rPr>
          <w:rFonts w:ascii="Arial" w:eastAsia="Arial" w:hAnsi="Arial" w:cs="Arial"/>
          <w:spacing w:val="-1"/>
          <w:sz w:val="22"/>
          <w:szCs w:val="22"/>
        </w:rPr>
        <w:t>б</w:t>
      </w:r>
      <w:r w:rsidR="008F4E46" w:rsidRPr="00D14970">
        <w:rPr>
          <w:rFonts w:ascii="Arial" w:eastAsia="Arial" w:hAnsi="Arial" w:cs="Arial"/>
          <w:spacing w:val="1"/>
          <w:sz w:val="22"/>
          <w:szCs w:val="22"/>
        </w:rPr>
        <w:t>ра</w:t>
      </w:r>
      <w:r w:rsidR="008F4E46" w:rsidRPr="00D14970">
        <w:rPr>
          <w:rFonts w:ascii="Arial" w:eastAsia="Arial" w:hAnsi="Arial" w:cs="Arial"/>
          <w:sz w:val="22"/>
          <w:szCs w:val="22"/>
        </w:rPr>
        <w:t>з</w:t>
      </w:r>
      <w:r w:rsidR="008F4E46" w:rsidRPr="00D14970">
        <w:rPr>
          <w:rFonts w:ascii="Arial" w:eastAsia="Arial" w:hAnsi="Arial" w:cs="Arial"/>
          <w:spacing w:val="1"/>
          <w:sz w:val="22"/>
          <w:szCs w:val="22"/>
        </w:rPr>
        <w:t>а</w:t>
      </w:r>
      <w:r w:rsidR="008F4E46" w:rsidRPr="00D14970">
        <w:rPr>
          <w:rFonts w:ascii="Arial" w:eastAsia="Arial" w:hAnsi="Arial" w:cs="Arial"/>
          <w:sz w:val="22"/>
          <w:szCs w:val="22"/>
        </w:rPr>
        <w:t>ц</w:t>
      </w:r>
      <w:r w:rsidR="008F4E46" w:rsidRPr="00D14970">
        <w:rPr>
          <w:rFonts w:ascii="Arial" w:eastAsia="Arial" w:hAnsi="Arial" w:cs="Arial"/>
          <w:spacing w:val="-2"/>
          <w:sz w:val="22"/>
          <w:szCs w:val="22"/>
        </w:rPr>
        <w:t xml:space="preserve"> </w:t>
      </w:r>
      <w:r w:rsidR="008F4E46" w:rsidRPr="00D14970">
        <w:rPr>
          <w:rFonts w:ascii="Arial" w:eastAsia="Arial" w:hAnsi="Arial" w:cs="Arial"/>
          <w:spacing w:val="2"/>
          <w:sz w:val="22"/>
          <w:szCs w:val="22"/>
        </w:rPr>
        <w:t>8</w:t>
      </w:r>
      <w:r w:rsidR="008F4E46" w:rsidRPr="00D14970">
        <w:rPr>
          <w:rFonts w:ascii="Arial" w:eastAsia="Arial" w:hAnsi="Arial" w:cs="Arial"/>
          <w:sz w:val="22"/>
          <w:szCs w:val="22"/>
        </w:rPr>
        <w:t>.</w:t>
      </w:r>
      <w:r w:rsidR="008F4E46" w:rsidRPr="00D14970">
        <w:rPr>
          <w:rFonts w:ascii="Arial" w:eastAsia="Arial" w:hAnsi="Arial" w:cs="Arial"/>
          <w:spacing w:val="1"/>
          <w:sz w:val="22"/>
          <w:szCs w:val="22"/>
        </w:rPr>
        <w:t xml:space="preserve"> </w:t>
      </w:r>
      <w:r w:rsidR="008F4E46" w:rsidRPr="00D14970">
        <w:rPr>
          <w:rFonts w:ascii="Arial" w:eastAsia="Arial" w:hAnsi="Arial" w:cs="Arial"/>
          <w:sz w:val="22"/>
          <w:szCs w:val="22"/>
        </w:rPr>
        <w:t>из</w:t>
      </w:r>
      <w:r w:rsidR="008F4E46" w:rsidRPr="00D14970">
        <w:rPr>
          <w:rFonts w:ascii="Arial" w:eastAsia="Arial" w:hAnsi="Arial" w:cs="Arial"/>
          <w:spacing w:val="-3"/>
          <w:sz w:val="22"/>
          <w:szCs w:val="22"/>
        </w:rPr>
        <w:t xml:space="preserve"> </w:t>
      </w:r>
      <w:r w:rsidR="008F4E46" w:rsidRPr="00D14970">
        <w:rPr>
          <w:rFonts w:ascii="Arial" w:eastAsia="Arial" w:hAnsi="Arial" w:cs="Arial"/>
          <w:sz w:val="22"/>
          <w:szCs w:val="22"/>
        </w:rPr>
        <w:t>к</w:t>
      </w:r>
      <w:r w:rsidR="008F4E46" w:rsidRPr="00D14970">
        <w:rPr>
          <w:rFonts w:ascii="Arial" w:eastAsia="Arial" w:hAnsi="Arial" w:cs="Arial"/>
          <w:spacing w:val="1"/>
          <w:sz w:val="22"/>
          <w:szCs w:val="22"/>
        </w:rPr>
        <w:t>о</w:t>
      </w:r>
      <w:r w:rsidR="008F4E46" w:rsidRPr="00D14970">
        <w:rPr>
          <w:rFonts w:ascii="Arial" w:eastAsia="Arial" w:hAnsi="Arial" w:cs="Arial"/>
          <w:sz w:val="22"/>
          <w:szCs w:val="22"/>
        </w:rPr>
        <w:t>нк</w:t>
      </w:r>
      <w:r w:rsidR="008F4E46" w:rsidRPr="00D14970">
        <w:rPr>
          <w:rFonts w:ascii="Arial" w:eastAsia="Arial" w:hAnsi="Arial" w:cs="Arial"/>
          <w:spacing w:val="-2"/>
          <w:sz w:val="22"/>
          <w:szCs w:val="22"/>
        </w:rPr>
        <w:t>у</w:t>
      </w:r>
      <w:r w:rsidR="008F4E46" w:rsidRPr="00D14970">
        <w:rPr>
          <w:rFonts w:ascii="Arial" w:eastAsia="Arial" w:hAnsi="Arial" w:cs="Arial"/>
          <w:spacing w:val="1"/>
          <w:sz w:val="22"/>
          <w:szCs w:val="22"/>
        </w:rPr>
        <w:t>р</w:t>
      </w:r>
      <w:r w:rsidR="008F4E46" w:rsidRPr="00D14970">
        <w:rPr>
          <w:rFonts w:ascii="Arial" w:eastAsia="Arial" w:hAnsi="Arial" w:cs="Arial"/>
          <w:sz w:val="22"/>
          <w:szCs w:val="22"/>
        </w:rPr>
        <w:t>сне</w:t>
      </w:r>
      <w:r w:rsidR="008F4E46" w:rsidRPr="00D14970">
        <w:rPr>
          <w:rFonts w:ascii="Arial" w:eastAsia="Arial" w:hAnsi="Arial" w:cs="Arial"/>
          <w:spacing w:val="1"/>
          <w:sz w:val="22"/>
          <w:szCs w:val="22"/>
        </w:rPr>
        <w:t xml:space="preserve"> </w:t>
      </w:r>
      <w:r w:rsidR="008F4E46" w:rsidRPr="00D14970">
        <w:rPr>
          <w:rFonts w:ascii="Arial" w:eastAsia="Arial" w:hAnsi="Arial" w:cs="Arial"/>
          <w:spacing w:val="-1"/>
          <w:sz w:val="22"/>
          <w:szCs w:val="22"/>
        </w:rPr>
        <w:t>д</w:t>
      </w:r>
      <w:r w:rsidR="008F4E46" w:rsidRPr="00D14970">
        <w:rPr>
          <w:rFonts w:ascii="Arial" w:eastAsia="Arial" w:hAnsi="Arial" w:cs="Arial"/>
          <w:spacing w:val="1"/>
          <w:sz w:val="22"/>
          <w:szCs w:val="22"/>
        </w:rPr>
        <w:t>о</w:t>
      </w:r>
      <w:r w:rsidR="008F4E46" w:rsidRPr="00D14970">
        <w:rPr>
          <w:rFonts w:ascii="Arial" w:eastAsia="Arial" w:hAnsi="Arial" w:cs="Arial"/>
          <w:sz w:val="22"/>
          <w:szCs w:val="22"/>
        </w:rPr>
        <w:t>к</w:t>
      </w:r>
      <w:r w:rsidR="008F4E46" w:rsidRPr="00D14970">
        <w:rPr>
          <w:rFonts w:ascii="Arial" w:eastAsia="Arial" w:hAnsi="Arial" w:cs="Arial"/>
          <w:spacing w:val="-2"/>
          <w:sz w:val="22"/>
          <w:szCs w:val="22"/>
        </w:rPr>
        <w:t>у</w:t>
      </w:r>
      <w:r w:rsidR="008F4E46" w:rsidRPr="00D14970">
        <w:rPr>
          <w:rFonts w:ascii="Arial" w:eastAsia="Arial" w:hAnsi="Arial" w:cs="Arial"/>
          <w:sz w:val="22"/>
          <w:szCs w:val="22"/>
        </w:rPr>
        <w:t>м</w:t>
      </w:r>
      <w:r w:rsidR="008F4E46" w:rsidRPr="00D14970">
        <w:rPr>
          <w:rFonts w:ascii="Arial" w:eastAsia="Arial" w:hAnsi="Arial" w:cs="Arial"/>
          <w:spacing w:val="1"/>
          <w:sz w:val="22"/>
          <w:szCs w:val="22"/>
        </w:rPr>
        <w:t>е</w:t>
      </w:r>
      <w:r w:rsidR="008F4E46" w:rsidRPr="00D14970">
        <w:rPr>
          <w:rFonts w:ascii="Arial" w:eastAsia="Arial" w:hAnsi="Arial" w:cs="Arial"/>
          <w:sz w:val="22"/>
          <w:szCs w:val="22"/>
        </w:rPr>
        <w:t>нт</w:t>
      </w:r>
      <w:r w:rsidR="008F4E46" w:rsidRPr="00D14970">
        <w:rPr>
          <w:rFonts w:ascii="Arial" w:eastAsia="Arial" w:hAnsi="Arial" w:cs="Arial"/>
          <w:spacing w:val="-1"/>
          <w:sz w:val="22"/>
          <w:szCs w:val="22"/>
        </w:rPr>
        <w:t>ац</w:t>
      </w:r>
      <w:r w:rsidR="008F4E46" w:rsidRPr="00D14970">
        <w:rPr>
          <w:rFonts w:ascii="Arial" w:eastAsia="Arial" w:hAnsi="Arial" w:cs="Arial"/>
          <w:sz w:val="22"/>
          <w:szCs w:val="22"/>
        </w:rPr>
        <w:t>ије);</w:t>
      </w:r>
    </w:p>
    <w:p w14:paraId="318A9E15" w14:textId="5133F72D"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 по</w:t>
      </w:r>
      <w:r w:rsidRPr="00D14970">
        <w:rPr>
          <w:rFonts w:ascii="Arial" w:eastAsia="Arial" w:hAnsi="Arial" w:cs="Arial"/>
          <w:spacing w:val="1"/>
          <w:sz w:val="22"/>
          <w:szCs w:val="22"/>
        </w:rPr>
        <w:t>т</w:t>
      </w:r>
      <w:r w:rsidRPr="00D14970">
        <w:rPr>
          <w:rFonts w:ascii="Arial" w:eastAsia="Arial" w:hAnsi="Arial" w:cs="Arial"/>
          <w:sz w:val="22"/>
          <w:szCs w:val="22"/>
        </w:rPr>
        <w:t>писан и печ</w:t>
      </w:r>
      <w:r w:rsidRPr="00D14970">
        <w:rPr>
          <w:rFonts w:ascii="Arial" w:eastAsia="Arial" w:hAnsi="Arial" w:cs="Arial"/>
          <w:spacing w:val="1"/>
          <w:sz w:val="22"/>
          <w:szCs w:val="22"/>
        </w:rPr>
        <w:t>а</w:t>
      </w:r>
      <w:r w:rsidRPr="00D14970">
        <w:rPr>
          <w:rFonts w:ascii="Arial" w:eastAsia="Arial" w:hAnsi="Arial" w:cs="Arial"/>
          <w:spacing w:val="-2"/>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 xml:space="preserve">м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 xml:space="preserve">н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7"/>
          <w:sz w:val="22"/>
          <w:szCs w:val="22"/>
        </w:rPr>
        <w:t xml:space="preserve"> </w:t>
      </w:r>
      <w:r w:rsidRPr="00D14970">
        <w:rPr>
          <w:rFonts w:ascii="Arial" w:eastAsia="Arial" w:hAnsi="Arial" w:cs="Arial"/>
          <w:spacing w:val="4"/>
          <w:sz w:val="22"/>
          <w:szCs w:val="22"/>
        </w:rPr>
        <w:t>„</w:t>
      </w:r>
      <w:r w:rsidRPr="00D14970">
        <w:rPr>
          <w:rFonts w:ascii="Arial" w:eastAsia="Arial" w:hAnsi="Arial" w:cs="Arial"/>
          <w:b/>
          <w:sz w:val="22"/>
          <w:szCs w:val="22"/>
        </w:rPr>
        <w:t>Изј</w:t>
      </w:r>
      <w:r w:rsidRPr="00D14970">
        <w:rPr>
          <w:rFonts w:ascii="Arial" w:eastAsia="Arial" w:hAnsi="Arial" w:cs="Arial"/>
          <w:b/>
          <w:spacing w:val="1"/>
          <w:sz w:val="22"/>
          <w:szCs w:val="22"/>
        </w:rPr>
        <w:t>а</w:t>
      </w:r>
      <w:r w:rsidRPr="00D14970">
        <w:rPr>
          <w:rFonts w:ascii="Arial" w:eastAsia="Arial" w:hAnsi="Arial" w:cs="Arial"/>
          <w:b/>
          <w:sz w:val="22"/>
          <w:szCs w:val="22"/>
        </w:rPr>
        <w:t xml:space="preserve">ва о </w:t>
      </w:r>
      <w:r w:rsidRPr="00D14970">
        <w:rPr>
          <w:rFonts w:ascii="Arial" w:eastAsia="Arial" w:hAnsi="Arial" w:cs="Arial"/>
          <w:b/>
          <w:spacing w:val="1"/>
          <w:sz w:val="22"/>
          <w:szCs w:val="22"/>
        </w:rPr>
        <w:t>ре</w:t>
      </w:r>
      <w:r w:rsidRPr="00D14970">
        <w:rPr>
          <w:rFonts w:ascii="Arial" w:eastAsia="Arial" w:hAnsi="Arial" w:cs="Arial"/>
          <w:b/>
          <w:sz w:val="22"/>
          <w:szCs w:val="22"/>
        </w:rPr>
        <w:t>з</w:t>
      </w:r>
      <w:r w:rsidRPr="00D14970">
        <w:rPr>
          <w:rFonts w:ascii="Arial" w:eastAsia="Arial" w:hAnsi="Arial" w:cs="Arial"/>
          <w:b/>
          <w:spacing w:val="-1"/>
          <w:sz w:val="22"/>
          <w:szCs w:val="22"/>
        </w:rPr>
        <w:t>е</w:t>
      </w:r>
      <w:r w:rsidRPr="00D14970">
        <w:rPr>
          <w:rFonts w:ascii="Arial" w:eastAsia="Arial" w:hAnsi="Arial" w:cs="Arial"/>
          <w:b/>
          <w:spacing w:val="1"/>
          <w:sz w:val="22"/>
          <w:szCs w:val="22"/>
        </w:rPr>
        <w:t>р</w:t>
      </w:r>
      <w:r w:rsidRPr="00D14970">
        <w:rPr>
          <w:rFonts w:ascii="Arial" w:eastAsia="Arial" w:hAnsi="Arial" w:cs="Arial"/>
          <w:b/>
          <w:sz w:val="22"/>
          <w:szCs w:val="22"/>
        </w:rPr>
        <w:t>в</w:t>
      </w:r>
      <w:r w:rsidRPr="00D14970">
        <w:rPr>
          <w:rFonts w:ascii="Arial" w:eastAsia="Arial" w:hAnsi="Arial" w:cs="Arial"/>
          <w:b/>
          <w:spacing w:val="-1"/>
          <w:sz w:val="22"/>
          <w:szCs w:val="22"/>
        </w:rPr>
        <w:t>н</w:t>
      </w:r>
      <w:r w:rsidRPr="00D14970">
        <w:rPr>
          <w:rFonts w:ascii="Arial" w:eastAsia="Arial" w:hAnsi="Arial" w:cs="Arial"/>
          <w:b/>
          <w:sz w:val="22"/>
          <w:szCs w:val="22"/>
        </w:rPr>
        <w:t xml:space="preserve">им </w:t>
      </w:r>
      <w:r w:rsidRPr="00D14970">
        <w:rPr>
          <w:rFonts w:ascii="Arial" w:eastAsia="Arial" w:hAnsi="Arial" w:cs="Arial"/>
          <w:b/>
          <w:spacing w:val="-1"/>
          <w:sz w:val="22"/>
          <w:szCs w:val="22"/>
        </w:rPr>
        <w:t>д</w:t>
      </w:r>
      <w:r w:rsidRPr="00D14970">
        <w:rPr>
          <w:rFonts w:ascii="Arial" w:eastAsia="Arial" w:hAnsi="Arial" w:cs="Arial"/>
          <w:b/>
          <w:spacing w:val="1"/>
          <w:sz w:val="22"/>
          <w:szCs w:val="22"/>
        </w:rPr>
        <w:t>е</w:t>
      </w:r>
      <w:r w:rsidRPr="00D14970">
        <w:rPr>
          <w:rFonts w:ascii="Arial" w:eastAsia="Arial" w:hAnsi="Arial" w:cs="Arial"/>
          <w:b/>
          <w:spacing w:val="-1"/>
          <w:sz w:val="22"/>
          <w:szCs w:val="22"/>
        </w:rPr>
        <w:t>л</w:t>
      </w:r>
      <w:r w:rsidRPr="00D14970">
        <w:rPr>
          <w:rFonts w:ascii="Arial" w:eastAsia="Arial" w:hAnsi="Arial" w:cs="Arial"/>
          <w:b/>
          <w:spacing w:val="1"/>
          <w:sz w:val="22"/>
          <w:szCs w:val="22"/>
        </w:rPr>
        <w:t>о</w:t>
      </w:r>
      <w:r w:rsidRPr="00D14970">
        <w:rPr>
          <w:rFonts w:ascii="Arial" w:eastAsia="Arial" w:hAnsi="Arial" w:cs="Arial"/>
          <w:b/>
          <w:sz w:val="22"/>
          <w:szCs w:val="22"/>
        </w:rPr>
        <w:t>вим</w:t>
      </w:r>
      <w:r w:rsidRPr="00D14970">
        <w:rPr>
          <w:rFonts w:ascii="Arial" w:eastAsia="Arial" w:hAnsi="Arial" w:cs="Arial"/>
          <w:b/>
          <w:spacing w:val="2"/>
          <w:sz w:val="22"/>
          <w:szCs w:val="22"/>
        </w:rPr>
        <w:t>а</w:t>
      </w:r>
      <w:r w:rsidRPr="00D14970">
        <w:rPr>
          <w:rFonts w:ascii="Arial" w:eastAsia="Arial" w:hAnsi="Arial" w:cs="Arial"/>
          <w:sz w:val="22"/>
          <w:szCs w:val="22"/>
        </w:rPr>
        <w:t>“ (О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00686E4F">
        <w:rPr>
          <w:rFonts w:ascii="Arial" w:eastAsia="Arial" w:hAnsi="Arial" w:cs="Arial"/>
          <w:spacing w:val="1"/>
          <w:sz w:val="22"/>
          <w:szCs w:val="22"/>
          <w:lang w:val="sr-Cyrl-RS"/>
        </w:rPr>
        <w:t>10</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ко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01BD4A74" w14:textId="43AD75CE" w:rsidR="00236E66" w:rsidRPr="00D14970" w:rsidRDefault="00236E6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 по</w:t>
      </w:r>
      <w:r w:rsidRPr="00D14970">
        <w:rPr>
          <w:rFonts w:ascii="Arial" w:eastAsia="Arial" w:hAnsi="Arial" w:cs="Arial"/>
          <w:spacing w:val="1"/>
          <w:sz w:val="22"/>
          <w:szCs w:val="22"/>
        </w:rPr>
        <w:t>т</w:t>
      </w:r>
      <w:r w:rsidRPr="00D14970">
        <w:rPr>
          <w:rFonts w:ascii="Arial" w:eastAsia="Arial" w:hAnsi="Arial" w:cs="Arial"/>
          <w:sz w:val="22"/>
          <w:szCs w:val="22"/>
        </w:rPr>
        <w:t>писан и печ</w:t>
      </w:r>
      <w:r w:rsidRPr="00D14970">
        <w:rPr>
          <w:rFonts w:ascii="Arial" w:eastAsia="Arial" w:hAnsi="Arial" w:cs="Arial"/>
          <w:spacing w:val="1"/>
          <w:sz w:val="22"/>
          <w:szCs w:val="22"/>
        </w:rPr>
        <w:t>а</w:t>
      </w:r>
      <w:r w:rsidRPr="00D14970">
        <w:rPr>
          <w:rFonts w:ascii="Arial" w:eastAsia="Arial" w:hAnsi="Arial" w:cs="Arial"/>
          <w:spacing w:val="-2"/>
          <w:sz w:val="22"/>
          <w:szCs w:val="22"/>
        </w:rPr>
        <w:t>т</w:t>
      </w:r>
      <w:r w:rsidRPr="00D14970">
        <w:rPr>
          <w:rFonts w:ascii="Arial" w:eastAsia="Arial" w:hAnsi="Arial" w:cs="Arial"/>
          <w:spacing w:val="1"/>
          <w:sz w:val="22"/>
          <w:szCs w:val="22"/>
        </w:rPr>
        <w:t>о</w:t>
      </w:r>
      <w:r w:rsidRPr="00D14970">
        <w:rPr>
          <w:rFonts w:ascii="Arial" w:eastAsia="Arial" w:hAnsi="Arial" w:cs="Arial"/>
          <w:sz w:val="22"/>
          <w:szCs w:val="22"/>
        </w:rPr>
        <w:t xml:space="preserve">м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z w:val="22"/>
          <w:szCs w:val="22"/>
        </w:rPr>
        <w:t xml:space="preserve">н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ц</w:t>
      </w:r>
      <w:r w:rsidRPr="00D14970">
        <w:rPr>
          <w:rFonts w:ascii="Arial" w:eastAsia="Arial" w:hAnsi="Arial" w:cs="Arial"/>
          <w:spacing w:val="27"/>
          <w:sz w:val="22"/>
          <w:szCs w:val="22"/>
        </w:rPr>
        <w:t xml:space="preserve"> </w:t>
      </w:r>
      <w:r w:rsidRPr="00D14970">
        <w:rPr>
          <w:rFonts w:ascii="Arial" w:eastAsia="Arial" w:hAnsi="Arial" w:cs="Arial"/>
          <w:spacing w:val="4"/>
          <w:sz w:val="22"/>
          <w:szCs w:val="22"/>
        </w:rPr>
        <w:t>„</w:t>
      </w:r>
      <w:r w:rsidRPr="00D14970">
        <w:rPr>
          <w:rFonts w:ascii="Arial" w:eastAsia="Arial" w:hAnsi="Arial" w:cs="Arial"/>
          <w:b/>
          <w:sz w:val="22"/>
          <w:szCs w:val="22"/>
        </w:rPr>
        <w:t>Изј</w:t>
      </w:r>
      <w:r w:rsidRPr="00D14970">
        <w:rPr>
          <w:rFonts w:ascii="Arial" w:eastAsia="Arial" w:hAnsi="Arial" w:cs="Arial"/>
          <w:b/>
          <w:spacing w:val="1"/>
          <w:sz w:val="22"/>
          <w:szCs w:val="22"/>
        </w:rPr>
        <w:t>а</w:t>
      </w:r>
      <w:r w:rsidRPr="00D14970">
        <w:rPr>
          <w:rFonts w:ascii="Arial" w:eastAsia="Arial" w:hAnsi="Arial" w:cs="Arial"/>
          <w:b/>
          <w:sz w:val="22"/>
          <w:szCs w:val="22"/>
        </w:rPr>
        <w:t>ва</w:t>
      </w:r>
      <w:r w:rsidRPr="00D14970">
        <w:rPr>
          <w:rFonts w:ascii="Arial" w:eastAsia="Arial" w:hAnsi="Arial" w:cs="Arial"/>
          <w:b/>
          <w:sz w:val="22"/>
          <w:szCs w:val="22"/>
          <w:lang w:val="sr-Cyrl-RS"/>
        </w:rPr>
        <w:t xml:space="preserve"> понуђача- технички капацитет</w:t>
      </w:r>
      <w:r w:rsidRPr="00D14970">
        <w:rPr>
          <w:rFonts w:ascii="Arial" w:eastAsia="Arial" w:hAnsi="Arial" w:cs="Arial"/>
          <w:b/>
          <w:sz w:val="22"/>
          <w:szCs w:val="22"/>
        </w:rPr>
        <w:t xml:space="preserve"> </w:t>
      </w:r>
      <w:r w:rsidRPr="00D14970">
        <w:rPr>
          <w:rFonts w:ascii="Arial" w:eastAsia="Arial" w:hAnsi="Arial" w:cs="Arial"/>
          <w:sz w:val="22"/>
          <w:szCs w:val="22"/>
        </w:rPr>
        <w:t>“ (О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pacing w:val="-2"/>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1</w:t>
      </w:r>
      <w:r w:rsidR="00686E4F">
        <w:rPr>
          <w:rFonts w:ascii="Arial" w:eastAsia="Arial" w:hAnsi="Arial" w:cs="Arial"/>
          <w:spacing w:val="1"/>
          <w:sz w:val="22"/>
          <w:szCs w:val="22"/>
          <w:lang w:val="sr-Cyrl-RS"/>
        </w:rPr>
        <w:t>1</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ко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ије</w:t>
      </w:r>
    </w:p>
    <w:p w14:paraId="2DDF6C5D" w14:textId="759F8B5E"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65"/>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ис</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64"/>
          <w:sz w:val="22"/>
          <w:szCs w:val="22"/>
        </w:rPr>
        <w:t xml:space="preserve"> </w:t>
      </w:r>
      <w:r w:rsidRPr="00D14970">
        <w:rPr>
          <w:rFonts w:ascii="Arial" w:eastAsia="Arial" w:hAnsi="Arial" w:cs="Arial"/>
          <w:sz w:val="22"/>
          <w:szCs w:val="22"/>
        </w:rPr>
        <w:t>и</w:t>
      </w:r>
      <w:r w:rsidRPr="00D14970">
        <w:rPr>
          <w:rFonts w:ascii="Arial" w:eastAsia="Arial" w:hAnsi="Arial" w:cs="Arial"/>
          <w:spacing w:val="65"/>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ре</w:t>
      </w:r>
      <w:r w:rsidRPr="00D14970">
        <w:rPr>
          <w:rFonts w:ascii="Arial" w:eastAsia="Arial" w:hAnsi="Arial" w:cs="Arial"/>
          <w:sz w:val="22"/>
          <w:szCs w:val="22"/>
        </w:rPr>
        <w:t xml:space="preserve">н </w:t>
      </w:r>
      <w:r w:rsidRPr="00D14970">
        <w:rPr>
          <w:rFonts w:ascii="Arial" w:eastAsia="Arial" w:hAnsi="Arial" w:cs="Arial"/>
          <w:sz w:val="22"/>
          <w:szCs w:val="22"/>
          <w:lang w:val="sr-Cyrl-CS"/>
        </w:rPr>
        <w:t xml:space="preserve">образац </w:t>
      </w:r>
      <w:r w:rsidRPr="00D14970">
        <w:rPr>
          <w:rFonts w:ascii="Arial" w:eastAsia="Arial" w:hAnsi="Arial" w:cs="Arial"/>
          <w:spacing w:val="-1"/>
          <w:sz w:val="22"/>
          <w:szCs w:val="22"/>
        </w:rPr>
        <w:t>„</w:t>
      </w:r>
      <w:r w:rsidR="00F52B6C" w:rsidRPr="00D14970">
        <w:rPr>
          <w:rFonts w:ascii="Arial" w:eastAsia="Arial" w:hAnsi="Arial" w:cs="Arial"/>
          <w:b/>
          <w:sz w:val="22"/>
          <w:szCs w:val="22"/>
          <w:lang w:val="sr-Cyrl-RS"/>
        </w:rPr>
        <w:t>Менично овлашћење</w:t>
      </w:r>
      <w:r w:rsidR="00F52B6C" w:rsidRPr="00D14970">
        <w:rPr>
          <w:rFonts w:ascii="Arial" w:eastAsia="Arial" w:hAnsi="Arial" w:cs="Arial"/>
          <w:sz w:val="22"/>
          <w:szCs w:val="22"/>
        </w:rPr>
        <w:t xml:space="preserve"> </w:t>
      </w:r>
      <w:r w:rsidRPr="00D14970">
        <w:rPr>
          <w:rFonts w:ascii="Arial" w:eastAsia="Arial" w:hAnsi="Arial" w:cs="Arial"/>
          <w:sz w:val="22"/>
          <w:szCs w:val="22"/>
        </w:rPr>
        <w:t>“ (О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1</w:t>
      </w:r>
      <w:r w:rsidR="00686E4F">
        <w:rPr>
          <w:rFonts w:ascii="Arial" w:eastAsia="Arial" w:hAnsi="Arial" w:cs="Arial"/>
          <w:spacing w:val="2"/>
          <w:sz w:val="22"/>
          <w:szCs w:val="22"/>
          <w:lang w:val="sr-Cyrl-RS"/>
        </w:rPr>
        <w:t>2</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ац</w:t>
      </w:r>
      <w:r w:rsidRPr="00D14970">
        <w:rPr>
          <w:rFonts w:ascii="Arial" w:eastAsia="Arial" w:hAnsi="Arial" w:cs="Arial"/>
          <w:sz w:val="22"/>
          <w:szCs w:val="22"/>
        </w:rPr>
        <w:t>ије);</w:t>
      </w:r>
    </w:p>
    <w:p w14:paraId="00F33A46" w14:textId="536020B3" w:rsidR="009C7745" w:rsidRPr="00D14970" w:rsidRDefault="009C7745"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lang w:val="sr-Cyrl-RS"/>
        </w:rPr>
        <w:t>Писмо</w:t>
      </w:r>
      <w:r w:rsidR="00326AC3" w:rsidRPr="00D14970">
        <w:rPr>
          <w:rFonts w:ascii="Arial" w:eastAsia="Arial" w:hAnsi="Arial" w:cs="Arial"/>
          <w:sz w:val="22"/>
          <w:szCs w:val="22"/>
          <w:lang w:val="sr-Cyrl-RS"/>
        </w:rPr>
        <w:t xml:space="preserve"> о намерма банке ( Образац 1</w:t>
      </w:r>
      <w:r w:rsidR="00686E4F">
        <w:rPr>
          <w:rFonts w:ascii="Arial" w:eastAsia="Arial" w:hAnsi="Arial" w:cs="Arial"/>
          <w:sz w:val="22"/>
          <w:szCs w:val="22"/>
          <w:lang w:val="sr-Cyrl-RS"/>
        </w:rPr>
        <w:t>3</w:t>
      </w:r>
      <w:r w:rsidR="00326AC3" w:rsidRPr="00D14970">
        <w:rPr>
          <w:rFonts w:ascii="Arial" w:eastAsia="Arial" w:hAnsi="Arial" w:cs="Arial"/>
          <w:sz w:val="22"/>
          <w:szCs w:val="22"/>
          <w:lang w:val="sr-Cyrl-RS"/>
        </w:rPr>
        <w:t>.</w:t>
      </w:r>
      <w:r w:rsidRPr="00D14970">
        <w:rPr>
          <w:rFonts w:ascii="Arial" w:eastAsia="Arial" w:hAnsi="Arial" w:cs="Arial"/>
          <w:sz w:val="22"/>
          <w:szCs w:val="22"/>
          <w:lang w:val="sr-Cyrl-RS"/>
        </w:rPr>
        <w:t>)</w:t>
      </w:r>
    </w:p>
    <w:p w14:paraId="27F481AB" w14:textId="29C8975E" w:rsidR="00F52B6C" w:rsidRPr="00D14970" w:rsidRDefault="00F52B6C"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65"/>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ис</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64"/>
          <w:sz w:val="22"/>
          <w:szCs w:val="22"/>
        </w:rPr>
        <w:t xml:space="preserve"> </w:t>
      </w:r>
      <w:r w:rsidRPr="00D14970">
        <w:rPr>
          <w:rFonts w:ascii="Arial" w:eastAsia="Arial" w:hAnsi="Arial" w:cs="Arial"/>
          <w:sz w:val="22"/>
          <w:szCs w:val="22"/>
        </w:rPr>
        <w:t>и</w:t>
      </w:r>
      <w:r w:rsidRPr="00D14970">
        <w:rPr>
          <w:rFonts w:ascii="Arial" w:eastAsia="Arial" w:hAnsi="Arial" w:cs="Arial"/>
          <w:spacing w:val="65"/>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ре</w:t>
      </w:r>
      <w:r w:rsidRPr="00D14970">
        <w:rPr>
          <w:rFonts w:ascii="Arial" w:eastAsia="Arial" w:hAnsi="Arial" w:cs="Arial"/>
          <w:sz w:val="22"/>
          <w:szCs w:val="22"/>
        </w:rPr>
        <w:t xml:space="preserve">н </w:t>
      </w:r>
      <w:r w:rsidRPr="00D14970">
        <w:rPr>
          <w:rFonts w:ascii="Arial" w:eastAsia="Arial" w:hAnsi="Arial" w:cs="Arial"/>
          <w:sz w:val="22"/>
          <w:szCs w:val="22"/>
          <w:lang w:val="sr-Cyrl-CS"/>
        </w:rPr>
        <w:t xml:space="preserve">образац </w:t>
      </w:r>
      <w:r w:rsidRPr="00D14970">
        <w:rPr>
          <w:rFonts w:ascii="Arial" w:eastAsia="Arial" w:hAnsi="Arial" w:cs="Arial"/>
          <w:spacing w:val="-1"/>
          <w:sz w:val="22"/>
          <w:szCs w:val="22"/>
        </w:rPr>
        <w:t>„</w:t>
      </w:r>
      <w:r w:rsidRPr="00D14970">
        <w:rPr>
          <w:rFonts w:ascii="Arial" w:eastAsia="Arial" w:hAnsi="Arial" w:cs="Arial"/>
          <w:b/>
          <w:sz w:val="22"/>
          <w:szCs w:val="22"/>
          <w:lang w:val="sr-Cyrl-RS"/>
        </w:rPr>
        <w:t>Банкарска гаранција за добро извршење посла</w:t>
      </w:r>
      <w:r w:rsidRPr="00D14970">
        <w:rPr>
          <w:rFonts w:ascii="Arial" w:eastAsia="Arial" w:hAnsi="Arial" w:cs="Arial"/>
          <w:sz w:val="22"/>
          <w:szCs w:val="22"/>
        </w:rPr>
        <w:t xml:space="preserve"> “ (О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1</w:t>
      </w:r>
      <w:r w:rsidR="00686E4F">
        <w:rPr>
          <w:rFonts w:ascii="Arial" w:eastAsia="Arial" w:hAnsi="Arial" w:cs="Arial"/>
          <w:spacing w:val="2"/>
          <w:sz w:val="22"/>
          <w:szCs w:val="22"/>
          <w:lang w:val="sr-Cyrl-RS"/>
        </w:rPr>
        <w:t>4</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ац</w:t>
      </w:r>
      <w:r w:rsidRPr="00D14970">
        <w:rPr>
          <w:rFonts w:ascii="Arial" w:eastAsia="Arial" w:hAnsi="Arial" w:cs="Arial"/>
          <w:sz w:val="22"/>
          <w:szCs w:val="22"/>
        </w:rPr>
        <w:t>ије);</w:t>
      </w:r>
    </w:p>
    <w:p w14:paraId="2CFA9AC1" w14:textId="7DB4F406" w:rsidR="009C7745" w:rsidRPr="00D14970" w:rsidRDefault="009C7745"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поп</w:t>
      </w:r>
      <w:r w:rsidRPr="00D14970">
        <w:rPr>
          <w:rFonts w:ascii="Arial" w:eastAsia="Arial" w:hAnsi="Arial" w:cs="Arial"/>
          <w:spacing w:val="-2"/>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w:t>
      </w:r>
      <w:r w:rsidRPr="00D14970">
        <w:rPr>
          <w:rFonts w:ascii="Arial" w:eastAsia="Arial" w:hAnsi="Arial" w:cs="Arial"/>
          <w:spacing w:val="65"/>
          <w:sz w:val="22"/>
          <w:szCs w:val="22"/>
        </w:rPr>
        <w:t xml:space="preserve"> </w:t>
      </w:r>
      <w:r w:rsidRPr="00D14970">
        <w:rPr>
          <w:rFonts w:ascii="Arial" w:eastAsia="Arial" w:hAnsi="Arial" w:cs="Arial"/>
          <w:sz w:val="22"/>
          <w:szCs w:val="22"/>
        </w:rPr>
        <w:t>по</w:t>
      </w:r>
      <w:r w:rsidRPr="00D14970">
        <w:rPr>
          <w:rFonts w:ascii="Arial" w:eastAsia="Arial" w:hAnsi="Arial" w:cs="Arial"/>
          <w:spacing w:val="1"/>
          <w:sz w:val="22"/>
          <w:szCs w:val="22"/>
        </w:rPr>
        <w:t>т</w:t>
      </w:r>
      <w:r w:rsidRPr="00D14970">
        <w:rPr>
          <w:rFonts w:ascii="Arial" w:eastAsia="Arial" w:hAnsi="Arial" w:cs="Arial"/>
          <w:sz w:val="22"/>
          <w:szCs w:val="22"/>
        </w:rPr>
        <w:t>ис</w:t>
      </w:r>
      <w:r w:rsidRPr="00D14970">
        <w:rPr>
          <w:rFonts w:ascii="Arial" w:eastAsia="Arial" w:hAnsi="Arial" w:cs="Arial"/>
          <w:spacing w:val="1"/>
          <w:sz w:val="22"/>
          <w:szCs w:val="22"/>
        </w:rPr>
        <w:t>а</w:t>
      </w:r>
      <w:r w:rsidRPr="00D14970">
        <w:rPr>
          <w:rFonts w:ascii="Arial" w:eastAsia="Arial" w:hAnsi="Arial" w:cs="Arial"/>
          <w:sz w:val="22"/>
          <w:szCs w:val="22"/>
        </w:rPr>
        <w:t>н</w:t>
      </w:r>
      <w:r w:rsidRPr="00D14970">
        <w:rPr>
          <w:rFonts w:ascii="Arial" w:eastAsia="Arial" w:hAnsi="Arial" w:cs="Arial"/>
          <w:spacing w:val="64"/>
          <w:sz w:val="22"/>
          <w:szCs w:val="22"/>
        </w:rPr>
        <w:t xml:space="preserve"> </w:t>
      </w:r>
      <w:r w:rsidRPr="00D14970">
        <w:rPr>
          <w:rFonts w:ascii="Arial" w:eastAsia="Arial" w:hAnsi="Arial" w:cs="Arial"/>
          <w:sz w:val="22"/>
          <w:szCs w:val="22"/>
        </w:rPr>
        <w:t>и</w:t>
      </w:r>
      <w:r w:rsidRPr="00D14970">
        <w:rPr>
          <w:rFonts w:ascii="Arial" w:eastAsia="Arial" w:hAnsi="Arial" w:cs="Arial"/>
          <w:spacing w:val="65"/>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ве</w:t>
      </w:r>
      <w:r w:rsidRPr="00D14970">
        <w:rPr>
          <w:rFonts w:ascii="Arial" w:eastAsia="Arial" w:hAnsi="Arial" w:cs="Arial"/>
          <w:spacing w:val="1"/>
          <w:sz w:val="22"/>
          <w:szCs w:val="22"/>
        </w:rPr>
        <w:t>ре</w:t>
      </w:r>
      <w:r w:rsidRPr="00D14970">
        <w:rPr>
          <w:rFonts w:ascii="Arial" w:eastAsia="Arial" w:hAnsi="Arial" w:cs="Arial"/>
          <w:sz w:val="22"/>
          <w:szCs w:val="22"/>
        </w:rPr>
        <w:t xml:space="preserve">н </w:t>
      </w:r>
      <w:r w:rsidRPr="00D14970">
        <w:rPr>
          <w:rFonts w:ascii="Arial" w:eastAsia="Arial" w:hAnsi="Arial" w:cs="Arial"/>
          <w:sz w:val="22"/>
          <w:szCs w:val="22"/>
          <w:lang w:val="sr-Cyrl-CS"/>
        </w:rPr>
        <w:t xml:space="preserve">образац </w:t>
      </w:r>
      <w:r w:rsidRPr="00D14970">
        <w:rPr>
          <w:rFonts w:ascii="Arial" w:eastAsia="Arial" w:hAnsi="Arial" w:cs="Arial"/>
          <w:spacing w:val="-1"/>
          <w:sz w:val="22"/>
          <w:szCs w:val="22"/>
        </w:rPr>
        <w:t>„</w:t>
      </w:r>
      <w:r w:rsidR="00326AC3" w:rsidRPr="00D14970">
        <w:rPr>
          <w:rFonts w:ascii="Arial" w:eastAsia="Arial" w:hAnsi="Arial" w:cs="Arial"/>
          <w:b/>
          <w:sz w:val="22"/>
          <w:szCs w:val="22"/>
          <w:lang w:val="sr-Cyrl-RS"/>
        </w:rPr>
        <w:t xml:space="preserve"> Менично овлашћење</w:t>
      </w:r>
      <w:r w:rsidR="00326AC3" w:rsidRPr="00D14970">
        <w:rPr>
          <w:rFonts w:ascii="Arial" w:eastAsia="Arial" w:hAnsi="Arial" w:cs="Arial"/>
          <w:sz w:val="22"/>
          <w:szCs w:val="22"/>
        </w:rPr>
        <w:t xml:space="preserve"> </w:t>
      </w:r>
      <w:r w:rsidRPr="00D14970">
        <w:rPr>
          <w:rFonts w:ascii="Arial" w:eastAsia="Arial" w:hAnsi="Arial" w:cs="Arial"/>
          <w:b/>
          <w:sz w:val="22"/>
          <w:szCs w:val="22"/>
          <w:lang w:val="sr-Cyrl-RS"/>
        </w:rPr>
        <w:t xml:space="preserve">за отклањање </w:t>
      </w:r>
      <w:r w:rsidR="00326AC3" w:rsidRPr="00D14970">
        <w:rPr>
          <w:rFonts w:ascii="Arial" w:eastAsia="Arial" w:hAnsi="Arial" w:cs="Arial"/>
          <w:b/>
          <w:sz w:val="22"/>
          <w:szCs w:val="22"/>
          <w:lang w:val="sr-Cyrl-RS"/>
        </w:rPr>
        <w:t xml:space="preserve">недостатака </w:t>
      </w:r>
      <w:r w:rsidRPr="00D14970">
        <w:rPr>
          <w:rFonts w:ascii="Arial" w:eastAsia="Arial" w:hAnsi="Arial" w:cs="Arial"/>
          <w:b/>
          <w:sz w:val="22"/>
          <w:szCs w:val="22"/>
          <w:lang w:val="sr-Cyrl-RS"/>
        </w:rPr>
        <w:t>у гарантном року</w:t>
      </w:r>
      <w:r w:rsidRPr="00D14970">
        <w:rPr>
          <w:rFonts w:ascii="Arial" w:eastAsia="Arial" w:hAnsi="Arial" w:cs="Arial"/>
          <w:sz w:val="22"/>
          <w:szCs w:val="22"/>
        </w:rPr>
        <w:t>“ (О</w:t>
      </w:r>
      <w:r w:rsidRPr="00D14970">
        <w:rPr>
          <w:rFonts w:ascii="Arial" w:eastAsia="Arial" w:hAnsi="Arial" w:cs="Arial"/>
          <w:spacing w:val="-1"/>
          <w:sz w:val="22"/>
          <w:szCs w:val="22"/>
        </w:rPr>
        <w:t>б</w:t>
      </w:r>
      <w:r w:rsidRPr="00D14970">
        <w:rPr>
          <w:rFonts w:ascii="Arial" w:eastAsia="Arial" w:hAnsi="Arial" w:cs="Arial"/>
          <w:spacing w:val="1"/>
          <w:sz w:val="22"/>
          <w:szCs w:val="22"/>
        </w:rPr>
        <w:t>ра</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 xml:space="preserve">ц </w:t>
      </w:r>
      <w:r w:rsidRPr="00D14970">
        <w:rPr>
          <w:rFonts w:ascii="Arial" w:eastAsia="Arial" w:hAnsi="Arial" w:cs="Arial"/>
          <w:spacing w:val="1"/>
          <w:sz w:val="22"/>
          <w:szCs w:val="22"/>
        </w:rPr>
        <w:t>1</w:t>
      </w:r>
      <w:r w:rsidR="00686E4F">
        <w:rPr>
          <w:rFonts w:ascii="Arial" w:eastAsia="Arial" w:hAnsi="Arial" w:cs="Arial"/>
          <w:spacing w:val="2"/>
          <w:sz w:val="22"/>
          <w:szCs w:val="22"/>
          <w:lang w:val="sr-Cyrl-RS"/>
        </w:rPr>
        <w:t>5</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ац</w:t>
      </w:r>
      <w:r w:rsidRPr="00D14970">
        <w:rPr>
          <w:rFonts w:ascii="Arial" w:eastAsia="Arial" w:hAnsi="Arial" w:cs="Arial"/>
          <w:sz w:val="22"/>
          <w:szCs w:val="22"/>
        </w:rPr>
        <w:t>ије);</w:t>
      </w:r>
    </w:p>
    <w:p w14:paraId="555A0418" w14:textId="0AB71086" w:rsidR="00410DBA" w:rsidRPr="00D14970" w:rsidRDefault="00410DBA"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lang w:val="sr-Cyrl-CS"/>
        </w:rPr>
        <w:t>потписан и оверен „</w:t>
      </w:r>
      <w:r w:rsidRPr="00D14970">
        <w:rPr>
          <w:rFonts w:ascii="Arial" w:eastAsia="Arial" w:hAnsi="Arial" w:cs="Arial"/>
          <w:b/>
          <w:sz w:val="22"/>
          <w:szCs w:val="22"/>
          <w:lang w:val="sr-Cyrl-CS"/>
        </w:rPr>
        <w:t>Модел уговора</w:t>
      </w:r>
      <w:r w:rsidRPr="00D14970">
        <w:rPr>
          <w:rFonts w:ascii="Arial" w:eastAsia="Arial" w:hAnsi="Arial" w:cs="Arial"/>
          <w:sz w:val="22"/>
          <w:szCs w:val="22"/>
          <w:lang w:val="sr-Cyrl-CS"/>
        </w:rPr>
        <w:t>“ (</w:t>
      </w:r>
      <w:r w:rsidRPr="00D14970">
        <w:rPr>
          <w:rFonts w:ascii="Arial" w:eastAsia="Arial" w:hAnsi="Arial" w:cs="Arial"/>
          <w:sz w:val="22"/>
          <w:szCs w:val="22"/>
          <w:lang w:val="sr-Cyrl-RS"/>
        </w:rPr>
        <w:t>Део</w:t>
      </w:r>
      <w:r w:rsidRPr="00D14970">
        <w:rPr>
          <w:rFonts w:ascii="Arial" w:eastAsia="Arial" w:hAnsi="Arial" w:cs="Arial"/>
          <w:sz w:val="22"/>
          <w:szCs w:val="22"/>
          <w:lang w:val="sr-Cyrl-CS"/>
        </w:rPr>
        <w:t xml:space="preserve"> 6. из конкурсне документације);</w:t>
      </w:r>
    </w:p>
    <w:p w14:paraId="297526FA" w14:textId="19A58B45" w:rsidR="00410DBA" w:rsidRPr="00D14970" w:rsidRDefault="00410DBA"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lang w:val="sr-Cyrl-CS"/>
        </w:rPr>
        <w:t>потписан и оверен „</w:t>
      </w:r>
      <w:r w:rsidRPr="00D14970">
        <w:rPr>
          <w:rFonts w:ascii="Arial" w:eastAsia="Arial" w:hAnsi="Arial" w:cs="Arial"/>
          <w:b/>
          <w:sz w:val="22"/>
          <w:szCs w:val="22"/>
          <w:lang w:val="sr-Cyrl-CS"/>
        </w:rPr>
        <w:t>Модел уговора о безбедности и здрављу на раду</w:t>
      </w:r>
      <w:r w:rsidR="00236E66" w:rsidRPr="00D14970">
        <w:rPr>
          <w:rFonts w:ascii="Arial" w:eastAsia="Arial" w:hAnsi="Arial" w:cs="Arial"/>
          <w:sz w:val="22"/>
          <w:szCs w:val="22"/>
          <w:lang w:val="sr-Cyrl-CS"/>
        </w:rPr>
        <w:t>“ (</w:t>
      </w:r>
      <w:r w:rsidR="00236E66" w:rsidRPr="00D14970">
        <w:rPr>
          <w:rFonts w:ascii="Arial" w:eastAsia="Arial" w:hAnsi="Arial" w:cs="Arial"/>
          <w:sz w:val="22"/>
          <w:szCs w:val="22"/>
          <w:lang w:val="sr-Cyrl-RS"/>
        </w:rPr>
        <w:t>Део</w:t>
      </w:r>
      <w:r w:rsidR="00236E66" w:rsidRPr="00D14970">
        <w:rPr>
          <w:rFonts w:ascii="Arial" w:eastAsia="Arial" w:hAnsi="Arial" w:cs="Arial"/>
          <w:sz w:val="22"/>
          <w:szCs w:val="22"/>
          <w:lang w:val="sr-Cyrl-CS"/>
        </w:rPr>
        <w:t xml:space="preserve"> 6. из конкурсне документације);</w:t>
      </w:r>
    </w:p>
    <w:p w14:paraId="6F4CF25D" w14:textId="397E394D"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lang w:val="sr-Cyrl-CS"/>
        </w:rPr>
        <w:t>потписан и оверен „</w:t>
      </w:r>
      <w:r w:rsidRPr="00D14970">
        <w:rPr>
          <w:rFonts w:ascii="Arial" w:eastAsia="Arial" w:hAnsi="Arial" w:cs="Arial"/>
          <w:b/>
          <w:sz w:val="22"/>
          <w:szCs w:val="22"/>
          <w:lang w:val="sr-Cyrl-CS"/>
        </w:rPr>
        <w:t>Модел уговора о чувању пословне тајне и поверљивих информација</w:t>
      </w:r>
      <w:r w:rsidRPr="00D14970">
        <w:rPr>
          <w:rFonts w:ascii="Arial" w:eastAsia="Arial" w:hAnsi="Arial" w:cs="Arial"/>
          <w:sz w:val="22"/>
          <w:szCs w:val="22"/>
          <w:lang w:val="sr-Cyrl-CS"/>
        </w:rPr>
        <w:t>“</w:t>
      </w:r>
      <w:r w:rsidR="00236E66" w:rsidRPr="00D14970">
        <w:rPr>
          <w:rFonts w:ascii="Arial" w:hAnsi="Arial" w:cs="Arial"/>
          <w:sz w:val="22"/>
          <w:szCs w:val="22"/>
        </w:rPr>
        <w:t xml:space="preserve"> </w:t>
      </w:r>
      <w:r w:rsidR="00236E66" w:rsidRPr="00D14970">
        <w:rPr>
          <w:rFonts w:ascii="Arial" w:eastAsia="Arial" w:hAnsi="Arial" w:cs="Arial"/>
          <w:sz w:val="22"/>
          <w:szCs w:val="22"/>
          <w:lang w:val="sr-Cyrl-CS"/>
        </w:rPr>
        <w:t>(Део 6. из конкурсне документације)</w:t>
      </w:r>
      <w:r w:rsidRPr="00D14970">
        <w:rPr>
          <w:rFonts w:ascii="Arial" w:eastAsia="Arial" w:hAnsi="Arial" w:cs="Arial"/>
          <w:sz w:val="22"/>
          <w:szCs w:val="22"/>
          <w:lang w:val="sr-Cyrl-CS"/>
        </w:rPr>
        <w:t>;</w:t>
      </w:r>
    </w:p>
    <w:p w14:paraId="75FADE08" w14:textId="37C063DC"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зи</w:t>
      </w:r>
      <w:r w:rsidRPr="00D14970">
        <w:rPr>
          <w:rFonts w:ascii="Arial" w:eastAsia="Arial" w:hAnsi="Arial" w:cs="Arial"/>
          <w:spacing w:val="27"/>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pacing w:val="1"/>
          <w:sz w:val="22"/>
          <w:szCs w:val="22"/>
        </w:rPr>
        <w:t>р</w:t>
      </w:r>
      <w:r w:rsidRPr="00D14970">
        <w:rPr>
          <w:rFonts w:ascii="Arial" w:eastAsia="Arial" w:hAnsi="Arial" w:cs="Arial"/>
          <w:spacing w:val="-1"/>
          <w:sz w:val="22"/>
          <w:szCs w:val="22"/>
        </w:rPr>
        <w:t>е</w:t>
      </w:r>
      <w:r w:rsidRPr="00D14970">
        <w:rPr>
          <w:rFonts w:ascii="Arial" w:eastAsia="Arial" w:hAnsi="Arial" w:cs="Arial"/>
          <w:spacing w:val="1"/>
          <w:sz w:val="22"/>
          <w:szCs w:val="22"/>
        </w:rPr>
        <w:t>ђе</w:t>
      </w:r>
      <w:r w:rsidRPr="00D14970">
        <w:rPr>
          <w:rFonts w:ascii="Arial" w:eastAsia="Arial" w:hAnsi="Arial" w:cs="Arial"/>
          <w:sz w:val="22"/>
          <w:szCs w:val="22"/>
        </w:rPr>
        <w:t>ни</w:t>
      </w:r>
      <w:r w:rsidRPr="00D14970">
        <w:rPr>
          <w:rFonts w:ascii="Arial" w:eastAsia="Arial" w:hAnsi="Arial" w:cs="Arial"/>
          <w:spacing w:val="27"/>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pacing w:val="-3"/>
          <w:sz w:val="22"/>
          <w:szCs w:val="22"/>
        </w:rPr>
        <w:t>ч</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27"/>
          <w:sz w:val="22"/>
          <w:szCs w:val="22"/>
        </w:rPr>
        <w:t xml:space="preserve"> </w:t>
      </w:r>
      <w:r w:rsidR="00410DBA" w:rsidRPr="00D14970">
        <w:rPr>
          <w:rFonts w:ascii="Arial" w:eastAsia="Arial" w:hAnsi="Arial" w:cs="Arial"/>
          <w:spacing w:val="1"/>
          <w:sz w:val="22"/>
          <w:szCs w:val="22"/>
        </w:rPr>
        <w:t>7</w:t>
      </w:r>
      <w:r w:rsidRPr="00D14970">
        <w:rPr>
          <w:rFonts w:ascii="Arial" w:eastAsia="Arial" w:hAnsi="Arial" w:cs="Arial"/>
          <w:sz w:val="22"/>
          <w:szCs w:val="22"/>
        </w:rPr>
        <w:t>.7</w:t>
      </w:r>
      <w:r w:rsidRPr="00D14970">
        <w:rPr>
          <w:rFonts w:ascii="Arial" w:eastAsia="Arial" w:hAnsi="Arial" w:cs="Arial"/>
          <w:spacing w:val="28"/>
          <w:sz w:val="22"/>
          <w:szCs w:val="22"/>
        </w:rPr>
        <w:t xml:space="preserve"> </w:t>
      </w:r>
      <w:r w:rsidRPr="00D14970">
        <w:rPr>
          <w:rFonts w:ascii="Arial" w:eastAsia="Arial" w:hAnsi="Arial" w:cs="Arial"/>
          <w:sz w:val="22"/>
          <w:szCs w:val="22"/>
        </w:rPr>
        <w:t>или</w:t>
      </w:r>
      <w:r w:rsidRPr="00D14970">
        <w:rPr>
          <w:rFonts w:ascii="Arial" w:eastAsia="Arial" w:hAnsi="Arial" w:cs="Arial"/>
          <w:spacing w:val="27"/>
          <w:sz w:val="22"/>
          <w:szCs w:val="22"/>
        </w:rPr>
        <w:t xml:space="preserve"> </w:t>
      </w:r>
      <w:r w:rsidR="00410DBA" w:rsidRPr="00D14970">
        <w:rPr>
          <w:rFonts w:ascii="Arial" w:eastAsia="Arial" w:hAnsi="Arial" w:cs="Arial"/>
          <w:spacing w:val="1"/>
          <w:sz w:val="22"/>
          <w:szCs w:val="22"/>
        </w:rPr>
        <w:t>7</w:t>
      </w:r>
      <w:r w:rsidRPr="00D14970">
        <w:rPr>
          <w:rFonts w:ascii="Arial" w:eastAsia="Arial" w:hAnsi="Arial" w:cs="Arial"/>
          <w:sz w:val="22"/>
          <w:szCs w:val="22"/>
        </w:rPr>
        <w:t>.8</w:t>
      </w:r>
      <w:r w:rsidRPr="00D14970">
        <w:rPr>
          <w:rFonts w:ascii="Arial" w:eastAsia="Arial" w:hAnsi="Arial" w:cs="Arial"/>
          <w:spacing w:val="28"/>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3"/>
          <w:sz w:val="22"/>
          <w:szCs w:val="22"/>
        </w:rPr>
        <w:t>в</w:t>
      </w:r>
      <w:r w:rsidRPr="00D14970">
        <w:rPr>
          <w:rFonts w:ascii="Arial" w:eastAsia="Arial" w:hAnsi="Arial" w:cs="Arial"/>
          <w:spacing w:val="1"/>
          <w:sz w:val="22"/>
          <w:szCs w:val="22"/>
        </w:rPr>
        <w:t>о</w:t>
      </w:r>
      <w:r w:rsidRPr="00D14970">
        <w:rPr>
          <w:rFonts w:ascii="Arial" w:eastAsia="Arial" w:hAnsi="Arial" w:cs="Arial"/>
          <w:sz w:val="22"/>
          <w:szCs w:val="22"/>
        </w:rPr>
        <w:t>г</w:t>
      </w:r>
      <w:r w:rsidRPr="00D14970">
        <w:rPr>
          <w:rFonts w:ascii="Arial" w:eastAsia="Arial" w:hAnsi="Arial" w:cs="Arial"/>
          <w:spacing w:val="26"/>
          <w:sz w:val="22"/>
          <w:szCs w:val="22"/>
        </w:rPr>
        <w:t xml:space="preserve"> </w:t>
      </w:r>
      <w:r w:rsidRPr="00D14970">
        <w:rPr>
          <w:rFonts w:ascii="Arial" w:eastAsia="Arial" w:hAnsi="Arial" w:cs="Arial"/>
          <w:spacing w:val="-2"/>
          <w:sz w:val="22"/>
          <w:szCs w:val="22"/>
        </w:rPr>
        <w:t>у</w:t>
      </w:r>
      <w:r w:rsidRPr="00D14970">
        <w:rPr>
          <w:rFonts w:ascii="Arial" w:eastAsia="Arial" w:hAnsi="Arial" w:cs="Arial"/>
          <w:spacing w:val="2"/>
          <w:sz w:val="22"/>
          <w:szCs w:val="22"/>
        </w:rPr>
        <w:t>п</w:t>
      </w:r>
      <w:r w:rsidRPr="00D14970">
        <w:rPr>
          <w:rFonts w:ascii="Arial" w:eastAsia="Arial" w:hAnsi="Arial" w:cs="Arial"/>
          <w:spacing w:val="-2"/>
          <w:sz w:val="22"/>
          <w:szCs w:val="22"/>
        </w:rPr>
        <w:t>у</w:t>
      </w:r>
      <w:r w:rsidRPr="00D14970">
        <w:rPr>
          <w:rFonts w:ascii="Arial" w:eastAsia="Arial" w:hAnsi="Arial" w:cs="Arial"/>
          <w:sz w:val="22"/>
          <w:szCs w:val="22"/>
        </w:rPr>
        <w:t>тс</w:t>
      </w:r>
      <w:r w:rsidRPr="00D14970">
        <w:rPr>
          <w:rFonts w:ascii="Arial" w:eastAsia="Arial" w:hAnsi="Arial" w:cs="Arial"/>
          <w:spacing w:val="1"/>
          <w:sz w:val="22"/>
          <w:szCs w:val="22"/>
        </w:rPr>
        <w:t>т</w:t>
      </w:r>
      <w:r w:rsidRPr="00D14970">
        <w:rPr>
          <w:rFonts w:ascii="Arial" w:eastAsia="Arial" w:hAnsi="Arial" w:cs="Arial"/>
          <w:sz w:val="22"/>
          <w:szCs w:val="22"/>
        </w:rPr>
        <w:t>ва</w:t>
      </w:r>
      <w:r w:rsidRPr="00D14970">
        <w:rPr>
          <w:rFonts w:ascii="Arial" w:eastAsia="Arial" w:hAnsi="Arial" w:cs="Arial"/>
          <w:spacing w:val="30"/>
          <w:sz w:val="22"/>
          <w:szCs w:val="22"/>
        </w:rPr>
        <w:t xml:space="preserve"> </w:t>
      </w:r>
      <w:r w:rsidRPr="00D14970">
        <w:rPr>
          <w:rFonts w:ascii="Arial" w:eastAsia="Arial" w:hAnsi="Arial" w:cs="Arial"/>
          <w:sz w:val="22"/>
          <w:szCs w:val="22"/>
        </w:rPr>
        <w:t>у</w:t>
      </w:r>
      <w:r w:rsidRPr="00D14970">
        <w:rPr>
          <w:rFonts w:ascii="Arial" w:eastAsia="Arial" w:hAnsi="Arial" w:cs="Arial"/>
          <w:spacing w:val="24"/>
          <w:sz w:val="22"/>
          <w:szCs w:val="22"/>
        </w:rPr>
        <w:t xml:space="preserve"> </w:t>
      </w:r>
      <w:r w:rsidRPr="00D14970">
        <w:rPr>
          <w:rFonts w:ascii="Arial" w:eastAsia="Arial" w:hAnsi="Arial" w:cs="Arial"/>
          <w:spacing w:val="2"/>
          <w:sz w:val="22"/>
          <w:szCs w:val="22"/>
        </w:rPr>
        <w:t>с</w:t>
      </w:r>
      <w:r w:rsidRPr="00D14970">
        <w:rPr>
          <w:rFonts w:ascii="Arial" w:eastAsia="Arial" w:hAnsi="Arial" w:cs="Arial"/>
          <w:spacing w:val="1"/>
          <w:sz w:val="22"/>
          <w:szCs w:val="22"/>
        </w:rPr>
        <w:t>л</w:t>
      </w:r>
      <w:r w:rsidRPr="00D14970">
        <w:rPr>
          <w:rFonts w:ascii="Arial" w:eastAsia="Arial" w:hAnsi="Arial" w:cs="Arial"/>
          <w:spacing w:val="-2"/>
          <w:sz w:val="22"/>
          <w:szCs w:val="22"/>
        </w:rPr>
        <w:t>у</w:t>
      </w:r>
      <w:r w:rsidRPr="00D14970">
        <w:rPr>
          <w:rFonts w:ascii="Arial" w:eastAsia="Arial" w:hAnsi="Arial" w:cs="Arial"/>
          <w:sz w:val="22"/>
          <w:szCs w:val="22"/>
        </w:rPr>
        <w:t>ча</w:t>
      </w:r>
      <w:r w:rsidRPr="00D14970">
        <w:rPr>
          <w:rFonts w:ascii="Arial" w:eastAsia="Arial" w:hAnsi="Arial" w:cs="Arial"/>
          <w:spacing w:val="2"/>
          <w:sz w:val="22"/>
          <w:szCs w:val="22"/>
        </w:rPr>
        <w:t>ј</w:t>
      </w:r>
      <w:r w:rsidRPr="00D14970">
        <w:rPr>
          <w:rFonts w:ascii="Arial" w:eastAsia="Arial" w:hAnsi="Arial" w:cs="Arial"/>
          <w:sz w:val="22"/>
          <w:szCs w:val="22"/>
        </w:rPr>
        <w:t>у</w:t>
      </w:r>
      <w:r w:rsidRPr="00D14970">
        <w:rPr>
          <w:rFonts w:ascii="Arial" w:eastAsia="Arial" w:hAnsi="Arial" w:cs="Arial"/>
          <w:spacing w:val="27"/>
          <w:sz w:val="22"/>
          <w:szCs w:val="22"/>
        </w:rPr>
        <w:t xml:space="preserve"> </w:t>
      </w:r>
      <w:r w:rsidRPr="00D14970">
        <w:rPr>
          <w:rFonts w:ascii="Arial" w:eastAsia="Arial" w:hAnsi="Arial" w:cs="Arial"/>
          <w:spacing w:val="1"/>
          <w:sz w:val="22"/>
          <w:szCs w:val="22"/>
        </w:rPr>
        <w:t>д</w:t>
      </w:r>
      <w:r w:rsidRPr="00D14970">
        <w:rPr>
          <w:rFonts w:ascii="Arial" w:eastAsia="Arial" w:hAnsi="Arial" w:cs="Arial"/>
          <w:sz w:val="22"/>
          <w:szCs w:val="22"/>
        </w:rPr>
        <w:t>а</w:t>
      </w:r>
      <w:r w:rsidRPr="00D14970">
        <w:rPr>
          <w:rFonts w:ascii="Arial" w:eastAsia="Arial" w:hAnsi="Arial" w:cs="Arial"/>
          <w:spacing w:val="28"/>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 под</w:t>
      </w:r>
      <w:r w:rsidRPr="00D14970">
        <w:rPr>
          <w:rFonts w:ascii="Arial" w:eastAsia="Arial" w:hAnsi="Arial" w:cs="Arial"/>
          <w:spacing w:val="-1"/>
          <w:sz w:val="22"/>
          <w:szCs w:val="22"/>
        </w:rPr>
        <w:t>н</w:t>
      </w:r>
      <w:r w:rsidRPr="00D14970">
        <w:rPr>
          <w:rFonts w:ascii="Arial" w:eastAsia="Arial" w:hAnsi="Arial" w:cs="Arial"/>
          <w:spacing w:val="1"/>
          <w:sz w:val="22"/>
          <w:szCs w:val="22"/>
        </w:rPr>
        <w:t>о</w:t>
      </w:r>
      <w:r w:rsidRPr="00D14970">
        <w:rPr>
          <w:rFonts w:ascii="Arial" w:eastAsia="Arial" w:hAnsi="Arial" w:cs="Arial"/>
          <w:sz w:val="22"/>
          <w:szCs w:val="22"/>
        </w:rPr>
        <w:t>си</w:t>
      </w:r>
      <w:r w:rsidRPr="00D14970">
        <w:rPr>
          <w:rFonts w:ascii="Arial" w:eastAsia="Arial" w:hAnsi="Arial" w:cs="Arial"/>
          <w:spacing w:val="2"/>
          <w:sz w:val="22"/>
          <w:szCs w:val="22"/>
        </w:rPr>
        <w:t xml:space="preserve"> </w:t>
      </w:r>
      <w:r w:rsidRPr="00D14970">
        <w:rPr>
          <w:rFonts w:ascii="Arial" w:eastAsia="Arial" w:hAnsi="Arial" w:cs="Arial"/>
          <w:sz w:val="22"/>
          <w:szCs w:val="22"/>
        </w:rPr>
        <w:t>пону</w:t>
      </w:r>
      <w:r w:rsidRPr="00D14970">
        <w:rPr>
          <w:rFonts w:ascii="Arial" w:eastAsia="Arial" w:hAnsi="Arial" w:cs="Arial"/>
          <w:spacing w:val="1"/>
          <w:sz w:val="22"/>
          <w:szCs w:val="22"/>
        </w:rPr>
        <w:t>д</w:t>
      </w:r>
      <w:r w:rsidRPr="00D14970">
        <w:rPr>
          <w:rFonts w:ascii="Arial" w:eastAsia="Arial" w:hAnsi="Arial" w:cs="Arial"/>
          <w:sz w:val="22"/>
          <w:szCs w:val="22"/>
        </w:rPr>
        <w:t>у са</w:t>
      </w:r>
      <w:r w:rsidRPr="00D14970">
        <w:rPr>
          <w:rFonts w:ascii="Arial" w:eastAsia="Arial" w:hAnsi="Arial" w:cs="Arial"/>
          <w:spacing w:val="3"/>
          <w:sz w:val="22"/>
          <w:szCs w:val="22"/>
        </w:rPr>
        <w:t xml:space="preserve"> </w:t>
      </w:r>
      <w:r w:rsidRPr="00D14970">
        <w:rPr>
          <w:rFonts w:ascii="Arial" w:eastAsia="Arial" w:hAnsi="Arial" w:cs="Arial"/>
          <w:spacing w:val="2"/>
          <w:sz w:val="22"/>
          <w:szCs w:val="22"/>
        </w:rPr>
        <w:t>п</w:t>
      </w:r>
      <w:r w:rsidRPr="00D14970">
        <w:rPr>
          <w:rFonts w:ascii="Arial" w:eastAsia="Arial" w:hAnsi="Arial" w:cs="Arial"/>
          <w:spacing w:val="1"/>
          <w:sz w:val="22"/>
          <w:szCs w:val="22"/>
        </w:rPr>
        <w:t>о</w:t>
      </w:r>
      <w:r w:rsidRPr="00D14970">
        <w:rPr>
          <w:rFonts w:ascii="Arial" w:eastAsia="Arial" w:hAnsi="Arial" w:cs="Arial"/>
          <w:spacing w:val="-1"/>
          <w:sz w:val="22"/>
          <w:szCs w:val="22"/>
        </w:rPr>
        <w:t>д</w:t>
      </w:r>
      <w:r w:rsidRPr="00D14970">
        <w:rPr>
          <w:rFonts w:ascii="Arial" w:eastAsia="Arial" w:hAnsi="Arial" w:cs="Arial"/>
          <w:sz w:val="22"/>
          <w:szCs w:val="22"/>
        </w:rPr>
        <w:t>изво</w:t>
      </w:r>
      <w:r w:rsidRPr="00D14970">
        <w:rPr>
          <w:rFonts w:ascii="Arial" w:eastAsia="Arial" w:hAnsi="Arial" w:cs="Arial"/>
          <w:spacing w:val="1"/>
          <w:sz w:val="22"/>
          <w:szCs w:val="22"/>
        </w:rPr>
        <w:t>ђа</w:t>
      </w:r>
      <w:r w:rsidRPr="00D14970">
        <w:rPr>
          <w:rFonts w:ascii="Arial" w:eastAsia="Arial" w:hAnsi="Arial" w:cs="Arial"/>
          <w:spacing w:val="-3"/>
          <w:sz w:val="22"/>
          <w:szCs w:val="22"/>
        </w:rPr>
        <w:t>ч</w:t>
      </w:r>
      <w:r w:rsidRPr="00D14970">
        <w:rPr>
          <w:rFonts w:ascii="Arial" w:eastAsia="Arial" w:hAnsi="Arial" w:cs="Arial"/>
          <w:spacing w:val="1"/>
          <w:sz w:val="22"/>
          <w:szCs w:val="22"/>
        </w:rPr>
        <w:t>е</w:t>
      </w:r>
      <w:r w:rsidRPr="00D14970">
        <w:rPr>
          <w:rFonts w:ascii="Arial" w:eastAsia="Arial" w:hAnsi="Arial" w:cs="Arial"/>
          <w:sz w:val="22"/>
          <w:szCs w:val="22"/>
        </w:rPr>
        <w:t>м</w:t>
      </w:r>
      <w:r w:rsidRPr="00D14970">
        <w:rPr>
          <w:rFonts w:ascii="Arial" w:eastAsia="Arial" w:hAnsi="Arial" w:cs="Arial"/>
          <w:spacing w:val="2"/>
          <w:sz w:val="22"/>
          <w:szCs w:val="22"/>
        </w:rPr>
        <w:t xml:space="preserve"> </w:t>
      </w:r>
      <w:r w:rsidRPr="00D14970">
        <w:rPr>
          <w:rFonts w:ascii="Arial" w:eastAsia="Arial" w:hAnsi="Arial" w:cs="Arial"/>
          <w:sz w:val="22"/>
          <w:szCs w:val="22"/>
        </w:rPr>
        <w:t>или</w:t>
      </w:r>
      <w:r w:rsidRPr="00D14970">
        <w:rPr>
          <w:rFonts w:ascii="Arial" w:eastAsia="Arial" w:hAnsi="Arial" w:cs="Arial"/>
          <w:spacing w:val="2"/>
          <w:sz w:val="22"/>
          <w:szCs w:val="22"/>
        </w:rPr>
        <w:t xml:space="preserve"> </w:t>
      </w:r>
      <w:r w:rsidRPr="00D14970">
        <w:rPr>
          <w:rFonts w:ascii="Arial" w:eastAsia="Arial" w:hAnsi="Arial" w:cs="Arial"/>
          <w:sz w:val="22"/>
          <w:szCs w:val="22"/>
        </w:rPr>
        <w:t>з</w:t>
      </w:r>
      <w:r w:rsidRPr="00D14970">
        <w:rPr>
          <w:rFonts w:ascii="Arial" w:eastAsia="Arial" w:hAnsi="Arial" w:cs="Arial"/>
          <w:spacing w:val="1"/>
          <w:sz w:val="22"/>
          <w:szCs w:val="22"/>
        </w:rPr>
        <w:t>а</w:t>
      </w:r>
      <w:r w:rsidRPr="00D14970">
        <w:rPr>
          <w:rFonts w:ascii="Arial" w:eastAsia="Arial" w:hAnsi="Arial" w:cs="Arial"/>
          <w:sz w:val="22"/>
          <w:szCs w:val="22"/>
        </w:rPr>
        <w:t>јед</w:t>
      </w:r>
      <w:r w:rsidRPr="00D14970">
        <w:rPr>
          <w:rFonts w:ascii="Arial" w:eastAsia="Arial" w:hAnsi="Arial" w:cs="Arial"/>
          <w:spacing w:val="-1"/>
          <w:sz w:val="22"/>
          <w:szCs w:val="22"/>
        </w:rPr>
        <w:t>н</w:t>
      </w:r>
      <w:r w:rsidRPr="00D14970">
        <w:rPr>
          <w:rFonts w:ascii="Arial" w:eastAsia="Arial" w:hAnsi="Arial" w:cs="Arial"/>
          <w:sz w:val="22"/>
          <w:szCs w:val="22"/>
        </w:rPr>
        <w:t>ичку</w:t>
      </w:r>
      <w:r w:rsidRPr="00D14970">
        <w:rPr>
          <w:rFonts w:ascii="Arial" w:eastAsia="Arial" w:hAnsi="Arial" w:cs="Arial"/>
          <w:spacing w:val="2"/>
          <w:sz w:val="22"/>
          <w:szCs w:val="22"/>
        </w:rPr>
        <w:t xml:space="preserve"> </w:t>
      </w:r>
      <w:r w:rsidRPr="00D14970">
        <w:rPr>
          <w:rFonts w:ascii="Arial" w:eastAsia="Arial" w:hAnsi="Arial" w:cs="Arial"/>
          <w:sz w:val="22"/>
          <w:szCs w:val="22"/>
        </w:rPr>
        <w:t>пону</w:t>
      </w:r>
      <w:r w:rsidRPr="00D14970">
        <w:rPr>
          <w:rFonts w:ascii="Arial" w:eastAsia="Arial" w:hAnsi="Arial" w:cs="Arial"/>
          <w:spacing w:val="1"/>
          <w:sz w:val="22"/>
          <w:szCs w:val="22"/>
        </w:rPr>
        <w:t>д</w:t>
      </w:r>
      <w:r w:rsidRPr="00D14970">
        <w:rPr>
          <w:rFonts w:ascii="Arial" w:eastAsia="Arial" w:hAnsi="Arial" w:cs="Arial"/>
          <w:sz w:val="22"/>
          <w:szCs w:val="22"/>
        </w:rPr>
        <w:t>у по</w:t>
      </w:r>
      <w:r w:rsidRPr="00D14970">
        <w:rPr>
          <w:rFonts w:ascii="Arial" w:eastAsia="Arial" w:hAnsi="Arial" w:cs="Arial"/>
          <w:spacing w:val="2"/>
          <w:sz w:val="22"/>
          <w:szCs w:val="22"/>
        </w:rPr>
        <w:t>дн</w:t>
      </w:r>
      <w:r w:rsidRPr="00D14970">
        <w:rPr>
          <w:rFonts w:ascii="Arial" w:eastAsia="Arial" w:hAnsi="Arial" w:cs="Arial"/>
          <w:spacing w:val="1"/>
          <w:sz w:val="22"/>
          <w:szCs w:val="22"/>
        </w:rPr>
        <w:t>о</w:t>
      </w:r>
      <w:r w:rsidRPr="00D14970">
        <w:rPr>
          <w:rFonts w:ascii="Arial" w:eastAsia="Arial" w:hAnsi="Arial" w:cs="Arial"/>
          <w:sz w:val="22"/>
          <w:szCs w:val="22"/>
        </w:rPr>
        <w:t>си</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г</w:t>
      </w:r>
      <w:r w:rsidRPr="00D14970">
        <w:rPr>
          <w:rFonts w:ascii="Arial" w:eastAsia="Arial" w:hAnsi="Arial" w:cs="Arial"/>
          <w:spacing w:val="1"/>
          <w:sz w:val="22"/>
          <w:szCs w:val="22"/>
        </w:rPr>
        <w:t>р</w:t>
      </w:r>
      <w:r w:rsidRPr="00D14970">
        <w:rPr>
          <w:rFonts w:ascii="Arial" w:eastAsia="Arial" w:hAnsi="Arial" w:cs="Arial"/>
          <w:spacing w:val="-2"/>
          <w:sz w:val="22"/>
          <w:szCs w:val="22"/>
        </w:rPr>
        <w:t>у</w:t>
      </w:r>
      <w:r w:rsidRPr="00D14970">
        <w:rPr>
          <w:rFonts w:ascii="Arial" w:eastAsia="Arial" w:hAnsi="Arial" w:cs="Arial"/>
          <w:sz w:val="22"/>
          <w:szCs w:val="22"/>
        </w:rPr>
        <w:t>па пон</w:t>
      </w:r>
      <w:r w:rsidRPr="00D14970">
        <w:rPr>
          <w:rFonts w:ascii="Arial" w:eastAsia="Arial" w:hAnsi="Arial" w:cs="Arial"/>
          <w:spacing w:val="-2"/>
          <w:sz w:val="22"/>
          <w:szCs w:val="22"/>
        </w:rPr>
        <w:t>у</w:t>
      </w:r>
      <w:r w:rsidRPr="00D14970">
        <w:rPr>
          <w:rFonts w:ascii="Arial" w:eastAsia="Arial" w:hAnsi="Arial" w:cs="Arial"/>
          <w:spacing w:val="1"/>
          <w:sz w:val="22"/>
          <w:szCs w:val="22"/>
        </w:rPr>
        <w:t>ђа</w:t>
      </w:r>
      <w:r w:rsidRPr="00D14970">
        <w:rPr>
          <w:rFonts w:ascii="Arial" w:eastAsia="Arial" w:hAnsi="Arial" w:cs="Arial"/>
          <w:sz w:val="22"/>
          <w:szCs w:val="22"/>
        </w:rPr>
        <w:t>ча;</w:t>
      </w:r>
    </w:p>
    <w:p w14:paraId="3424C9AD" w14:textId="6E997733"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lang w:val="sr-Cyrl-CS"/>
        </w:rPr>
        <w:t xml:space="preserve">изјава понуђача о сервисној подршци, дата под </w:t>
      </w:r>
      <w:r w:rsidRPr="00D14970">
        <w:rPr>
          <w:rFonts w:ascii="Arial" w:eastAsia="Arial" w:hAnsi="Arial" w:cs="Arial"/>
          <w:sz w:val="22"/>
          <w:szCs w:val="22"/>
        </w:rPr>
        <w:t xml:space="preserve">пуном </w:t>
      </w:r>
      <w:r w:rsidRPr="00D14970">
        <w:rPr>
          <w:rFonts w:ascii="Arial" w:eastAsia="Arial" w:hAnsi="Arial" w:cs="Arial"/>
          <w:sz w:val="22"/>
          <w:szCs w:val="22"/>
          <w:lang w:val="sr-Cyrl-CS"/>
        </w:rPr>
        <w:t>кривичном</w:t>
      </w:r>
      <w:r w:rsidRPr="00D14970">
        <w:rPr>
          <w:rFonts w:ascii="Arial" w:eastAsia="Arial" w:hAnsi="Arial" w:cs="Arial"/>
          <w:sz w:val="22"/>
          <w:szCs w:val="22"/>
        </w:rPr>
        <w:t xml:space="preserve"> и материјалном одговорношћу</w:t>
      </w:r>
      <w:r w:rsidR="00EF30F5" w:rsidRPr="00D14970">
        <w:rPr>
          <w:rFonts w:ascii="Arial" w:eastAsia="Arial" w:hAnsi="Arial" w:cs="Arial"/>
          <w:sz w:val="22"/>
          <w:szCs w:val="22"/>
          <w:lang w:val="sr-Cyrl-CS"/>
        </w:rPr>
        <w:t xml:space="preserve"> у складу са тачком 7</w:t>
      </w:r>
      <w:r w:rsidRPr="00D14970">
        <w:rPr>
          <w:rFonts w:ascii="Arial" w:eastAsia="Arial" w:hAnsi="Arial" w:cs="Arial"/>
          <w:sz w:val="22"/>
          <w:szCs w:val="22"/>
          <w:lang w:val="sr-Cyrl-CS"/>
        </w:rPr>
        <w:t>.12 овог упутства;</w:t>
      </w:r>
    </w:p>
    <w:p w14:paraId="0259B390" w14:textId="6C79D033"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z w:val="22"/>
          <w:szCs w:val="22"/>
        </w:rPr>
        <w:t>с</w:t>
      </w:r>
      <w:r w:rsidRPr="00D14970">
        <w:rPr>
          <w:rFonts w:ascii="Arial" w:eastAsia="Arial" w:hAnsi="Arial" w:cs="Arial"/>
          <w:spacing w:val="1"/>
          <w:sz w:val="22"/>
          <w:szCs w:val="22"/>
        </w:rPr>
        <w:t>ре</w:t>
      </w:r>
      <w:r w:rsidRPr="00D14970">
        <w:rPr>
          <w:rFonts w:ascii="Arial" w:eastAsia="Arial" w:hAnsi="Arial" w:cs="Arial"/>
          <w:spacing w:val="-1"/>
          <w:sz w:val="22"/>
          <w:szCs w:val="22"/>
        </w:rPr>
        <w:t>д</w:t>
      </w:r>
      <w:r w:rsidRPr="00D14970">
        <w:rPr>
          <w:rFonts w:ascii="Arial" w:eastAsia="Arial" w:hAnsi="Arial" w:cs="Arial"/>
          <w:sz w:val="22"/>
          <w:szCs w:val="22"/>
        </w:rPr>
        <w:t>ство</w:t>
      </w:r>
      <w:r w:rsidRPr="00D14970">
        <w:rPr>
          <w:rFonts w:ascii="Arial" w:eastAsia="Arial" w:hAnsi="Arial" w:cs="Arial"/>
          <w:spacing w:val="11"/>
          <w:sz w:val="22"/>
          <w:szCs w:val="22"/>
        </w:rPr>
        <w:t xml:space="preserve"> </w:t>
      </w:r>
      <w:r w:rsidRPr="00D14970">
        <w:rPr>
          <w:rFonts w:ascii="Arial" w:eastAsia="Arial" w:hAnsi="Arial" w:cs="Arial"/>
          <w:spacing w:val="-1"/>
          <w:sz w:val="22"/>
          <w:szCs w:val="22"/>
        </w:rPr>
        <w:t>ф</w:t>
      </w:r>
      <w:r w:rsidRPr="00D14970">
        <w:rPr>
          <w:rFonts w:ascii="Arial" w:eastAsia="Arial" w:hAnsi="Arial" w:cs="Arial"/>
          <w:sz w:val="22"/>
          <w:szCs w:val="22"/>
        </w:rPr>
        <w:t>инанси</w:t>
      </w:r>
      <w:r w:rsidRPr="00D14970">
        <w:rPr>
          <w:rFonts w:ascii="Arial" w:eastAsia="Arial" w:hAnsi="Arial" w:cs="Arial"/>
          <w:spacing w:val="-1"/>
          <w:sz w:val="22"/>
          <w:szCs w:val="22"/>
        </w:rPr>
        <w:t>ј</w:t>
      </w:r>
      <w:r w:rsidRPr="00D14970">
        <w:rPr>
          <w:rFonts w:ascii="Arial" w:eastAsia="Arial" w:hAnsi="Arial" w:cs="Arial"/>
          <w:sz w:val="22"/>
          <w:szCs w:val="22"/>
        </w:rPr>
        <w:t>ск</w:t>
      </w:r>
      <w:r w:rsidRPr="00D14970">
        <w:rPr>
          <w:rFonts w:ascii="Arial" w:eastAsia="Arial" w:hAnsi="Arial" w:cs="Arial"/>
          <w:spacing w:val="1"/>
          <w:sz w:val="22"/>
          <w:szCs w:val="22"/>
        </w:rPr>
        <w:t>о</w:t>
      </w:r>
      <w:r w:rsidRPr="00D14970">
        <w:rPr>
          <w:rFonts w:ascii="Arial" w:eastAsia="Arial" w:hAnsi="Arial" w:cs="Arial"/>
          <w:sz w:val="22"/>
          <w:szCs w:val="22"/>
        </w:rPr>
        <w:t>г</w:t>
      </w:r>
      <w:r w:rsidRPr="00D14970">
        <w:rPr>
          <w:rFonts w:ascii="Arial" w:eastAsia="Arial" w:hAnsi="Arial" w:cs="Arial"/>
          <w:spacing w:val="9"/>
          <w:sz w:val="22"/>
          <w:szCs w:val="22"/>
        </w:rPr>
        <w:t xml:space="preserve"> </w:t>
      </w:r>
      <w:r w:rsidRPr="00D14970">
        <w:rPr>
          <w:rFonts w:ascii="Arial" w:eastAsia="Arial" w:hAnsi="Arial" w:cs="Arial"/>
          <w:spacing w:val="1"/>
          <w:sz w:val="22"/>
          <w:szCs w:val="22"/>
        </w:rPr>
        <w:t>о</w:t>
      </w:r>
      <w:r w:rsidRPr="00D14970">
        <w:rPr>
          <w:rFonts w:ascii="Arial" w:eastAsia="Arial" w:hAnsi="Arial" w:cs="Arial"/>
          <w:spacing w:val="-1"/>
          <w:sz w:val="22"/>
          <w:szCs w:val="22"/>
        </w:rPr>
        <w:t>б</w:t>
      </w:r>
      <w:r w:rsidRPr="00D14970">
        <w:rPr>
          <w:rFonts w:ascii="Arial" w:eastAsia="Arial" w:hAnsi="Arial" w:cs="Arial"/>
          <w:spacing w:val="1"/>
          <w:sz w:val="22"/>
          <w:szCs w:val="22"/>
        </w:rPr>
        <w:t>е</w:t>
      </w:r>
      <w:r w:rsidRPr="00D14970">
        <w:rPr>
          <w:rFonts w:ascii="Arial" w:eastAsia="Arial" w:hAnsi="Arial" w:cs="Arial"/>
          <w:sz w:val="22"/>
          <w:szCs w:val="22"/>
        </w:rPr>
        <w:t>збе</w:t>
      </w:r>
      <w:r w:rsidRPr="00D14970">
        <w:rPr>
          <w:rFonts w:ascii="Arial" w:eastAsia="Arial" w:hAnsi="Arial" w:cs="Arial"/>
          <w:spacing w:val="1"/>
          <w:sz w:val="22"/>
          <w:szCs w:val="22"/>
        </w:rPr>
        <w:t>ђе</w:t>
      </w:r>
      <w:r w:rsidRPr="00D14970">
        <w:rPr>
          <w:rFonts w:ascii="Arial" w:eastAsia="Arial" w:hAnsi="Arial" w:cs="Arial"/>
          <w:spacing w:val="-1"/>
          <w:sz w:val="22"/>
          <w:szCs w:val="22"/>
        </w:rPr>
        <w:t>њ</w:t>
      </w:r>
      <w:r w:rsidRPr="00D14970">
        <w:rPr>
          <w:rFonts w:ascii="Arial" w:eastAsia="Arial" w:hAnsi="Arial" w:cs="Arial"/>
          <w:sz w:val="22"/>
          <w:szCs w:val="22"/>
        </w:rPr>
        <w:t>а</w:t>
      </w:r>
      <w:r w:rsidRPr="00D14970">
        <w:rPr>
          <w:rFonts w:ascii="Arial" w:eastAsia="Arial" w:hAnsi="Arial" w:cs="Arial"/>
          <w:spacing w:val="11"/>
          <w:sz w:val="22"/>
          <w:szCs w:val="22"/>
        </w:rPr>
        <w:t xml:space="preserve"> </w:t>
      </w:r>
      <w:r w:rsidRPr="00D14970">
        <w:rPr>
          <w:rFonts w:ascii="Arial" w:eastAsia="Arial" w:hAnsi="Arial" w:cs="Arial"/>
          <w:sz w:val="22"/>
          <w:szCs w:val="22"/>
        </w:rPr>
        <w:t>пон</w:t>
      </w:r>
      <w:r w:rsidRPr="00D14970">
        <w:rPr>
          <w:rFonts w:ascii="Arial" w:eastAsia="Arial" w:hAnsi="Arial" w:cs="Arial"/>
          <w:spacing w:val="-2"/>
          <w:sz w:val="22"/>
          <w:szCs w:val="22"/>
        </w:rPr>
        <w:t>у</w:t>
      </w:r>
      <w:r w:rsidRPr="00D14970">
        <w:rPr>
          <w:rFonts w:ascii="Arial" w:eastAsia="Arial" w:hAnsi="Arial" w:cs="Arial"/>
          <w:spacing w:val="-1"/>
          <w:sz w:val="22"/>
          <w:szCs w:val="22"/>
        </w:rPr>
        <w:t>д</w:t>
      </w:r>
      <w:r w:rsidRPr="00D14970">
        <w:rPr>
          <w:rFonts w:ascii="Arial" w:eastAsia="Arial" w:hAnsi="Arial" w:cs="Arial"/>
          <w:sz w:val="22"/>
          <w:szCs w:val="22"/>
        </w:rPr>
        <w:t>е</w:t>
      </w:r>
      <w:r w:rsidRPr="00D14970">
        <w:rPr>
          <w:rFonts w:ascii="Arial" w:eastAsia="Arial" w:hAnsi="Arial" w:cs="Arial"/>
          <w:spacing w:val="15"/>
          <w:sz w:val="22"/>
          <w:szCs w:val="22"/>
        </w:rPr>
        <w:t xml:space="preserve"> </w:t>
      </w:r>
      <w:r w:rsidRPr="00D14970">
        <w:rPr>
          <w:rFonts w:ascii="Arial" w:eastAsia="Arial" w:hAnsi="Arial" w:cs="Arial"/>
          <w:sz w:val="22"/>
          <w:szCs w:val="22"/>
        </w:rPr>
        <w:t>у</w:t>
      </w:r>
      <w:r w:rsidRPr="00D14970">
        <w:rPr>
          <w:rFonts w:ascii="Arial" w:eastAsia="Arial" w:hAnsi="Arial" w:cs="Arial"/>
          <w:spacing w:val="8"/>
          <w:sz w:val="22"/>
          <w:szCs w:val="22"/>
        </w:rPr>
        <w:t xml:space="preserve"> </w:t>
      </w:r>
      <w:r w:rsidRPr="00D14970">
        <w:rPr>
          <w:rFonts w:ascii="Arial" w:eastAsia="Arial" w:hAnsi="Arial" w:cs="Arial"/>
          <w:sz w:val="22"/>
          <w:szCs w:val="22"/>
        </w:rPr>
        <w:t>скла</w:t>
      </w:r>
      <w:r w:rsidRPr="00D14970">
        <w:rPr>
          <w:rFonts w:ascii="Arial" w:eastAsia="Arial" w:hAnsi="Arial" w:cs="Arial"/>
          <w:spacing w:val="1"/>
          <w:sz w:val="22"/>
          <w:szCs w:val="22"/>
        </w:rPr>
        <w:t>д</w:t>
      </w:r>
      <w:r w:rsidRPr="00D14970">
        <w:rPr>
          <w:rFonts w:ascii="Arial" w:eastAsia="Arial" w:hAnsi="Arial" w:cs="Arial"/>
          <w:sz w:val="22"/>
          <w:szCs w:val="22"/>
        </w:rPr>
        <w:t>у</w:t>
      </w:r>
      <w:r w:rsidRPr="00D14970">
        <w:rPr>
          <w:rFonts w:ascii="Arial" w:eastAsia="Arial" w:hAnsi="Arial" w:cs="Arial"/>
          <w:spacing w:val="10"/>
          <w:sz w:val="22"/>
          <w:szCs w:val="22"/>
        </w:rPr>
        <w:t xml:space="preserve"> </w:t>
      </w:r>
      <w:r w:rsidRPr="00D14970">
        <w:rPr>
          <w:rFonts w:ascii="Arial" w:eastAsia="Arial" w:hAnsi="Arial" w:cs="Arial"/>
          <w:sz w:val="22"/>
          <w:szCs w:val="22"/>
        </w:rPr>
        <w:t>са</w:t>
      </w:r>
      <w:r w:rsidRPr="00D14970">
        <w:rPr>
          <w:rFonts w:ascii="Arial" w:eastAsia="Arial" w:hAnsi="Arial" w:cs="Arial"/>
          <w:spacing w:val="11"/>
          <w:sz w:val="22"/>
          <w:szCs w:val="22"/>
        </w:rPr>
        <w:t xml:space="preserve"> </w:t>
      </w:r>
      <w:r w:rsidRPr="00D14970">
        <w:rPr>
          <w:rFonts w:ascii="Arial" w:eastAsia="Arial" w:hAnsi="Arial" w:cs="Arial"/>
          <w:sz w:val="22"/>
          <w:szCs w:val="22"/>
        </w:rPr>
        <w:t>т</w:t>
      </w:r>
      <w:r w:rsidRPr="00D14970">
        <w:rPr>
          <w:rFonts w:ascii="Arial" w:eastAsia="Arial" w:hAnsi="Arial" w:cs="Arial"/>
          <w:spacing w:val="1"/>
          <w:sz w:val="22"/>
          <w:szCs w:val="22"/>
        </w:rPr>
        <w:t>а</w:t>
      </w:r>
      <w:r w:rsidRPr="00D14970">
        <w:rPr>
          <w:rFonts w:ascii="Arial" w:eastAsia="Arial" w:hAnsi="Arial" w:cs="Arial"/>
          <w:sz w:val="22"/>
          <w:szCs w:val="22"/>
        </w:rPr>
        <w:t>чк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8"/>
          <w:sz w:val="22"/>
          <w:szCs w:val="22"/>
        </w:rPr>
        <w:t xml:space="preserve"> </w:t>
      </w:r>
      <w:r w:rsidR="00EF30F5" w:rsidRPr="00D14970">
        <w:rPr>
          <w:rFonts w:ascii="Arial" w:eastAsia="Arial" w:hAnsi="Arial" w:cs="Arial"/>
          <w:spacing w:val="1"/>
          <w:sz w:val="22"/>
          <w:szCs w:val="22"/>
        </w:rPr>
        <w:t>7</w:t>
      </w:r>
      <w:r w:rsidRPr="00D14970">
        <w:rPr>
          <w:rFonts w:ascii="Arial" w:eastAsia="Arial" w:hAnsi="Arial" w:cs="Arial"/>
          <w:sz w:val="22"/>
          <w:szCs w:val="22"/>
        </w:rPr>
        <w:t>.</w:t>
      </w:r>
      <w:r w:rsidRPr="00D14970">
        <w:rPr>
          <w:rFonts w:ascii="Arial" w:eastAsia="Arial" w:hAnsi="Arial" w:cs="Arial"/>
          <w:spacing w:val="1"/>
          <w:sz w:val="22"/>
          <w:szCs w:val="22"/>
        </w:rPr>
        <w:t>1</w:t>
      </w:r>
      <w:r w:rsidRPr="00D14970">
        <w:rPr>
          <w:rFonts w:ascii="Arial" w:eastAsia="Arial" w:hAnsi="Arial" w:cs="Arial"/>
          <w:spacing w:val="-1"/>
          <w:sz w:val="22"/>
          <w:szCs w:val="22"/>
          <w:lang w:val="sr-Cyrl-CS"/>
        </w:rPr>
        <w:t>6</w:t>
      </w:r>
      <w:r w:rsidRPr="00D14970">
        <w:rPr>
          <w:rFonts w:ascii="Arial" w:eastAsia="Arial" w:hAnsi="Arial" w:cs="Arial"/>
          <w:sz w:val="22"/>
          <w:szCs w:val="22"/>
        </w:rPr>
        <w:t>.</w:t>
      </w:r>
      <w:r w:rsidRPr="00D14970">
        <w:rPr>
          <w:rFonts w:ascii="Arial" w:eastAsia="Arial" w:hAnsi="Arial" w:cs="Arial"/>
          <w:spacing w:val="11"/>
          <w:sz w:val="22"/>
          <w:szCs w:val="22"/>
        </w:rPr>
        <w:t xml:space="preserve"> </w:t>
      </w:r>
      <w:r w:rsidRPr="00D14970">
        <w:rPr>
          <w:rFonts w:ascii="Arial" w:eastAsia="Arial" w:hAnsi="Arial" w:cs="Arial"/>
          <w:spacing w:val="1"/>
          <w:sz w:val="22"/>
          <w:szCs w:val="22"/>
        </w:rPr>
        <w:t>о</w:t>
      </w:r>
      <w:r w:rsidRPr="00D14970">
        <w:rPr>
          <w:rFonts w:ascii="Arial" w:eastAsia="Arial" w:hAnsi="Arial" w:cs="Arial"/>
          <w:sz w:val="22"/>
          <w:szCs w:val="22"/>
        </w:rPr>
        <w:t xml:space="preserve">вог </w:t>
      </w:r>
      <w:r w:rsidRPr="00D14970">
        <w:rPr>
          <w:rFonts w:ascii="Arial" w:eastAsia="Arial" w:hAnsi="Arial" w:cs="Arial"/>
          <w:spacing w:val="-2"/>
          <w:sz w:val="22"/>
          <w:szCs w:val="22"/>
        </w:rPr>
        <w:t>у</w:t>
      </w:r>
      <w:r w:rsidRPr="00D14970">
        <w:rPr>
          <w:rFonts w:ascii="Arial" w:eastAsia="Arial" w:hAnsi="Arial" w:cs="Arial"/>
          <w:spacing w:val="2"/>
          <w:sz w:val="22"/>
          <w:szCs w:val="22"/>
        </w:rPr>
        <w:t>п</w:t>
      </w:r>
      <w:r w:rsidRPr="00D14970">
        <w:rPr>
          <w:rFonts w:ascii="Arial" w:eastAsia="Arial" w:hAnsi="Arial" w:cs="Arial"/>
          <w:spacing w:val="-2"/>
          <w:sz w:val="22"/>
          <w:szCs w:val="22"/>
        </w:rPr>
        <w:t>у</w:t>
      </w:r>
      <w:r w:rsidRPr="00D14970">
        <w:rPr>
          <w:rFonts w:ascii="Arial" w:eastAsia="Arial" w:hAnsi="Arial" w:cs="Arial"/>
          <w:sz w:val="22"/>
          <w:szCs w:val="22"/>
        </w:rPr>
        <w:t>тс</w:t>
      </w:r>
      <w:r w:rsidRPr="00D14970">
        <w:rPr>
          <w:rFonts w:ascii="Arial" w:eastAsia="Arial" w:hAnsi="Arial" w:cs="Arial"/>
          <w:spacing w:val="1"/>
          <w:sz w:val="22"/>
          <w:szCs w:val="22"/>
        </w:rPr>
        <w:t>т</w:t>
      </w:r>
      <w:r w:rsidRPr="00D14970">
        <w:rPr>
          <w:rFonts w:ascii="Arial" w:eastAsia="Arial" w:hAnsi="Arial" w:cs="Arial"/>
          <w:sz w:val="22"/>
          <w:szCs w:val="22"/>
        </w:rPr>
        <w:t>ва</w:t>
      </w:r>
      <w:r w:rsidRPr="00D14970">
        <w:rPr>
          <w:rFonts w:ascii="Arial" w:eastAsia="Arial" w:hAnsi="Arial" w:cs="Arial"/>
          <w:sz w:val="22"/>
          <w:szCs w:val="22"/>
          <w:lang w:val="sr-Cyrl-CS"/>
        </w:rPr>
        <w:t xml:space="preserve"> и Обрасцем 13 из конкурсне документације</w:t>
      </w:r>
      <w:r w:rsidRPr="00D14970">
        <w:rPr>
          <w:rFonts w:ascii="Arial" w:eastAsia="Arial" w:hAnsi="Arial" w:cs="Arial"/>
          <w:sz w:val="22"/>
          <w:szCs w:val="22"/>
        </w:rPr>
        <w:t>;</w:t>
      </w:r>
    </w:p>
    <w:p w14:paraId="464A5A41" w14:textId="4BCA608A" w:rsidR="008F4E46" w:rsidRPr="00D14970" w:rsidRDefault="008F4E46" w:rsidP="00892B4A">
      <w:pPr>
        <w:pStyle w:val="ListParagraph"/>
        <w:numPr>
          <w:ilvl w:val="0"/>
          <w:numId w:val="37"/>
        </w:numPr>
        <w:spacing w:line="280" w:lineRule="exact"/>
        <w:jc w:val="both"/>
        <w:rPr>
          <w:rFonts w:ascii="Arial" w:eastAsia="Arial" w:hAnsi="Arial" w:cs="Arial"/>
          <w:sz w:val="22"/>
          <w:szCs w:val="22"/>
        </w:rPr>
      </w:pP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1"/>
          <w:sz w:val="22"/>
          <w:szCs w:val="22"/>
        </w:rPr>
        <w:t>а</w:t>
      </w:r>
      <w:r w:rsidRPr="00D14970">
        <w:rPr>
          <w:rFonts w:ascii="Arial" w:eastAsia="Arial" w:hAnsi="Arial" w:cs="Arial"/>
          <w:sz w:val="22"/>
          <w:szCs w:val="22"/>
        </w:rPr>
        <w:t>зи,</w:t>
      </w:r>
      <w:r w:rsidRPr="00D14970">
        <w:rPr>
          <w:rFonts w:ascii="Arial" w:eastAsia="Arial" w:hAnsi="Arial" w:cs="Arial"/>
          <w:spacing w:val="1"/>
          <w:sz w:val="22"/>
          <w:szCs w:val="22"/>
        </w:rPr>
        <w:t xml:space="preserve"> </w:t>
      </w:r>
      <w:r w:rsidRPr="00D14970">
        <w:rPr>
          <w:rFonts w:ascii="Arial" w:eastAsia="Arial" w:hAnsi="Arial" w:cs="Arial"/>
          <w:sz w:val="22"/>
          <w:szCs w:val="22"/>
        </w:rPr>
        <w:t>из</w:t>
      </w:r>
      <w:r w:rsidRPr="00D14970">
        <w:rPr>
          <w:rFonts w:ascii="Arial" w:eastAsia="Arial" w:hAnsi="Arial" w:cs="Arial"/>
          <w:spacing w:val="-3"/>
          <w:sz w:val="22"/>
          <w:szCs w:val="22"/>
        </w:rPr>
        <w:t>ј</w:t>
      </w:r>
      <w:r w:rsidRPr="00D14970">
        <w:rPr>
          <w:rFonts w:ascii="Arial" w:eastAsia="Arial" w:hAnsi="Arial" w:cs="Arial"/>
          <w:spacing w:val="1"/>
          <w:sz w:val="22"/>
          <w:szCs w:val="22"/>
        </w:rPr>
        <w:t>а</w:t>
      </w:r>
      <w:r w:rsidRPr="00D14970">
        <w:rPr>
          <w:rFonts w:ascii="Arial" w:eastAsia="Arial" w:hAnsi="Arial" w:cs="Arial"/>
          <w:sz w:val="22"/>
          <w:szCs w:val="22"/>
        </w:rPr>
        <w:t>ве,</w:t>
      </w:r>
      <w:r w:rsidRPr="00D14970">
        <w:rPr>
          <w:rFonts w:ascii="Arial" w:eastAsia="Arial" w:hAnsi="Arial" w:cs="Arial"/>
          <w:spacing w:val="1"/>
          <w:sz w:val="22"/>
          <w:szCs w:val="22"/>
        </w:rPr>
        <w:t xml:space="preserve"> о</w:t>
      </w:r>
      <w:r w:rsidRPr="00D14970">
        <w:rPr>
          <w:rFonts w:ascii="Arial" w:eastAsia="Arial" w:hAnsi="Arial" w:cs="Arial"/>
          <w:spacing w:val="-3"/>
          <w:sz w:val="22"/>
          <w:szCs w:val="22"/>
        </w:rPr>
        <w:t>б</w:t>
      </w:r>
      <w:r w:rsidRPr="00D14970">
        <w:rPr>
          <w:rFonts w:ascii="Arial" w:eastAsia="Arial" w:hAnsi="Arial" w:cs="Arial"/>
          <w:spacing w:val="1"/>
          <w:sz w:val="22"/>
          <w:szCs w:val="22"/>
        </w:rPr>
        <w:t>ра</w:t>
      </w:r>
      <w:r w:rsidRPr="00D14970">
        <w:rPr>
          <w:rFonts w:ascii="Arial" w:eastAsia="Arial" w:hAnsi="Arial" w:cs="Arial"/>
          <w:spacing w:val="-2"/>
          <w:sz w:val="22"/>
          <w:szCs w:val="22"/>
        </w:rPr>
        <w:t>с</w:t>
      </w:r>
      <w:r w:rsidRPr="00D14970">
        <w:rPr>
          <w:rFonts w:ascii="Arial" w:eastAsia="Arial" w:hAnsi="Arial" w:cs="Arial"/>
          <w:spacing w:val="-1"/>
          <w:sz w:val="22"/>
          <w:szCs w:val="22"/>
        </w:rPr>
        <w:t>ц</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о</w:t>
      </w:r>
      <w:r w:rsidRPr="00D14970">
        <w:rPr>
          <w:rFonts w:ascii="Arial" w:eastAsia="Arial" w:hAnsi="Arial" w:cs="Arial"/>
          <w:spacing w:val="1"/>
          <w:sz w:val="22"/>
          <w:szCs w:val="22"/>
        </w:rPr>
        <w:t xml:space="preserve"> </w:t>
      </w:r>
      <w:r w:rsidRPr="00D14970">
        <w:rPr>
          <w:rFonts w:ascii="Arial" w:eastAsia="Arial" w:hAnsi="Arial" w:cs="Arial"/>
          <w:sz w:val="22"/>
          <w:szCs w:val="22"/>
        </w:rPr>
        <w:t>исп</w:t>
      </w:r>
      <w:r w:rsidRPr="00D14970">
        <w:rPr>
          <w:rFonts w:ascii="Arial" w:eastAsia="Arial" w:hAnsi="Arial" w:cs="Arial"/>
          <w:spacing w:val="-3"/>
          <w:sz w:val="22"/>
          <w:szCs w:val="22"/>
        </w:rPr>
        <w:t>у</w:t>
      </w:r>
      <w:r w:rsidRPr="00D14970">
        <w:rPr>
          <w:rFonts w:ascii="Arial" w:eastAsia="Arial" w:hAnsi="Arial" w:cs="Arial"/>
          <w:spacing w:val="-1"/>
          <w:sz w:val="22"/>
          <w:szCs w:val="22"/>
        </w:rPr>
        <w:t>њ</w:t>
      </w:r>
      <w:r w:rsidRPr="00D14970">
        <w:rPr>
          <w:rFonts w:ascii="Arial" w:eastAsia="Arial" w:hAnsi="Arial" w:cs="Arial"/>
          <w:spacing w:val="1"/>
          <w:sz w:val="22"/>
          <w:szCs w:val="22"/>
        </w:rPr>
        <w:t>е</w:t>
      </w:r>
      <w:r w:rsidRPr="00D14970">
        <w:rPr>
          <w:rFonts w:ascii="Arial" w:eastAsia="Arial" w:hAnsi="Arial" w:cs="Arial"/>
          <w:sz w:val="22"/>
          <w:szCs w:val="22"/>
        </w:rPr>
        <w:t>нос</w:t>
      </w:r>
      <w:r w:rsidRPr="00D14970">
        <w:rPr>
          <w:rFonts w:ascii="Arial" w:eastAsia="Arial" w:hAnsi="Arial" w:cs="Arial"/>
          <w:spacing w:val="1"/>
          <w:sz w:val="22"/>
          <w:szCs w:val="22"/>
        </w:rPr>
        <w:t>т</w:t>
      </w:r>
      <w:r w:rsidRPr="00D14970">
        <w:rPr>
          <w:rFonts w:ascii="Arial" w:eastAsia="Arial" w:hAnsi="Arial" w:cs="Arial"/>
          <w:sz w:val="22"/>
          <w:szCs w:val="22"/>
        </w:rPr>
        <w:t>и</w:t>
      </w:r>
      <w:r w:rsidRPr="00D14970">
        <w:rPr>
          <w:rFonts w:ascii="Arial" w:eastAsia="Arial" w:hAnsi="Arial" w:cs="Arial"/>
          <w:spacing w:val="6"/>
          <w:sz w:val="22"/>
          <w:szCs w:val="22"/>
        </w:rPr>
        <w:t xml:space="preserve"> </w:t>
      </w:r>
      <w:r w:rsidRPr="00D14970">
        <w:rPr>
          <w:rFonts w:ascii="Arial" w:eastAsia="Arial" w:hAnsi="Arial" w:cs="Arial"/>
          <w:sz w:val="22"/>
          <w:szCs w:val="22"/>
        </w:rPr>
        <w:t>из</w:t>
      </w:r>
      <w:r w:rsidRPr="00D14970">
        <w:rPr>
          <w:rFonts w:ascii="Arial" w:eastAsia="Arial" w:hAnsi="Arial" w:cs="Arial"/>
          <w:spacing w:val="1"/>
          <w:sz w:val="22"/>
          <w:szCs w:val="22"/>
        </w:rPr>
        <w:t xml:space="preserve"> </w:t>
      </w:r>
      <w:r w:rsidRPr="00D14970">
        <w:rPr>
          <w:rFonts w:ascii="Arial" w:eastAsia="Arial" w:hAnsi="Arial" w:cs="Arial"/>
          <w:sz w:val="22"/>
          <w:szCs w:val="22"/>
        </w:rPr>
        <w:t>чл</w:t>
      </w:r>
      <w:r w:rsidRPr="00D14970">
        <w:rPr>
          <w:rFonts w:ascii="Arial" w:eastAsia="Arial" w:hAnsi="Arial" w:cs="Arial"/>
          <w:spacing w:val="1"/>
          <w:sz w:val="22"/>
          <w:szCs w:val="22"/>
        </w:rPr>
        <w:t>а</w:t>
      </w:r>
      <w:r w:rsidRPr="00D14970">
        <w:rPr>
          <w:rFonts w:ascii="Arial" w:eastAsia="Arial" w:hAnsi="Arial" w:cs="Arial"/>
          <w:sz w:val="22"/>
          <w:szCs w:val="22"/>
        </w:rPr>
        <w:t>на</w:t>
      </w:r>
      <w:r w:rsidRPr="00D14970">
        <w:rPr>
          <w:rFonts w:ascii="Arial" w:eastAsia="Arial" w:hAnsi="Arial" w:cs="Arial"/>
          <w:spacing w:val="1"/>
          <w:sz w:val="22"/>
          <w:szCs w:val="22"/>
        </w:rPr>
        <w:t xml:space="preserve"> 75</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76</w:t>
      </w:r>
      <w:r w:rsidRPr="00D14970">
        <w:rPr>
          <w:rFonts w:ascii="Arial" w:eastAsia="Arial" w:hAnsi="Arial" w:cs="Arial"/>
          <w:sz w:val="22"/>
          <w:szCs w:val="22"/>
        </w:rPr>
        <w:t>.</w:t>
      </w:r>
      <w:r w:rsidRPr="00D14970">
        <w:rPr>
          <w:rFonts w:ascii="Arial" w:eastAsia="Arial" w:hAnsi="Arial" w:cs="Arial"/>
          <w:spacing w:val="2"/>
          <w:sz w:val="22"/>
          <w:szCs w:val="22"/>
        </w:rPr>
        <w:t xml:space="preserve"> </w:t>
      </w:r>
      <w:r w:rsidRPr="00D14970">
        <w:rPr>
          <w:rFonts w:ascii="Arial" w:eastAsia="Arial" w:hAnsi="Arial" w:cs="Arial"/>
          <w:spacing w:val="-1"/>
          <w:sz w:val="22"/>
          <w:szCs w:val="22"/>
        </w:rPr>
        <w:t>З</w:t>
      </w:r>
      <w:r w:rsidRPr="00D14970">
        <w:rPr>
          <w:rFonts w:ascii="Arial" w:eastAsia="Arial" w:hAnsi="Arial" w:cs="Arial"/>
          <w:spacing w:val="1"/>
          <w:sz w:val="22"/>
          <w:szCs w:val="22"/>
        </w:rPr>
        <w:t>а</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на</w:t>
      </w:r>
      <w:r w:rsidRPr="00D14970">
        <w:rPr>
          <w:rFonts w:ascii="Arial" w:eastAsia="Arial" w:hAnsi="Arial" w:cs="Arial"/>
          <w:spacing w:val="2"/>
          <w:sz w:val="22"/>
          <w:szCs w:val="22"/>
        </w:rPr>
        <w:t xml:space="preserve"> </w:t>
      </w:r>
      <w:r w:rsidRPr="00D14970">
        <w:rPr>
          <w:rFonts w:ascii="Arial" w:eastAsia="Arial" w:hAnsi="Arial" w:cs="Arial"/>
          <w:sz w:val="22"/>
          <w:szCs w:val="22"/>
        </w:rPr>
        <w:t>у</w:t>
      </w:r>
      <w:r w:rsidRPr="00D14970">
        <w:rPr>
          <w:rFonts w:ascii="Arial" w:eastAsia="Arial" w:hAnsi="Arial" w:cs="Arial"/>
          <w:spacing w:val="-2"/>
          <w:sz w:val="22"/>
          <w:szCs w:val="22"/>
        </w:rPr>
        <w:t xml:space="preserve"> </w:t>
      </w:r>
      <w:r w:rsidRPr="00D14970">
        <w:rPr>
          <w:rFonts w:ascii="Arial" w:eastAsia="Arial" w:hAnsi="Arial" w:cs="Arial"/>
          <w:sz w:val="22"/>
          <w:szCs w:val="22"/>
        </w:rPr>
        <w:t>с</w:t>
      </w:r>
      <w:r w:rsidRPr="00D14970">
        <w:rPr>
          <w:rFonts w:ascii="Arial" w:eastAsia="Arial" w:hAnsi="Arial" w:cs="Arial"/>
          <w:spacing w:val="1"/>
          <w:sz w:val="22"/>
          <w:szCs w:val="22"/>
        </w:rPr>
        <w:t>к</w:t>
      </w:r>
      <w:r w:rsidRPr="00D14970">
        <w:rPr>
          <w:rFonts w:ascii="Arial" w:eastAsia="Arial" w:hAnsi="Arial" w:cs="Arial"/>
          <w:spacing w:val="-1"/>
          <w:sz w:val="22"/>
          <w:szCs w:val="22"/>
        </w:rPr>
        <w:t>л</w:t>
      </w:r>
      <w:r w:rsidRPr="00D14970">
        <w:rPr>
          <w:rFonts w:ascii="Arial" w:eastAsia="Arial" w:hAnsi="Arial" w:cs="Arial"/>
          <w:spacing w:val="1"/>
          <w:sz w:val="22"/>
          <w:szCs w:val="22"/>
        </w:rPr>
        <w:t>ад</w:t>
      </w:r>
      <w:r w:rsidRPr="00D14970">
        <w:rPr>
          <w:rFonts w:ascii="Arial" w:eastAsia="Arial" w:hAnsi="Arial" w:cs="Arial"/>
          <w:sz w:val="22"/>
          <w:szCs w:val="22"/>
        </w:rPr>
        <w:t>у са</w:t>
      </w:r>
      <w:r w:rsidRPr="00D14970">
        <w:rPr>
          <w:rFonts w:ascii="Arial" w:eastAsia="Arial" w:hAnsi="Arial" w:cs="Arial"/>
          <w:spacing w:val="1"/>
          <w:sz w:val="22"/>
          <w:szCs w:val="22"/>
        </w:rPr>
        <w:t xml:space="preserve"> </w:t>
      </w:r>
      <w:r w:rsidRPr="00D14970">
        <w:rPr>
          <w:rFonts w:ascii="Arial" w:eastAsia="Arial" w:hAnsi="Arial" w:cs="Arial"/>
          <w:sz w:val="22"/>
          <w:szCs w:val="22"/>
        </w:rPr>
        <w:t>члан</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77</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За</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w:t>
      </w:r>
      <w:r w:rsidRPr="00D14970">
        <w:rPr>
          <w:rFonts w:ascii="Arial" w:eastAsia="Arial" w:hAnsi="Arial" w:cs="Arial"/>
          <w:spacing w:val="-2"/>
          <w:sz w:val="22"/>
          <w:szCs w:val="22"/>
        </w:rPr>
        <w:t xml:space="preserve"> </w:t>
      </w:r>
      <w:r w:rsidRPr="00D14970">
        <w:rPr>
          <w:rFonts w:ascii="Arial" w:eastAsia="Arial" w:hAnsi="Arial" w:cs="Arial"/>
          <w:sz w:val="22"/>
          <w:szCs w:val="22"/>
        </w:rPr>
        <w:t>и</w:t>
      </w:r>
      <w:r w:rsidRPr="00D14970">
        <w:rPr>
          <w:rFonts w:ascii="Arial" w:eastAsia="Arial" w:hAnsi="Arial" w:cs="Arial"/>
          <w:spacing w:val="1"/>
          <w:sz w:val="22"/>
          <w:szCs w:val="22"/>
        </w:rPr>
        <w:t xml:space="preserve"> </w:t>
      </w:r>
      <w:r w:rsidRPr="00D14970">
        <w:rPr>
          <w:rFonts w:ascii="Arial" w:eastAsia="Arial" w:hAnsi="Arial" w:cs="Arial"/>
          <w:sz w:val="22"/>
          <w:szCs w:val="22"/>
        </w:rPr>
        <w:t>Оде</w:t>
      </w:r>
      <w:r w:rsidRPr="00D14970">
        <w:rPr>
          <w:rFonts w:ascii="Arial" w:eastAsia="Arial" w:hAnsi="Arial" w:cs="Arial"/>
          <w:spacing w:val="1"/>
          <w:sz w:val="22"/>
          <w:szCs w:val="22"/>
        </w:rPr>
        <w:t>љ</w:t>
      </w:r>
      <w:r w:rsidRPr="00D14970">
        <w:rPr>
          <w:rFonts w:ascii="Arial" w:eastAsia="Arial" w:hAnsi="Arial" w:cs="Arial"/>
          <w:spacing w:val="-2"/>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м</w:t>
      </w:r>
      <w:r w:rsidRPr="00D14970">
        <w:rPr>
          <w:rFonts w:ascii="Arial" w:eastAsia="Arial" w:hAnsi="Arial" w:cs="Arial"/>
          <w:spacing w:val="1"/>
          <w:sz w:val="22"/>
          <w:szCs w:val="22"/>
        </w:rPr>
        <w:t xml:space="preserve"> </w:t>
      </w:r>
      <w:r w:rsidR="00EF30F5" w:rsidRPr="00D14970">
        <w:rPr>
          <w:rFonts w:ascii="Arial" w:eastAsia="Arial" w:hAnsi="Arial" w:cs="Arial"/>
          <w:spacing w:val="-1"/>
          <w:sz w:val="22"/>
          <w:szCs w:val="22"/>
        </w:rPr>
        <w:t>3</w:t>
      </w:r>
      <w:r w:rsidRPr="00D14970">
        <w:rPr>
          <w:rFonts w:ascii="Arial" w:eastAsia="Arial" w:hAnsi="Arial" w:cs="Arial"/>
          <w:sz w:val="22"/>
          <w:szCs w:val="22"/>
        </w:rPr>
        <w:t>.</w:t>
      </w:r>
      <w:r w:rsidRPr="00D14970">
        <w:rPr>
          <w:rFonts w:ascii="Arial" w:eastAsia="Arial" w:hAnsi="Arial" w:cs="Arial"/>
          <w:spacing w:val="1"/>
          <w:sz w:val="22"/>
          <w:szCs w:val="22"/>
        </w:rPr>
        <w:t xml:space="preserve"> </w:t>
      </w:r>
      <w:r w:rsidRPr="00D14970">
        <w:rPr>
          <w:rFonts w:ascii="Arial" w:eastAsia="Arial" w:hAnsi="Arial" w:cs="Arial"/>
          <w:sz w:val="22"/>
          <w:szCs w:val="22"/>
        </w:rPr>
        <w:t>к</w:t>
      </w:r>
      <w:r w:rsidRPr="00D14970">
        <w:rPr>
          <w:rFonts w:ascii="Arial" w:eastAsia="Arial" w:hAnsi="Arial" w:cs="Arial"/>
          <w:spacing w:val="1"/>
          <w:sz w:val="22"/>
          <w:szCs w:val="22"/>
        </w:rPr>
        <w:t>о</w:t>
      </w:r>
      <w:r w:rsidRPr="00D14970">
        <w:rPr>
          <w:rFonts w:ascii="Arial" w:eastAsia="Arial" w:hAnsi="Arial" w:cs="Arial"/>
          <w:sz w:val="22"/>
          <w:szCs w:val="22"/>
        </w:rPr>
        <w:t>нк</w:t>
      </w:r>
      <w:r w:rsidRPr="00D14970">
        <w:rPr>
          <w:rFonts w:ascii="Arial" w:eastAsia="Arial" w:hAnsi="Arial" w:cs="Arial"/>
          <w:spacing w:val="-2"/>
          <w:sz w:val="22"/>
          <w:szCs w:val="22"/>
        </w:rPr>
        <w:t>у</w:t>
      </w:r>
      <w:r w:rsidRPr="00D14970">
        <w:rPr>
          <w:rFonts w:ascii="Arial" w:eastAsia="Arial" w:hAnsi="Arial" w:cs="Arial"/>
          <w:spacing w:val="-1"/>
          <w:sz w:val="22"/>
          <w:szCs w:val="22"/>
        </w:rPr>
        <w:t>р</w:t>
      </w:r>
      <w:r w:rsidRPr="00D14970">
        <w:rPr>
          <w:rFonts w:ascii="Arial" w:eastAsia="Arial" w:hAnsi="Arial" w:cs="Arial"/>
          <w:sz w:val="22"/>
          <w:szCs w:val="22"/>
        </w:rPr>
        <w:t>сне</w:t>
      </w:r>
      <w:r w:rsidRPr="00D14970">
        <w:rPr>
          <w:rFonts w:ascii="Arial" w:eastAsia="Arial" w:hAnsi="Arial" w:cs="Arial"/>
          <w:spacing w:val="1"/>
          <w:sz w:val="22"/>
          <w:szCs w:val="22"/>
        </w:rPr>
        <w:t xml:space="preserve"> </w:t>
      </w:r>
      <w:r w:rsidRPr="00D14970">
        <w:rPr>
          <w:rFonts w:ascii="Arial" w:eastAsia="Arial" w:hAnsi="Arial" w:cs="Arial"/>
          <w:spacing w:val="-1"/>
          <w:sz w:val="22"/>
          <w:szCs w:val="22"/>
        </w:rPr>
        <w:t>д</w:t>
      </w:r>
      <w:r w:rsidRPr="00D14970">
        <w:rPr>
          <w:rFonts w:ascii="Arial" w:eastAsia="Arial" w:hAnsi="Arial" w:cs="Arial"/>
          <w:spacing w:val="1"/>
          <w:sz w:val="22"/>
          <w:szCs w:val="22"/>
        </w:rPr>
        <w:t>о</w:t>
      </w:r>
      <w:r w:rsidRPr="00D14970">
        <w:rPr>
          <w:rFonts w:ascii="Arial" w:eastAsia="Arial" w:hAnsi="Arial" w:cs="Arial"/>
          <w:sz w:val="22"/>
          <w:szCs w:val="22"/>
        </w:rPr>
        <w:t>к</w:t>
      </w:r>
      <w:r w:rsidRPr="00D14970">
        <w:rPr>
          <w:rFonts w:ascii="Arial" w:eastAsia="Arial" w:hAnsi="Arial" w:cs="Arial"/>
          <w:spacing w:val="-2"/>
          <w:sz w:val="22"/>
          <w:szCs w:val="22"/>
        </w:rPr>
        <w:t>у</w:t>
      </w:r>
      <w:r w:rsidRPr="00D14970">
        <w:rPr>
          <w:rFonts w:ascii="Arial" w:eastAsia="Arial" w:hAnsi="Arial" w:cs="Arial"/>
          <w:sz w:val="22"/>
          <w:szCs w:val="22"/>
        </w:rPr>
        <w:t>м</w:t>
      </w:r>
      <w:r w:rsidRPr="00D14970">
        <w:rPr>
          <w:rFonts w:ascii="Arial" w:eastAsia="Arial" w:hAnsi="Arial" w:cs="Arial"/>
          <w:spacing w:val="1"/>
          <w:sz w:val="22"/>
          <w:szCs w:val="22"/>
        </w:rPr>
        <w:t>е</w:t>
      </w:r>
      <w:r w:rsidRPr="00D14970">
        <w:rPr>
          <w:rFonts w:ascii="Arial" w:eastAsia="Arial" w:hAnsi="Arial" w:cs="Arial"/>
          <w:sz w:val="22"/>
          <w:szCs w:val="22"/>
        </w:rPr>
        <w:t>нт</w:t>
      </w:r>
      <w:r w:rsidRPr="00D14970">
        <w:rPr>
          <w:rFonts w:ascii="Arial" w:eastAsia="Arial" w:hAnsi="Arial" w:cs="Arial"/>
          <w:spacing w:val="1"/>
          <w:sz w:val="22"/>
          <w:szCs w:val="22"/>
        </w:rPr>
        <w:t>а</w:t>
      </w:r>
      <w:r w:rsidRPr="00D14970">
        <w:rPr>
          <w:rFonts w:ascii="Arial" w:eastAsia="Arial" w:hAnsi="Arial" w:cs="Arial"/>
          <w:spacing w:val="-1"/>
          <w:sz w:val="22"/>
          <w:szCs w:val="22"/>
        </w:rPr>
        <w:t>ц</w:t>
      </w:r>
      <w:r w:rsidRPr="00D14970">
        <w:rPr>
          <w:rFonts w:ascii="Arial" w:eastAsia="Arial" w:hAnsi="Arial" w:cs="Arial"/>
          <w:sz w:val="22"/>
          <w:szCs w:val="22"/>
        </w:rPr>
        <w:t>иј</w:t>
      </w:r>
      <w:r w:rsidRPr="00D14970">
        <w:rPr>
          <w:rFonts w:ascii="Arial" w:eastAsia="Arial" w:hAnsi="Arial" w:cs="Arial"/>
          <w:spacing w:val="6"/>
          <w:sz w:val="22"/>
          <w:szCs w:val="22"/>
        </w:rPr>
        <w:t>е</w:t>
      </w:r>
      <w:r w:rsidRPr="00D14970">
        <w:rPr>
          <w:rFonts w:ascii="Arial" w:eastAsia="Arial" w:hAnsi="Arial" w:cs="Arial"/>
          <w:sz w:val="22"/>
          <w:szCs w:val="22"/>
        </w:rPr>
        <w:t>.</w:t>
      </w:r>
    </w:p>
    <w:p w14:paraId="7B37AAC6" w14:textId="77777777" w:rsidR="00F52B6C" w:rsidRPr="00D14970" w:rsidRDefault="00F52B6C" w:rsidP="008F4E46">
      <w:pPr>
        <w:spacing w:before="12" w:line="260" w:lineRule="exact"/>
        <w:rPr>
          <w:rFonts w:ascii="Arial" w:hAnsi="Arial" w:cs="Arial"/>
          <w:sz w:val="22"/>
          <w:szCs w:val="22"/>
        </w:rPr>
      </w:pPr>
    </w:p>
    <w:p w14:paraId="2202928D" w14:textId="77777777" w:rsidR="00686E4F" w:rsidRPr="00D14970" w:rsidRDefault="00686E4F" w:rsidP="008F4E46">
      <w:pPr>
        <w:spacing w:before="12" w:line="260" w:lineRule="exact"/>
        <w:rPr>
          <w:rFonts w:ascii="Arial" w:hAnsi="Arial" w:cs="Arial"/>
          <w:sz w:val="22"/>
          <w:szCs w:val="22"/>
        </w:rPr>
      </w:pPr>
    </w:p>
    <w:p w14:paraId="45F98B79" w14:textId="77777777" w:rsidR="00326AC3" w:rsidRPr="00D14970" w:rsidRDefault="00326AC3" w:rsidP="008F4E46">
      <w:pPr>
        <w:spacing w:before="12" w:line="260" w:lineRule="exact"/>
        <w:rPr>
          <w:rFonts w:ascii="Arial" w:hAnsi="Arial" w:cs="Arial"/>
          <w:sz w:val="22"/>
          <w:szCs w:val="22"/>
        </w:rPr>
      </w:pPr>
    </w:p>
    <w:p w14:paraId="0522EBC1" w14:textId="77777777" w:rsidR="008F4E46" w:rsidRPr="00D14970" w:rsidRDefault="008F4E46" w:rsidP="00892B4A">
      <w:pPr>
        <w:pStyle w:val="ListParagraph"/>
        <w:numPr>
          <w:ilvl w:val="1"/>
          <w:numId w:val="40"/>
        </w:numPr>
        <w:ind w:right="-36"/>
        <w:jc w:val="both"/>
        <w:rPr>
          <w:rFonts w:ascii="Arial" w:eastAsia="Arial" w:hAnsi="Arial" w:cs="Arial"/>
          <w:sz w:val="22"/>
          <w:szCs w:val="22"/>
        </w:rPr>
      </w:pPr>
      <w:r w:rsidRPr="00D14970">
        <w:rPr>
          <w:rFonts w:ascii="Arial" w:eastAsia="Arial" w:hAnsi="Arial" w:cs="Arial"/>
          <w:b/>
          <w:spacing w:val="3"/>
          <w:sz w:val="22"/>
          <w:szCs w:val="22"/>
        </w:rPr>
        <w:t>З</w:t>
      </w:r>
      <w:r w:rsidRPr="00D14970">
        <w:rPr>
          <w:rFonts w:ascii="Arial" w:eastAsia="Arial" w:hAnsi="Arial" w:cs="Arial"/>
          <w:b/>
          <w:spacing w:val="-3"/>
          <w:sz w:val="22"/>
          <w:szCs w:val="22"/>
        </w:rPr>
        <w:t>А</w:t>
      </w:r>
      <w:r w:rsidRPr="00D14970">
        <w:rPr>
          <w:rFonts w:ascii="Arial" w:eastAsia="Arial" w:hAnsi="Arial" w:cs="Arial"/>
          <w:b/>
          <w:spacing w:val="-4"/>
          <w:sz w:val="22"/>
          <w:szCs w:val="22"/>
        </w:rPr>
        <w:t>Ш</w:t>
      </w:r>
      <w:r w:rsidRPr="00D14970">
        <w:rPr>
          <w:rFonts w:ascii="Arial" w:eastAsia="Arial" w:hAnsi="Arial" w:cs="Arial"/>
          <w:b/>
          <w:sz w:val="22"/>
          <w:szCs w:val="22"/>
        </w:rPr>
        <w:t>ТИ</w:t>
      </w:r>
      <w:r w:rsidRPr="00D14970">
        <w:rPr>
          <w:rFonts w:ascii="Arial" w:eastAsia="Arial" w:hAnsi="Arial" w:cs="Arial"/>
          <w:b/>
          <w:spacing w:val="4"/>
          <w:sz w:val="22"/>
          <w:szCs w:val="22"/>
        </w:rPr>
        <w:t>Т</w:t>
      </w:r>
      <w:r w:rsidRPr="00D14970">
        <w:rPr>
          <w:rFonts w:ascii="Arial" w:eastAsia="Arial" w:hAnsi="Arial" w:cs="Arial"/>
          <w:b/>
          <w:sz w:val="22"/>
          <w:szCs w:val="22"/>
        </w:rPr>
        <w:t>А</w:t>
      </w:r>
      <w:r w:rsidRPr="00D14970">
        <w:rPr>
          <w:rFonts w:ascii="Arial" w:eastAsia="Arial" w:hAnsi="Arial" w:cs="Arial"/>
          <w:b/>
          <w:spacing w:val="-5"/>
          <w:sz w:val="22"/>
          <w:szCs w:val="22"/>
        </w:rPr>
        <w:t xml:space="preserve"> </w:t>
      </w:r>
      <w:r w:rsidRPr="00D14970">
        <w:rPr>
          <w:rFonts w:ascii="Arial" w:eastAsia="Arial" w:hAnsi="Arial" w:cs="Arial"/>
          <w:b/>
          <w:sz w:val="22"/>
          <w:szCs w:val="22"/>
        </w:rPr>
        <w:t>П</w:t>
      </w:r>
      <w:r w:rsidRPr="00D14970">
        <w:rPr>
          <w:rFonts w:ascii="Arial" w:eastAsia="Arial" w:hAnsi="Arial" w:cs="Arial"/>
          <w:b/>
          <w:spacing w:val="5"/>
          <w:sz w:val="22"/>
          <w:szCs w:val="22"/>
        </w:rPr>
        <w:t>Р</w:t>
      </w:r>
      <w:r w:rsidRPr="00D14970">
        <w:rPr>
          <w:rFonts w:ascii="Arial" w:eastAsia="Arial" w:hAnsi="Arial" w:cs="Arial"/>
          <w:b/>
          <w:spacing w:val="-5"/>
          <w:sz w:val="22"/>
          <w:szCs w:val="22"/>
        </w:rPr>
        <w:t>А</w:t>
      </w:r>
      <w:r w:rsidRPr="00D14970">
        <w:rPr>
          <w:rFonts w:ascii="Arial" w:eastAsia="Arial" w:hAnsi="Arial" w:cs="Arial"/>
          <w:b/>
          <w:spacing w:val="4"/>
          <w:sz w:val="22"/>
          <w:szCs w:val="22"/>
        </w:rPr>
        <w:t>В</w:t>
      </w:r>
      <w:r w:rsidRPr="00D14970">
        <w:rPr>
          <w:rFonts w:ascii="Arial" w:eastAsia="Arial" w:hAnsi="Arial" w:cs="Arial"/>
          <w:b/>
          <w:sz w:val="22"/>
          <w:szCs w:val="22"/>
        </w:rPr>
        <w:t>А</w:t>
      </w:r>
      <w:r w:rsidRPr="00D14970">
        <w:rPr>
          <w:rFonts w:ascii="Arial" w:eastAsia="Arial" w:hAnsi="Arial" w:cs="Arial"/>
          <w:b/>
          <w:spacing w:val="-3"/>
          <w:sz w:val="22"/>
          <w:szCs w:val="22"/>
        </w:rPr>
        <w:t xml:space="preserve"> </w:t>
      </w:r>
      <w:r w:rsidRPr="00D14970">
        <w:rPr>
          <w:rFonts w:ascii="Arial" w:eastAsia="Arial" w:hAnsi="Arial" w:cs="Arial"/>
          <w:b/>
          <w:spacing w:val="2"/>
          <w:sz w:val="22"/>
          <w:szCs w:val="22"/>
        </w:rPr>
        <w:t>П</w:t>
      </w:r>
      <w:r w:rsidRPr="00D14970">
        <w:rPr>
          <w:rFonts w:ascii="Arial" w:eastAsia="Arial" w:hAnsi="Arial" w:cs="Arial"/>
          <w:b/>
          <w:sz w:val="22"/>
          <w:szCs w:val="22"/>
        </w:rPr>
        <w:t>ОНУ</w:t>
      </w:r>
      <w:r w:rsidRPr="00D14970">
        <w:rPr>
          <w:rFonts w:ascii="Arial" w:eastAsia="Arial" w:hAnsi="Arial" w:cs="Arial"/>
          <w:b/>
          <w:spacing w:val="3"/>
          <w:sz w:val="22"/>
          <w:szCs w:val="22"/>
        </w:rPr>
        <w:t>Ђ</w:t>
      </w:r>
      <w:r w:rsidRPr="00D14970">
        <w:rPr>
          <w:rFonts w:ascii="Arial" w:eastAsia="Arial" w:hAnsi="Arial" w:cs="Arial"/>
          <w:b/>
          <w:spacing w:val="-5"/>
          <w:sz w:val="22"/>
          <w:szCs w:val="22"/>
        </w:rPr>
        <w:t>А</w:t>
      </w:r>
      <w:r w:rsidRPr="00D14970">
        <w:rPr>
          <w:rFonts w:ascii="Arial" w:eastAsia="Arial" w:hAnsi="Arial" w:cs="Arial"/>
          <w:b/>
          <w:spacing w:val="4"/>
          <w:sz w:val="22"/>
          <w:szCs w:val="22"/>
        </w:rPr>
        <w:t>Ч</w:t>
      </w:r>
      <w:r w:rsidRPr="00D14970">
        <w:rPr>
          <w:rFonts w:ascii="Arial" w:eastAsia="Arial" w:hAnsi="Arial" w:cs="Arial"/>
          <w:b/>
          <w:sz w:val="22"/>
          <w:szCs w:val="22"/>
        </w:rPr>
        <w:t>А</w:t>
      </w:r>
    </w:p>
    <w:p w14:paraId="7B4377E0" w14:textId="41D98F5D" w:rsidR="00357055" w:rsidRPr="00D14970" w:rsidRDefault="00357055" w:rsidP="00B526F6">
      <w:pPr>
        <w:tabs>
          <w:tab w:val="left" w:pos="2730"/>
        </w:tabs>
        <w:jc w:val="both"/>
        <w:rPr>
          <w:rFonts w:ascii="Arial" w:hAnsi="Arial" w:cs="Arial"/>
          <w:sz w:val="22"/>
          <w:szCs w:val="22"/>
          <w:lang w:val="sr-Cyrl-CS"/>
        </w:rPr>
      </w:pPr>
    </w:p>
    <w:p w14:paraId="7656AF9B" w14:textId="77777777" w:rsidR="00357055" w:rsidRPr="00D14970" w:rsidRDefault="00357055" w:rsidP="00357055">
      <w:pPr>
        <w:jc w:val="both"/>
        <w:rPr>
          <w:rFonts w:ascii="Arial" w:hAnsi="Arial" w:cs="Arial"/>
          <w:sz w:val="22"/>
          <w:szCs w:val="22"/>
        </w:rPr>
      </w:pPr>
      <w:r w:rsidRPr="00D14970">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14:paraId="769BC292" w14:textId="77777777" w:rsidR="00357055" w:rsidRPr="00D14970" w:rsidRDefault="00357055" w:rsidP="00357055">
      <w:pPr>
        <w:jc w:val="both"/>
        <w:rPr>
          <w:rFonts w:ascii="Arial" w:hAnsi="Arial" w:cs="Arial"/>
          <w:sz w:val="22"/>
          <w:szCs w:val="22"/>
          <w:lang w:val="sr-Cyrl-CS" w:eastAsia="sr-Latn-CS"/>
        </w:rPr>
      </w:pPr>
    </w:p>
    <w:p w14:paraId="1DCB284F" w14:textId="73832350" w:rsidR="00357055" w:rsidRPr="00D14970" w:rsidRDefault="00357055" w:rsidP="00357055">
      <w:pPr>
        <w:jc w:val="both"/>
        <w:rPr>
          <w:rFonts w:ascii="Arial" w:hAnsi="Arial" w:cs="Arial"/>
          <w:sz w:val="22"/>
          <w:szCs w:val="22"/>
        </w:rPr>
      </w:pPr>
      <w:r w:rsidRPr="00D14970">
        <w:rPr>
          <w:rFonts w:ascii="Arial" w:hAnsi="Arial" w:cs="Arial"/>
          <w:sz w:val="22"/>
          <w:szCs w:val="22"/>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D14970">
        <w:rPr>
          <w:rFonts w:ascii="Arial" w:hAnsi="Arial" w:cs="Arial"/>
          <w:sz w:val="22"/>
          <w:szCs w:val="22"/>
          <w:lang w:eastAsia="sr-Latn-CS"/>
        </w:rPr>
        <w:t>Н</w:t>
      </w:r>
      <w:r w:rsidRPr="00D14970">
        <w:rPr>
          <w:rFonts w:ascii="Arial" w:hAnsi="Arial" w:cs="Arial"/>
          <w:sz w:val="22"/>
          <w:szCs w:val="22"/>
          <w:lang w:val="sr-Latn-CS" w:eastAsia="sr-Latn-CS"/>
        </w:rPr>
        <w:t xml:space="preserve">аручиоца противно одредбама </w:t>
      </w:r>
      <w:r w:rsidRPr="00D14970">
        <w:rPr>
          <w:rFonts w:ascii="Arial" w:hAnsi="Arial" w:cs="Arial"/>
          <w:sz w:val="22"/>
          <w:szCs w:val="22"/>
          <w:lang w:eastAsia="sr-Latn-CS"/>
        </w:rPr>
        <w:t>Закона.</w:t>
      </w:r>
    </w:p>
    <w:p w14:paraId="673445BB" w14:textId="77777777" w:rsidR="00CB7BB3" w:rsidRPr="00D14970" w:rsidRDefault="00CB7BB3" w:rsidP="00CB7BB3">
      <w:pPr>
        <w:jc w:val="both"/>
        <w:rPr>
          <w:rFonts w:ascii="Arial" w:hAnsi="Arial" w:cs="Arial"/>
          <w:sz w:val="22"/>
          <w:szCs w:val="22"/>
        </w:rPr>
      </w:pPr>
    </w:p>
    <w:p w14:paraId="49D56C5F" w14:textId="0A5A577D" w:rsidR="00CB7BB3" w:rsidRPr="00D14970" w:rsidRDefault="00CB7BB3" w:rsidP="00CB7BB3">
      <w:pPr>
        <w:jc w:val="both"/>
        <w:rPr>
          <w:rFonts w:ascii="Arial" w:hAnsi="Arial" w:cs="Arial"/>
          <w:sz w:val="22"/>
          <w:szCs w:val="22"/>
        </w:rPr>
      </w:pPr>
      <w:r w:rsidRPr="00D14970">
        <w:rPr>
          <w:rFonts w:ascii="Arial" w:hAnsi="Arial" w:cs="Arial"/>
          <w:sz w:val="22"/>
          <w:szCs w:val="22"/>
        </w:rPr>
        <w:lastRenderedPageBreak/>
        <w:t xml:space="preserve">Захтев за заштиту права се подноси Наручиоцу, са назнаком „Захтев за заштиту права ЈН. бр. </w:t>
      </w:r>
      <w:r w:rsidRPr="00D14970">
        <w:rPr>
          <w:rFonts w:ascii="Arial" w:hAnsi="Arial" w:cs="Arial"/>
          <w:bCs/>
          <w:sz w:val="22"/>
          <w:szCs w:val="22"/>
          <w:lang w:val="sr-Cyrl-CS"/>
        </w:rPr>
        <w:t>1000/0474/2015</w:t>
      </w:r>
      <w:r w:rsidRPr="00D14970">
        <w:rPr>
          <w:rFonts w:ascii="Arial" w:hAnsi="Arial" w:cs="Arial"/>
          <w:sz w:val="22"/>
          <w:szCs w:val="22"/>
        </w:rPr>
        <w:t>“.</w:t>
      </w:r>
    </w:p>
    <w:p w14:paraId="1BAB6409" w14:textId="77777777" w:rsidR="00CB7BB3" w:rsidRPr="00D14970" w:rsidRDefault="00CB7BB3" w:rsidP="00CB7BB3">
      <w:pPr>
        <w:jc w:val="both"/>
        <w:rPr>
          <w:rFonts w:ascii="Arial" w:hAnsi="Arial" w:cs="Arial"/>
          <w:sz w:val="22"/>
          <w:szCs w:val="22"/>
          <w:lang w:val="sr-Cyrl-CS"/>
        </w:rPr>
      </w:pPr>
    </w:p>
    <w:p w14:paraId="192979D9" w14:textId="77777777" w:rsidR="00CB7BB3" w:rsidRPr="00D14970" w:rsidRDefault="00CB7BB3" w:rsidP="00CB7BB3">
      <w:pPr>
        <w:jc w:val="both"/>
        <w:rPr>
          <w:rFonts w:ascii="Arial" w:hAnsi="Arial" w:cs="Arial"/>
          <w:sz w:val="22"/>
          <w:szCs w:val="22"/>
        </w:rPr>
      </w:pPr>
      <w:r w:rsidRPr="00D14970">
        <w:rPr>
          <w:rFonts w:ascii="Arial" w:hAnsi="Arial" w:cs="Arial"/>
          <w:sz w:val="22"/>
          <w:szCs w:val="22"/>
          <w:lang w:val="sr-Latn-CS"/>
        </w:rPr>
        <w:t>Ко</w:t>
      </w:r>
      <w:r w:rsidRPr="00D14970">
        <w:rPr>
          <w:rFonts w:ascii="Arial" w:hAnsi="Arial" w:cs="Arial"/>
          <w:sz w:val="22"/>
          <w:szCs w:val="22"/>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16949537" w14:textId="77777777" w:rsidR="00F540C9" w:rsidRPr="00D14970" w:rsidRDefault="00F540C9" w:rsidP="00CB7BB3">
      <w:pPr>
        <w:jc w:val="both"/>
        <w:rPr>
          <w:rFonts w:ascii="Arial" w:hAnsi="Arial" w:cs="Arial"/>
          <w:sz w:val="22"/>
          <w:szCs w:val="22"/>
        </w:rPr>
      </w:pPr>
    </w:p>
    <w:p w14:paraId="62E7E65F" w14:textId="77777777" w:rsidR="00CB7BB3" w:rsidRPr="00D14970" w:rsidRDefault="00CB7BB3" w:rsidP="00CB7BB3">
      <w:pPr>
        <w:jc w:val="both"/>
        <w:rPr>
          <w:rFonts w:ascii="Arial" w:hAnsi="Arial" w:cs="Arial"/>
          <w:sz w:val="22"/>
          <w:szCs w:val="22"/>
        </w:rPr>
      </w:pPr>
      <w:r w:rsidRPr="00D14970">
        <w:rPr>
          <w:rFonts w:ascii="Arial" w:hAnsi="Arial" w:cs="Arial"/>
          <w:sz w:val="22"/>
          <w:szCs w:val="22"/>
        </w:rPr>
        <w:t>Захтев за заштиту права садржи:</w:t>
      </w:r>
    </w:p>
    <w:p w14:paraId="757DA399" w14:textId="77777777" w:rsidR="00CB7BB3" w:rsidRPr="00D14970" w:rsidRDefault="00CB7BB3" w:rsidP="00892B4A">
      <w:pPr>
        <w:pStyle w:val="ListParagraph"/>
        <w:numPr>
          <w:ilvl w:val="0"/>
          <w:numId w:val="41"/>
        </w:numPr>
        <w:ind w:left="714" w:hanging="357"/>
        <w:rPr>
          <w:rFonts w:ascii="Arial" w:hAnsi="Arial" w:cs="Arial"/>
          <w:sz w:val="22"/>
          <w:szCs w:val="22"/>
          <w:lang w:val="sr-Cyrl-CS" w:eastAsia="sr-Latn-CS"/>
        </w:rPr>
      </w:pPr>
      <w:r w:rsidRPr="00D14970">
        <w:rPr>
          <w:rFonts w:ascii="Arial" w:hAnsi="Arial" w:cs="Arial"/>
          <w:sz w:val="22"/>
          <w:szCs w:val="22"/>
          <w:lang w:val="sr-Cyrl-CS" w:eastAsia="sr-Latn-CS"/>
        </w:rPr>
        <w:t xml:space="preserve">назив и адресу подносиоца захтева и лице за контакт; </w:t>
      </w:r>
    </w:p>
    <w:p w14:paraId="6FFA23A8" w14:textId="77777777" w:rsidR="00CB7BB3" w:rsidRPr="00D14970" w:rsidRDefault="00CB7BB3" w:rsidP="00892B4A">
      <w:pPr>
        <w:pStyle w:val="ListParagraph"/>
        <w:numPr>
          <w:ilvl w:val="0"/>
          <w:numId w:val="41"/>
        </w:numPr>
        <w:ind w:left="714" w:hanging="357"/>
        <w:rPr>
          <w:rFonts w:ascii="Arial" w:hAnsi="Arial" w:cs="Arial"/>
          <w:sz w:val="22"/>
          <w:szCs w:val="22"/>
          <w:lang w:val="sr-Cyrl-CS" w:eastAsia="sr-Latn-CS"/>
        </w:rPr>
      </w:pPr>
      <w:r w:rsidRPr="00D14970">
        <w:rPr>
          <w:rFonts w:ascii="Arial" w:hAnsi="Arial" w:cs="Arial"/>
          <w:sz w:val="22"/>
          <w:szCs w:val="22"/>
          <w:lang w:val="sr-Cyrl-CS" w:eastAsia="sr-Latn-CS"/>
        </w:rPr>
        <w:t xml:space="preserve">назив и адресу наручиоца; </w:t>
      </w:r>
    </w:p>
    <w:p w14:paraId="6A36E6A1" w14:textId="77777777" w:rsidR="00CB7BB3" w:rsidRPr="00D14970" w:rsidRDefault="00CB7BB3" w:rsidP="00892B4A">
      <w:pPr>
        <w:pStyle w:val="ListParagraph"/>
        <w:numPr>
          <w:ilvl w:val="0"/>
          <w:numId w:val="41"/>
        </w:numPr>
        <w:ind w:left="714" w:hanging="357"/>
        <w:rPr>
          <w:rFonts w:ascii="Arial" w:hAnsi="Arial" w:cs="Arial"/>
          <w:sz w:val="22"/>
          <w:szCs w:val="22"/>
          <w:lang w:val="sr-Cyrl-CS" w:eastAsia="sr-Latn-CS"/>
        </w:rPr>
      </w:pPr>
      <w:r w:rsidRPr="00D14970">
        <w:rPr>
          <w:rFonts w:ascii="Arial" w:hAnsi="Arial" w:cs="Arial"/>
          <w:sz w:val="22"/>
          <w:szCs w:val="22"/>
          <w:lang w:val="sr-Cyrl-CS" w:eastAsia="sr-Latn-CS"/>
        </w:rPr>
        <w:t xml:space="preserve">податке о јавној набавци која је предмет захтева, односно о одлуци наручиоца; </w:t>
      </w:r>
    </w:p>
    <w:p w14:paraId="573A9F67" w14:textId="77777777" w:rsidR="00CB7BB3" w:rsidRPr="00D14970" w:rsidRDefault="00CB7BB3" w:rsidP="00892B4A">
      <w:pPr>
        <w:pStyle w:val="ListParagraph"/>
        <w:numPr>
          <w:ilvl w:val="0"/>
          <w:numId w:val="41"/>
        </w:numPr>
        <w:ind w:left="714" w:hanging="357"/>
        <w:rPr>
          <w:rFonts w:ascii="Arial" w:hAnsi="Arial" w:cs="Arial"/>
          <w:sz w:val="22"/>
          <w:szCs w:val="22"/>
          <w:lang w:val="sr-Cyrl-CS" w:eastAsia="sr-Latn-CS"/>
        </w:rPr>
      </w:pPr>
      <w:r w:rsidRPr="00D14970">
        <w:rPr>
          <w:rFonts w:ascii="Arial" w:hAnsi="Arial" w:cs="Arial"/>
          <w:sz w:val="22"/>
          <w:szCs w:val="22"/>
          <w:lang w:val="sr-Cyrl-CS" w:eastAsia="sr-Latn-CS"/>
        </w:rPr>
        <w:t xml:space="preserve">повреде прописа којима се уређује поступак јавне набавке; </w:t>
      </w:r>
    </w:p>
    <w:p w14:paraId="7F02285A" w14:textId="77777777" w:rsidR="00CB7BB3" w:rsidRPr="00D14970" w:rsidRDefault="00CB7BB3" w:rsidP="00892B4A">
      <w:pPr>
        <w:pStyle w:val="ListParagraph"/>
        <w:numPr>
          <w:ilvl w:val="0"/>
          <w:numId w:val="41"/>
        </w:numPr>
        <w:ind w:left="714" w:hanging="357"/>
        <w:rPr>
          <w:rFonts w:ascii="Arial" w:hAnsi="Arial" w:cs="Arial"/>
          <w:sz w:val="22"/>
          <w:szCs w:val="22"/>
          <w:lang w:val="sr-Cyrl-CS" w:eastAsia="sr-Latn-CS"/>
        </w:rPr>
      </w:pPr>
      <w:r w:rsidRPr="00D14970">
        <w:rPr>
          <w:rFonts w:ascii="Arial" w:hAnsi="Arial" w:cs="Arial"/>
          <w:sz w:val="22"/>
          <w:szCs w:val="22"/>
          <w:lang w:val="sr-Cyrl-CS" w:eastAsia="sr-Latn-CS"/>
        </w:rPr>
        <w:t xml:space="preserve">чињенице и доказе којима се повреде доказују; </w:t>
      </w:r>
    </w:p>
    <w:p w14:paraId="10D30128" w14:textId="77777777" w:rsidR="00CB7BB3" w:rsidRPr="00D14970" w:rsidRDefault="00CB7BB3" w:rsidP="00892B4A">
      <w:pPr>
        <w:pStyle w:val="ListParagraph"/>
        <w:numPr>
          <w:ilvl w:val="0"/>
          <w:numId w:val="41"/>
        </w:numPr>
        <w:ind w:left="714" w:hanging="357"/>
        <w:rPr>
          <w:rFonts w:ascii="Arial" w:hAnsi="Arial" w:cs="Arial"/>
          <w:sz w:val="22"/>
          <w:szCs w:val="22"/>
          <w:lang w:val="sr-Cyrl-CS" w:eastAsia="sr-Latn-CS"/>
        </w:rPr>
      </w:pPr>
      <w:r w:rsidRPr="00D14970">
        <w:rPr>
          <w:rFonts w:ascii="Arial" w:hAnsi="Arial" w:cs="Arial"/>
          <w:sz w:val="22"/>
          <w:szCs w:val="22"/>
          <w:lang w:val="sr-Cyrl-CS" w:eastAsia="sr-Latn-CS"/>
        </w:rPr>
        <w:t xml:space="preserve">потврду о уплати таксе из члана 156. овог закона </w:t>
      </w:r>
    </w:p>
    <w:p w14:paraId="09E003C5" w14:textId="77777777" w:rsidR="00CB7BB3" w:rsidRPr="00D14970" w:rsidRDefault="00CB7BB3" w:rsidP="00892B4A">
      <w:pPr>
        <w:pStyle w:val="ListParagraph"/>
        <w:numPr>
          <w:ilvl w:val="0"/>
          <w:numId w:val="41"/>
        </w:numPr>
        <w:ind w:left="714" w:hanging="357"/>
        <w:rPr>
          <w:rFonts w:ascii="Arial" w:hAnsi="Arial" w:cs="Arial"/>
          <w:sz w:val="22"/>
          <w:szCs w:val="22"/>
          <w:lang w:val="sr-Cyrl-CS" w:eastAsia="sr-Latn-CS"/>
        </w:rPr>
      </w:pPr>
      <w:r w:rsidRPr="00D14970">
        <w:rPr>
          <w:rFonts w:ascii="Arial" w:hAnsi="Arial" w:cs="Arial"/>
          <w:sz w:val="22"/>
          <w:szCs w:val="22"/>
          <w:lang w:val="sr-Cyrl-CS" w:eastAsia="sr-Latn-CS"/>
        </w:rPr>
        <w:t xml:space="preserve">потпис подносиоца. </w:t>
      </w:r>
    </w:p>
    <w:p w14:paraId="71FD64CB" w14:textId="77777777" w:rsidR="00CB7BB3" w:rsidRPr="00D14970" w:rsidRDefault="00CB7BB3" w:rsidP="00CB7BB3">
      <w:pPr>
        <w:jc w:val="both"/>
        <w:rPr>
          <w:rFonts w:ascii="Arial" w:hAnsi="Arial" w:cs="Arial"/>
          <w:sz w:val="22"/>
          <w:szCs w:val="22"/>
          <w:lang w:val="sr-Cyrl-CS"/>
        </w:rPr>
      </w:pPr>
    </w:p>
    <w:p w14:paraId="2110C3D9" w14:textId="77777777" w:rsidR="00CB7BB3" w:rsidRPr="00D14970" w:rsidRDefault="00CB7BB3" w:rsidP="00CB7BB3">
      <w:pPr>
        <w:jc w:val="both"/>
        <w:rPr>
          <w:rFonts w:ascii="Arial" w:hAnsi="Arial" w:cs="Arial"/>
          <w:sz w:val="22"/>
          <w:szCs w:val="22"/>
        </w:rPr>
      </w:pPr>
      <w:r w:rsidRPr="00D14970">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D14970">
        <w:rPr>
          <w:rFonts w:ascii="Arial" w:hAnsi="Arial" w:cs="Arial"/>
          <w:sz w:val="22"/>
          <w:szCs w:val="22"/>
          <w:lang w:val="sr-Latn-CS" w:eastAsia="sr-Latn-CS"/>
        </w:rPr>
        <w:t xml:space="preserve">и уколико је подносилац захтева у складу са чланом 63. став 2. </w:t>
      </w:r>
      <w:r w:rsidRPr="00D14970">
        <w:rPr>
          <w:rFonts w:ascii="Arial" w:hAnsi="Arial" w:cs="Arial"/>
          <w:sz w:val="22"/>
          <w:szCs w:val="22"/>
          <w:lang w:eastAsia="sr-Latn-CS"/>
        </w:rPr>
        <w:t>Закона</w:t>
      </w:r>
      <w:r w:rsidRPr="00D14970">
        <w:rPr>
          <w:rFonts w:ascii="Arial" w:hAnsi="Arial" w:cs="Arial"/>
          <w:sz w:val="22"/>
          <w:szCs w:val="22"/>
          <w:lang w:val="sr-Latn-CS" w:eastAsia="sr-Latn-CS"/>
        </w:rPr>
        <w:t xml:space="preserve"> указао </w:t>
      </w:r>
      <w:r w:rsidRPr="00D14970">
        <w:rPr>
          <w:rFonts w:ascii="Arial" w:hAnsi="Arial" w:cs="Arial"/>
          <w:sz w:val="22"/>
          <w:szCs w:val="22"/>
          <w:lang w:eastAsia="sr-Latn-CS"/>
        </w:rPr>
        <w:t>Н</w:t>
      </w:r>
      <w:r w:rsidRPr="00D14970">
        <w:rPr>
          <w:rFonts w:ascii="Arial" w:hAnsi="Arial" w:cs="Arial"/>
          <w:sz w:val="22"/>
          <w:szCs w:val="22"/>
          <w:lang w:val="sr-Latn-CS" w:eastAsia="sr-Latn-CS"/>
        </w:rPr>
        <w:t xml:space="preserve">аручиоцу на евентуалне недостатке и неправилности, а </w:t>
      </w:r>
      <w:r w:rsidRPr="00D14970">
        <w:rPr>
          <w:rFonts w:ascii="Arial" w:hAnsi="Arial" w:cs="Arial"/>
          <w:sz w:val="22"/>
          <w:szCs w:val="22"/>
          <w:lang w:eastAsia="sr-Latn-CS"/>
        </w:rPr>
        <w:t>Н</w:t>
      </w:r>
      <w:r w:rsidRPr="00D14970">
        <w:rPr>
          <w:rFonts w:ascii="Arial" w:hAnsi="Arial" w:cs="Arial"/>
          <w:sz w:val="22"/>
          <w:szCs w:val="22"/>
          <w:lang w:val="sr-Latn-CS" w:eastAsia="sr-Latn-CS"/>
        </w:rPr>
        <w:t>аручилац исте није отклонио</w:t>
      </w:r>
      <w:r w:rsidRPr="00D14970">
        <w:rPr>
          <w:rFonts w:ascii="Arial" w:hAnsi="Arial" w:cs="Arial"/>
          <w:sz w:val="22"/>
          <w:szCs w:val="22"/>
        </w:rPr>
        <w:t>.</w:t>
      </w:r>
    </w:p>
    <w:p w14:paraId="1B36184D" w14:textId="77777777" w:rsidR="00CB7BB3" w:rsidRPr="00D14970" w:rsidRDefault="00CB7BB3" w:rsidP="00CB7BB3">
      <w:pPr>
        <w:jc w:val="both"/>
        <w:rPr>
          <w:rFonts w:ascii="Arial" w:hAnsi="Arial" w:cs="Arial"/>
          <w:sz w:val="22"/>
          <w:szCs w:val="22"/>
          <w:lang w:val="sr-Cyrl-CS" w:eastAsia="sr-Latn-CS"/>
        </w:rPr>
      </w:pPr>
    </w:p>
    <w:p w14:paraId="054F0BDB" w14:textId="77777777" w:rsidR="00CB7BB3" w:rsidRPr="00D14970" w:rsidRDefault="00CB7BB3" w:rsidP="00CB7BB3">
      <w:pPr>
        <w:jc w:val="both"/>
        <w:rPr>
          <w:rFonts w:ascii="Arial" w:hAnsi="Arial" w:cs="Arial"/>
          <w:sz w:val="22"/>
          <w:szCs w:val="22"/>
        </w:rPr>
      </w:pPr>
      <w:r w:rsidRPr="00D14970">
        <w:rPr>
          <w:rFonts w:ascii="Arial" w:hAnsi="Arial" w:cs="Arial"/>
          <w:sz w:val="22"/>
          <w:szCs w:val="22"/>
          <w:lang w:val="sr-Latn-CS" w:eastAsia="sr-Latn-CS"/>
        </w:rPr>
        <w:t xml:space="preserve">Захтев за заштиту права којим се оспоравају радње које </w:t>
      </w:r>
      <w:r w:rsidRPr="00D14970">
        <w:rPr>
          <w:rFonts w:ascii="Arial" w:hAnsi="Arial" w:cs="Arial"/>
          <w:sz w:val="22"/>
          <w:szCs w:val="22"/>
          <w:lang w:eastAsia="sr-Latn-CS"/>
        </w:rPr>
        <w:t>Н</w:t>
      </w:r>
      <w:r w:rsidRPr="00D14970">
        <w:rPr>
          <w:rFonts w:ascii="Arial" w:hAnsi="Arial" w:cs="Arial"/>
          <w:sz w:val="22"/>
          <w:szCs w:val="22"/>
          <w:lang w:val="sr-Latn-CS" w:eastAsia="sr-Latn-CS"/>
        </w:rPr>
        <w:t xml:space="preserve">аручилац предузме пре истека рока за подношење понуда, а након истека рока из </w:t>
      </w:r>
      <w:r w:rsidRPr="00D14970">
        <w:rPr>
          <w:rFonts w:ascii="Arial" w:hAnsi="Arial" w:cs="Arial"/>
          <w:sz w:val="22"/>
          <w:szCs w:val="22"/>
          <w:lang w:eastAsia="sr-Latn-CS"/>
        </w:rPr>
        <w:t xml:space="preserve">претходног </w:t>
      </w:r>
      <w:r w:rsidRPr="00D14970">
        <w:rPr>
          <w:rFonts w:ascii="Arial" w:hAnsi="Arial" w:cs="Arial"/>
          <w:sz w:val="22"/>
          <w:szCs w:val="22"/>
          <w:lang w:val="sr-Latn-CS" w:eastAsia="sr-Latn-CS"/>
        </w:rPr>
        <w:t xml:space="preserve">става, сматраће се благовременим уколико је поднет најкасније до истека рока за подношење понуда. </w:t>
      </w:r>
    </w:p>
    <w:p w14:paraId="448687C8" w14:textId="77777777" w:rsidR="00CB7BB3" w:rsidRPr="00D14970" w:rsidRDefault="00CB7BB3" w:rsidP="00CB7BB3">
      <w:pPr>
        <w:jc w:val="both"/>
        <w:rPr>
          <w:rFonts w:ascii="Arial" w:hAnsi="Arial" w:cs="Arial"/>
          <w:sz w:val="22"/>
          <w:szCs w:val="22"/>
          <w:lang w:val="sr-Cyrl-CS"/>
        </w:rPr>
      </w:pPr>
    </w:p>
    <w:p w14:paraId="7813D879" w14:textId="77777777" w:rsidR="00CB7BB3" w:rsidRPr="00D14970" w:rsidRDefault="00CB7BB3" w:rsidP="00CB7BB3">
      <w:pPr>
        <w:jc w:val="both"/>
        <w:rPr>
          <w:rFonts w:ascii="Arial" w:hAnsi="Arial" w:cs="Arial"/>
          <w:sz w:val="22"/>
          <w:szCs w:val="22"/>
        </w:rPr>
      </w:pPr>
      <w:r w:rsidRPr="00D14970">
        <w:rPr>
          <w:rFonts w:ascii="Arial" w:hAnsi="Arial" w:cs="Arial"/>
          <w:sz w:val="22"/>
          <w:szCs w:val="22"/>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p>
    <w:p w14:paraId="2C648B7A" w14:textId="77777777" w:rsidR="00CB7BB3" w:rsidRPr="00D14970" w:rsidRDefault="00CB7BB3" w:rsidP="00CB7BB3">
      <w:pPr>
        <w:jc w:val="both"/>
        <w:rPr>
          <w:rFonts w:ascii="Arial" w:hAnsi="Arial" w:cs="Arial"/>
          <w:sz w:val="22"/>
          <w:szCs w:val="22"/>
          <w:lang w:val="sr-Cyrl-CS" w:eastAsia="sr-Latn-CS"/>
        </w:rPr>
      </w:pPr>
    </w:p>
    <w:p w14:paraId="284781FE" w14:textId="77777777" w:rsidR="00CB7BB3" w:rsidRPr="00D14970" w:rsidRDefault="00CB7BB3" w:rsidP="00CB7BB3">
      <w:pPr>
        <w:jc w:val="both"/>
        <w:rPr>
          <w:rFonts w:ascii="Arial" w:hAnsi="Arial" w:cs="Arial"/>
          <w:sz w:val="22"/>
          <w:szCs w:val="22"/>
        </w:rPr>
      </w:pPr>
      <w:r w:rsidRPr="00D14970">
        <w:rPr>
          <w:rFonts w:ascii="Arial" w:hAnsi="Arial" w:cs="Arial"/>
          <w:sz w:val="22"/>
          <w:szCs w:val="22"/>
          <w:lang w:val="sr-Latn-CS" w:eastAsia="sr-Latn-CS"/>
        </w:rPr>
        <w:t xml:space="preserve">Захтев за заштиту права не задржава даље активности </w:t>
      </w:r>
      <w:r w:rsidRPr="00D14970">
        <w:rPr>
          <w:rFonts w:ascii="Arial" w:hAnsi="Arial" w:cs="Arial"/>
          <w:sz w:val="22"/>
          <w:szCs w:val="22"/>
          <w:lang w:eastAsia="sr-Latn-CS"/>
        </w:rPr>
        <w:t>Н</w:t>
      </w:r>
      <w:r w:rsidRPr="00D14970">
        <w:rPr>
          <w:rFonts w:ascii="Arial" w:hAnsi="Arial" w:cs="Arial"/>
          <w:sz w:val="22"/>
          <w:szCs w:val="22"/>
          <w:lang w:val="sr-Latn-CS" w:eastAsia="sr-Latn-CS"/>
        </w:rPr>
        <w:t xml:space="preserve">аручиоца у поступку јавне набавке у складу са одредбама члана 150. </w:t>
      </w:r>
      <w:r w:rsidRPr="00D14970">
        <w:rPr>
          <w:rFonts w:ascii="Arial" w:hAnsi="Arial" w:cs="Arial"/>
          <w:sz w:val="22"/>
          <w:szCs w:val="22"/>
          <w:lang w:eastAsia="sr-Latn-CS"/>
        </w:rPr>
        <w:t>Закона</w:t>
      </w:r>
      <w:r w:rsidRPr="00D14970">
        <w:rPr>
          <w:rFonts w:ascii="Arial" w:hAnsi="Arial" w:cs="Arial"/>
          <w:sz w:val="22"/>
          <w:szCs w:val="22"/>
          <w:lang w:val="sr-Latn-CS" w:eastAsia="sr-Latn-CS"/>
        </w:rPr>
        <w:t xml:space="preserve">. </w:t>
      </w:r>
    </w:p>
    <w:p w14:paraId="5A52A95D" w14:textId="77777777" w:rsidR="00CB7BB3" w:rsidRPr="00D14970" w:rsidRDefault="00CB7BB3" w:rsidP="00CB7BB3">
      <w:pPr>
        <w:jc w:val="both"/>
        <w:rPr>
          <w:rFonts w:ascii="Arial" w:hAnsi="Arial" w:cs="Arial"/>
          <w:sz w:val="22"/>
          <w:szCs w:val="22"/>
          <w:lang w:val="sr-Cyrl-CS" w:eastAsia="sr-Latn-CS"/>
        </w:rPr>
      </w:pPr>
    </w:p>
    <w:p w14:paraId="3038488D" w14:textId="77777777" w:rsidR="00CB7BB3" w:rsidRPr="00D14970" w:rsidRDefault="00CB7BB3" w:rsidP="00CB7BB3">
      <w:pPr>
        <w:jc w:val="both"/>
        <w:rPr>
          <w:rFonts w:ascii="Arial" w:hAnsi="Arial" w:cs="Arial"/>
          <w:sz w:val="22"/>
          <w:szCs w:val="22"/>
        </w:rPr>
      </w:pPr>
      <w:r w:rsidRPr="00D14970">
        <w:rPr>
          <w:rFonts w:ascii="Arial" w:hAnsi="Arial" w:cs="Arial"/>
          <w:sz w:val="22"/>
          <w:szCs w:val="22"/>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Pr="00D14970">
        <w:rPr>
          <w:rFonts w:ascii="Arial" w:hAnsi="Arial" w:cs="Arial"/>
          <w:sz w:val="22"/>
          <w:szCs w:val="22"/>
          <w:lang w:eastAsia="sr-Latn-CS"/>
        </w:rPr>
        <w:t xml:space="preserve"> Закона.</w:t>
      </w:r>
    </w:p>
    <w:p w14:paraId="7A44150C" w14:textId="77777777" w:rsidR="00CB7BB3" w:rsidRPr="00D14970" w:rsidRDefault="00CB7BB3" w:rsidP="00CB7BB3">
      <w:pPr>
        <w:jc w:val="both"/>
        <w:rPr>
          <w:rFonts w:ascii="Arial" w:hAnsi="Arial" w:cs="Arial"/>
          <w:sz w:val="22"/>
          <w:szCs w:val="22"/>
          <w:lang w:val="sr-Cyrl-CS" w:eastAsia="sr-Latn-CS"/>
        </w:rPr>
      </w:pPr>
    </w:p>
    <w:p w14:paraId="20E866AC" w14:textId="77777777" w:rsidR="00CB7BB3" w:rsidRPr="00D14970" w:rsidRDefault="00CB7BB3" w:rsidP="00CB7BB3">
      <w:pPr>
        <w:jc w:val="both"/>
        <w:rPr>
          <w:rFonts w:ascii="Arial" w:hAnsi="Arial" w:cs="Arial"/>
          <w:sz w:val="22"/>
          <w:szCs w:val="22"/>
        </w:rPr>
      </w:pPr>
      <w:r w:rsidRPr="00D14970">
        <w:rPr>
          <w:rFonts w:ascii="Arial" w:hAnsi="Arial" w:cs="Arial"/>
          <w:sz w:val="22"/>
          <w:szCs w:val="22"/>
          <w:lang w:val="sr-Latn-CS" w:eastAsia="sr-Latn-CS"/>
        </w:rPr>
        <w:t>Наручилац може да одлучи да заустави даље активности у случају подношења захтева за заштиту права, при чему је</w:t>
      </w:r>
      <w:r w:rsidRPr="00D14970">
        <w:rPr>
          <w:rFonts w:ascii="Arial" w:hAnsi="Arial" w:cs="Arial"/>
          <w:sz w:val="22"/>
          <w:szCs w:val="22"/>
          <w:lang w:eastAsia="sr-Latn-CS"/>
        </w:rPr>
        <w:t xml:space="preserve"> тад</w:t>
      </w:r>
      <w:r w:rsidRPr="00D14970">
        <w:rPr>
          <w:rFonts w:ascii="Arial" w:hAnsi="Arial" w:cs="Arial"/>
          <w:sz w:val="22"/>
          <w:szCs w:val="22"/>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7A9E1795" w14:textId="77777777" w:rsidR="00F540C9" w:rsidRPr="00D14970" w:rsidRDefault="00F540C9" w:rsidP="00F540C9">
      <w:pPr>
        <w:jc w:val="both"/>
        <w:rPr>
          <w:rFonts w:ascii="Arial" w:hAnsi="Arial" w:cs="Arial"/>
          <w:sz w:val="22"/>
          <w:szCs w:val="22"/>
        </w:rPr>
      </w:pPr>
    </w:p>
    <w:p w14:paraId="15D61F5E" w14:textId="6C133827" w:rsidR="00357055" w:rsidRPr="00D14970" w:rsidRDefault="00F540C9" w:rsidP="00B526F6">
      <w:pPr>
        <w:jc w:val="both"/>
        <w:rPr>
          <w:rFonts w:ascii="Arial" w:hAnsi="Arial" w:cs="Arial"/>
          <w:sz w:val="22"/>
          <w:szCs w:val="22"/>
        </w:rPr>
      </w:pPr>
      <w:r w:rsidRPr="00D14970">
        <w:rPr>
          <w:rFonts w:ascii="Arial" w:hAnsi="Arial" w:cs="Arial"/>
          <w:sz w:val="22"/>
          <w:szCs w:val="22"/>
        </w:rPr>
        <w:t xml:space="preserve">Подносилац захтева за заштиту права дужан је да на рачун буџета Републике Србије (број рачуна: </w:t>
      </w:r>
      <w:r w:rsidRPr="00D14970">
        <w:rPr>
          <w:rFonts w:ascii="Arial" w:hAnsi="Arial" w:cs="Arial"/>
          <w:sz w:val="22"/>
          <w:szCs w:val="22"/>
          <w:lang w:val="ru-RU"/>
        </w:rPr>
        <w:t>840-</w:t>
      </w:r>
      <w:r w:rsidRPr="00D14970">
        <w:rPr>
          <w:rFonts w:ascii="Arial" w:hAnsi="Arial" w:cs="Arial"/>
          <w:bCs/>
          <w:iCs/>
          <w:sz w:val="22"/>
          <w:szCs w:val="22"/>
        </w:rPr>
        <w:t>30678845-06</w:t>
      </w:r>
      <w:r w:rsidRPr="00D14970">
        <w:rPr>
          <w:rFonts w:ascii="Arial" w:hAnsi="Arial" w:cs="Arial"/>
          <w:sz w:val="22"/>
          <w:szCs w:val="22"/>
        </w:rPr>
        <w:t xml:space="preserve">, шифра плаћања 153 или 253, позив на број </w:t>
      </w:r>
      <w:r w:rsidRPr="00D14970">
        <w:rPr>
          <w:rFonts w:ascii="Arial" w:hAnsi="Arial" w:cs="Arial"/>
          <w:bCs/>
          <w:sz w:val="22"/>
          <w:szCs w:val="22"/>
          <w:lang w:val="sr-Cyrl-CS"/>
        </w:rPr>
        <w:t>1000/0474/20015</w:t>
      </w:r>
      <w:r w:rsidRPr="00D14970">
        <w:rPr>
          <w:rFonts w:ascii="Arial" w:hAnsi="Arial" w:cs="Arial"/>
          <w:sz w:val="22"/>
          <w:szCs w:val="22"/>
        </w:rPr>
        <w:t xml:space="preserve">, сврха: ЗЗП, ЈП ЕПС, ЈН. бр. </w:t>
      </w:r>
      <w:r w:rsidRPr="00D14970">
        <w:rPr>
          <w:rFonts w:ascii="Arial" w:hAnsi="Arial" w:cs="Arial"/>
          <w:bCs/>
          <w:sz w:val="22"/>
          <w:szCs w:val="22"/>
          <w:lang w:val="sr-Cyrl-CS"/>
        </w:rPr>
        <w:t>1000/0474/20015</w:t>
      </w:r>
      <w:r w:rsidRPr="00D14970">
        <w:rPr>
          <w:rFonts w:ascii="Arial" w:hAnsi="Arial" w:cs="Arial"/>
          <w:sz w:val="22"/>
          <w:szCs w:val="22"/>
        </w:rPr>
        <w:t>, прималац уплате: буџет Републике Србије) уплати таксу и то:</w:t>
      </w:r>
    </w:p>
    <w:p w14:paraId="32DDC01B" w14:textId="77777777" w:rsidR="00B526F6" w:rsidRPr="00D14970" w:rsidRDefault="00B526F6" w:rsidP="00B526F6">
      <w:pPr>
        <w:autoSpaceDE w:val="0"/>
        <w:autoSpaceDN w:val="0"/>
        <w:adjustRightInd w:val="0"/>
        <w:jc w:val="both"/>
        <w:rPr>
          <w:rFonts w:ascii="Arial" w:hAnsi="Arial" w:cs="Arial"/>
          <w:sz w:val="22"/>
          <w:szCs w:val="22"/>
        </w:rPr>
      </w:pPr>
      <w:r w:rsidRPr="00D14970">
        <w:rPr>
          <w:rFonts w:ascii="Arial" w:hAnsi="Arial" w:cs="Arial"/>
          <w:sz w:val="22"/>
          <w:szCs w:val="22"/>
        </w:rPr>
        <w:t>•</w:t>
      </w:r>
      <w:r w:rsidRPr="00D14970">
        <w:rPr>
          <w:rFonts w:ascii="Arial" w:hAnsi="Arial" w:cs="Arial"/>
          <w:sz w:val="22"/>
          <w:szCs w:val="22"/>
        </w:rPr>
        <w:tab/>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120.000,00 динара;</w:t>
      </w:r>
    </w:p>
    <w:p w14:paraId="001FA25B" w14:textId="77777777" w:rsidR="00B526F6" w:rsidRPr="00D14970" w:rsidRDefault="00B526F6" w:rsidP="00B526F6">
      <w:pPr>
        <w:autoSpaceDE w:val="0"/>
        <w:autoSpaceDN w:val="0"/>
        <w:adjustRightInd w:val="0"/>
        <w:jc w:val="both"/>
        <w:rPr>
          <w:rFonts w:ascii="Arial" w:hAnsi="Arial" w:cs="Arial"/>
          <w:sz w:val="22"/>
          <w:szCs w:val="22"/>
        </w:rPr>
      </w:pPr>
      <w:r w:rsidRPr="00D14970">
        <w:rPr>
          <w:rFonts w:ascii="Arial" w:hAnsi="Arial" w:cs="Arial"/>
          <w:sz w:val="22"/>
          <w:szCs w:val="22"/>
        </w:rPr>
        <w:t>•</w:t>
      </w:r>
      <w:r w:rsidRPr="00D14970">
        <w:rPr>
          <w:rFonts w:ascii="Arial" w:hAnsi="Arial" w:cs="Arial"/>
          <w:sz w:val="22"/>
          <w:szCs w:val="22"/>
        </w:rPr>
        <w:tab/>
        <w:t>уколико се захтевом за заштиту права оспоравају радње Наручиоца предузете после отварања понуда, изузев Одлуке о додели уговора о јавној набавци, висина таксе се одређује према процењеној вредности јавне набавке (коју понуђачи сазнају у поступку отварања понуда) и износи 120.000,00 динара;</w:t>
      </w:r>
    </w:p>
    <w:p w14:paraId="58A428AA" w14:textId="77777777" w:rsidR="00B526F6" w:rsidRPr="00D14970" w:rsidRDefault="00B526F6" w:rsidP="00B526F6">
      <w:pPr>
        <w:autoSpaceDE w:val="0"/>
        <w:autoSpaceDN w:val="0"/>
        <w:adjustRightInd w:val="0"/>
        <w:jc w:val="both"/>
        <w:rPr>
          <w:rFonts w:ascii="Arial" w:hAnsi="Arial" w:cs="Arial"/>
          <w:sz w:val="22"/>
          <w:szCs w:val="22"/>
        </w:rPr>
      </w:pPr>
      <w:r w:rsidRPr="00D14970">
        <w:rPr>
          <w:rFonts w:ascii="Arial" w:hAnsi="Arial" w:cs="Arial"/>
          <w:sz w:val="22"/>
          <w:szCs w:val="22"/>
        </w:rPr>
        <w:t>•</w:t>
      </w:r>
      <w:r w:rsidRPr="00D14970">
        <w:rPr>
          <w:rFonts w:ascii="Arial" w:hAnsi="Arial" w:cs="Arial"/>
          <w:sz w:val="22"/>
          <w:szCs w:val="22"/>
        </w:rPr>
        <w:tab/>
        <w:t>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120.000.000,00 динара такса износи 120.000,00 динара, а ако та цена прелази 120.000.000,00 динара, такса износи 0,1% понуђене цене понуђача коме је додељен уговор.</w:t>
      </w:r>
    </w:p>
    <w:p w14:paraId="2CB8F706" w14:textId="77777777" w:rsidR="00B526F6" w:rsidRPr="00D14970" w:rsidRDefault="00B526F6" w:rsidP="00B526F6">
      <w:pPr>
        <w:autoSpaceDE w:val="0"/>
        <w:autoSpaceDN w:val="0"/>
        <w:adjustRightInd w:val="0"/>
        <w:jc w:val="both"/>
        <w:rPr>
          <w:rFonts w:ascii="Arial" w:hAnsi="Arial" w:cs="Arial"/>
          <w:sz w:val="22"/>
          <w:szCs w:val="22"/>
        </w:rPr>
      </w:pPr>
      <w:r w:rsidRPr="00D14970">
        <w:rPr>
          <w:rFonts w:ascii="Arial" w:hAnsi="Arial" w:cs="Arial"/>
          <w:sz w:val="22"/>
          <w:szCs w:val="22"/>
        </w:rPr>
        <w:lastRenderedPageBreak/>
        <w:t xml:space="preserve">Упутство о уплати таксе је јавно доступно на сајту Републичке комисије за заштиту права у поступцима јавних набавки: </w:t>
      </w:r>
    </w:p>
    <w:p w14:paraId="4EE96D4E" w14:textId="77777777" w:rsidR="00B526F6" w:rsidRPr="00D14970" w:rsidRDefault="00831CE9" w:rsidP="00B526F6">
      <w:pPr>
        <w:autoSpaceDE w:val="0"/>
        <w:autoSpaceDN w:val="0"/>
        <w:adjustRightInd w:val="0"/>
        <w:jc w:val="both"/>
        <w:rPr>
          <w:rFonts w:ascii="Arial" w:hAnsi="Arial" w:cs="Arial"/>
          <w:color w:val="002060"/>
          <w:sz w:val="22"/>
          <w:szCs w:val="22"/>
        </w:rPr>
      </w:pPr>
      <w:hyperlink r:id="rId22" w:history="1">
        <w:r w:rsidR="00B526F6" w:rsidRPr="00D14970">
          <w:rPr>
            <w:rStyle w:val="Hyperlink"/>
            <w:rFonts w:ascii="Arial" w:hAnsi="Arial" w:cs="Arial"/>
            <w:sz w:val="22"/>
            <w:szCs w:val="22"/>
          </w:rPr>
          <w:t>http://www.kjn.gov.rs/ci/uputstvo-o-uplati-republicke-administrativne-takse.html</w:t>
        </w:r>
      </w:hyperlink>
    </w:p>
    <w:p w14:paraId="41F974AB" w14:textId="77777777" w:rsidR="008F4E46" w:rsidRPr="00D14970" w:rsidRDefault="008F4E46" w:rsidP="008F4E46">
      <w:pPr>
        <w:autoSpaceDE w:val="0"/>
        <w:autoSpaceDN w:val="0"/>
        <w:adjustRightInd w:val="0"/>
        <w:jc w:val="both"/>
        <w:rPr>
          <w:rFonts w:ascii="Arial" w:hAnsi="Arial" w:cs="Arial"/>
          <w:color w:val="FF0000"/>
          <w:sz w:val="22"/>
          <w:szCs w:val="22"/>
          <w:lang w:val="sr-Cyrl-RS"/>
        </w:rPr>
      </w:pPr>
    </w:p>
    <w:p w14:paraId="76FADB8C" w14:textId="77777777" w:rsidR="00B526F6" w:rsidRPr="00D14970" w:rsidRDefault="00B526F6" w:rsidP="008F4E46">
      <w:pPr>
        <w:autoSpaceDE w:val="0"/>
        <w:autoSpaceDN w:val="0"/>
        <w:adjustRightInd w:val="0"/>
        <w:jc w:val="both"/>
        <w:rPr>
          <w:rFonts w:ascii="Arial" w:hAnsi="Arial" w:cs="Arial"/>
          <w:color w:val="FF0000"/>
          <w:sz w:val="22"/>
          <w:szCs w:val="22"/>
          <w:lang w:val="sr-Cyrl-RS"/>
        </w:rPr>
      </w:pPr>
    </w:p>
    <w:p w14:paraId="671C82A4" w14:textId="77777777" w:rsidR="00BF2590" w:rsidRPr="00D14970" w:rsidRDefault="00BF2590" w:rsidP="008F4E46">
      <w:pPr>
        <w:autoSpaceDE w:val="0"/>
        <w:autoSpaceDN w:val="0"/>
        <w:adjustRightInd w:val="0"/>
        <w:jc w:val="both"/>
        <w:rPr>
          <w:rFonts w:ascii="Arial" w:hAnsi="Arial" w:cs="Arial"/>
          <w:color w:val="FF0000"/>
          <w:sz w:val="22"/>
          <w:szCs w:val="22"/>
          <w:lang w:val="sr-Cyrl-RS"/>
        </w:rPr>
      </w:pPr>
    </w:p>
    <w:p w14:paraId="10C58A37" w14:textId="77777777" w:rsidR="00B526F6" w:rsidRPr="00D14970" w:rsidRDefault="00B526F6" w:rsidP="008F4E46">
      <w:pPr>
        <w:autoSpaceDE w:val="0"/>
        <w:autoSpaceDN w:val="0"/>
        <w:adjustRightInd w:val="0"/>
        <w:jc w:val="both"/>
        <w:rPr>
          <w:rFonts w:ascii="Arial" w:hAnsi="Arial" w:cs="Arial"/>
          <w:color w:val="FF0000"/>
          <w:sz w:val="22"/>
          <w:szCs w:val="22"/>
          <w:lang w:val="sr-Cyrl-RS"/>
        </w:rPr>
      </w:pPr>
    </w:p>
    <w:p w14:paraId="19FD8AC8" w14:textId="77777777" w:rsidR="008F4E46" w:rsidRPr="00D14970" w:rsidRDefault="008F4E46" w:rsidP="008F4E46">
      <w:pPr>
        <w:autoSpaceDE w:val="0"/>
        <w:autoSpaceDN w:val="0"/>
        <w:adjustRightInd w:val="0"/>
        <w:jc w:val="both"/>
        <w:rPr>
          <w:rFonts w:ascii="Arial" w:hAnsi="Arial" w:cs="Arial"/>
          <w:b/>
          <w:sz w:val="22"/>
          <w:szCs w:val="22"/>
        </w:rPr>
      </w:pPr>
      <w:r w:rsidRPr="00D14970">
        <w:rPr>
          <w:rFonts w:ascii="Arial" w:hAnsi="Arial" w:cs="Arial"/>
          <w:b/>
          <w:sz w:val="22"/>
          <w:szCs w:val="22"/>
        </w:rPr>
        <w:t>Примерак правилно попуњеног налога за уплату:</w:t>
      </w:r>
    </w:p>
    <w:p w14:paraId="2EC1D926" w14:textId="77777777" w:rsidR="008F4E46" w:rsidRPr="00D14970" w:rsidRDefault="008F4E46" w:rsidP="008F4E46">
      <w:pPr>
        <w:autoSpaceDE w:val="0"/>
        <w:autoSpaceDN w:val="0"/>
        <w:adjustRightInd w:val="0"/>
        <w:jc w:val="both"/>
        <w:rPr>
          <w:rFonts w:ascii="Arial" w:hAnsi="Arial" w:cs="Arial"/>
          <w:b/>
          <w:bCs/>
          <w:color w:val="FF0000"/>
          <w:sz w:val="22"/>
          <w:szCs w:val="22"/>
        </w:rPr>
      </w:pPr>
      <w:r w:rsidRPr="00D14970">
        <w:rPr>
          <w:rFonts w:ascii="Arial" w:hAnsi="Arial" w:cs="Arial"/>
          <w:b/>
          <w:bCs/>
          <w:noProof/>
          <w:color w:val="FF0000"/>
          <w:sz w:val="22"/>
          <w:szCs w:val="22"/>
        </w:rPr>
        <w:drawing>
          <wp:inline distT="0" distB="0" distL="0" distR="0" wp14:anchorId="6268F311" wp14:editId="6F41B3E8">
            <wp:extent cx="5941060" cy="29387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2938780"/>
                    </a:xfrm>
                    <a:prstGeom prst="rect">
                      <a:avLst/>
                    </a:prstGeom>
                    <a:noFill/>
                    <a:ln>
                      <a:noFill/>
                    </a:ln>
                  </pic:spPr>
                </pic:pic>
              </a:graphicData>
            </a:graphic>
          </wp:inline>
        </w:drawing>
      </w:r>
    </w:p>
    <w:p w14:paraId="5DB44D03" w14:textId="77777777" w:rsidR="008F4E46" w:rsidRPr="00D14970" w:rsidRDefault="008F4E46" w:rsidP="008F4E46">
      <w:pPr>
        <w:autoSpaceDE w:val="0"/>
        <w:autoSpaceDN w:val="0"/>
        <w:adjustRightInd w:val="0"/>
        <w:jc w:val="both"/>
        <w:rPr>
          <w:rFonts w:ascii="Arial" w:hAnsi="Arial" w:cs="Arial"/>
          <w:b/>
          <w:bCs/>
          <w:color w:val="FF0000"/>
          <w:sz w:val="22"/>
          <w:szCs w:val="22"/>
        </w:rPr>
      </w:pPr>
    </w:p>
    <w:p w14:paraId="0BD8E013" w14:textId="3F1F3D1A" w:rsidR="008F4E46" w:rsidRPr="00D14970" w:rsidRDefault="008F4E46" w:rsidP="008F4E46">
      <w:pPr>
        <w:autoSpaceDE w:val="0"/>
        <w:autoSpaceDN w:val="0"/>
        <w:adjustRightInd w:val="0"/>
        <w:jc w:val="both"/>
        <w:rPr>
          <w:rFonts w:ascii="Arial" w:hAnsi="Arial" w:cs="Arial"/>
          <w:sz w:val="22"/>
          <w:szCs w:val="22"/>
        </w:rPr>
      </w:pPr>
      <w:r w:rsidRPr="00D14970">
        <w:rPr>
          <w:rFonts w:ascii="Arial" w:hAnsi="Arial" w:cs="Arial"/>
          <w:b/>
          <w:bCs/>
          <w:sz w:val="22"/>
          <w:szCs w:val="22"/>
        </w:rPr>
        <w:t xml:space="preserve">НАПОМЕНА: </w:t>
      </w:r>
      <w:r w:rsidRPr="00D14970">
        <w:rPr>
          <w:rFonts w:ascii="Arial" w:hAnsi="Arial" w:cs="Arial"/>
          <w:sz w:val="22"/>
          <w:szCs w:val="22"/>
        </w:rPr>
        <w:t xml:space="preserve">Посебно је значајно да се у пољу </w:t>
      </w:r>
      <w:r w:rsidRPr="00D14970">
        <w:rPr>
          <w:rFonts w:ascii="Arial" w:hAnsi="Arial" w:cs="Arial"/>
          <w:i/>
          <w:iCs/>
          <w:sz w:val="22"/>
          <w:szCs w:val="22"/>
        </w:rPr>
        <w:t xml:space="preserve">„сврха уплате“ </w:t>
      </w:r>
      <w:r w:rsidRPr="00D14970">
        <w:rPr>
          <w:rFonts w:ascii="Arial" w:hAnsi="Arial" w:cs="Arial"/>
          <w:sz w:val="22"/>
          <w:szCs w:val="22"/>
        </w:rPr>
        <w:t xml:space="preserve">подаци упишу </w:t>
      </w:r>
      <w:r w:rsidRPr="00D14970">
        <w:rPr>
          <w:rFonts w:ascii="Arial" w:hAnsi="Arial" w:cs="Arial"/>
          <w:b/>
          <w:bCs/>
          <w:sz w:val="22"/>
          <w:szCs w:val="22"/>
        </w:rPr>
        <w:t>оним</w:t>
      </w:r>
      <w:r w:rsidRPr="00D14970">
        <w:rPr>
          <w:rFonts w:ascii="Arial" w:hAnsi="Arial" w:cs="Arial"/>
          <w:b/>
          <w:bCs/>
          <w:sz w:val="22"/>
          <w:szCs w:val="22"/>
          <w:lang w:val="sr-Cyrl-RS"/>
        </w:rPr>
        <w:t xml:space="preserve"> </w:t>
      </w:r>
      <w:r w:rsidRPr="00D14970">
        <w:rPr>
          <w:rFonts w:ascii="Arial" w:hAnsi="Arial" w:cs="Arial"/>
          <w:b/>
          <w:bCs/>
          <w:sz w:val="22"/>
          <w:szCs w:val="22"/>
        </w:rPr>
        <w:t xml:space="preserve">редоследом како је то приказано </w:t>
      </w:r>
      <w:r w:rsidRPr="00D14970">
        <w:rPr>
          <w:rFonts w:ascii="Arial" w:hAnsi="Arial" w:cs="Arial"/>
          <w:sz w:val="22"/>
          <w:szCs w:val="22"/>
        </w:rPr>
        <w:t xml:space="preserve">у горе наведеним примерима. У пољу </w:t>
      </w:r>
      <w:r w:rsidRPr="00D14970">
        <w:rPr>
          <w:rFonts w:ascii="Arial" w:hAnsi="Arial" w:cs="Arial"/>
          <w:i/>
          <w:iCs/>
          <w:sz w:val="22"/>
          <w:szCs w:val="22"/>
        </w:rPr>
        <w:t>„позив на</w:t>
      </w:r>
      <w:r w:rsidRPr="00D14970">
        <w:rPr>
          <w:rFonts w:ascii="Arial" w:hAnsi="Arial" w:cs="Arial"/>
          <w:i/>
          <w:iCs/>
          <w:sz w:val="22"/>
          <w:szCs w:val="22"/>
          <w:lang w:val="sr-Cyrl-RS"/>
        </w:rPr>
        <w:t xml:space="preserve"> </w:t>
      </w:r>
      <w:r w:rsidRPr="00D14970">
        <w:rPr>
          <w:rFonts w:ascii="Arial" w:hAnsi="Arial" w:cs="Arial"/>
          <w:i/>
          <w:iCs/>
          <w:sz w:val="22"/>
          <w:szCs w:val="22"/>
        </w:rPr>
        <w:t xml:space="preserve">број“ </w:t>
      </w:r>
      <w:r w:rsidRPr="00D14970">
        <w:rPr>
          <w:rFonts w:ascii="Arial" w:hAnsi="Arial" w:cs="Arial"/>
          <w:sz w:val="22"/>
          <w:szCs w:val="22"/>
        </w:rPr>
        <w:t>уписује се број или ознака јавне набавке поводом које се подноси захтев за</w:t>
      </w:r>
      <w:r w:rsidRPr="00D14970">
        <w:rPr>
          <w:rFonts w:ascii="Arial" w:hAnsi="Arial" w:cs="Arial"/>
          <w:sz w:val="22"/>
          <w:szCs w:val="22"/>
          <w:lang w:val="sr-Cyrl-RS"/>
        </w:rPr>
        <w:t xml:space="preserve"> </w:t>
      </w:r>
      <w:r w:rsidRPr="00D14970">
        <w:rPr>
          <w:rFonts w:ascii="Arial" w:hAnsi="Arial" w:cs="Arial"/>
          <w:sz w:val="22"/>
          <w:szCs w:val="22"/>
        </w:rPr>
        <w:t>заштиту права, али је препорука да се у овом пољу избегава употреба размака и</w:t>
      </w:r>
      <w:r w:rsidRPr="00D14970">
        <w:rPr>
          <w:rFonts w:ascii="Arial" w:hAnsi="Arial" w:cs="Arial"/>
          <w:sz w:val="22"/>
          <w:szCs w:val="22"/>
          <w:lang w:val="sr-Cyrl-RS"/>
        </w:rPr>
        <w:t xml:space="preserve"> </w:t>
      </w:r>
      <w:r w:rsidRPr="00D14970">
        <w:rPr>
          <w:rFonts w:ascii="Arial" w:hAnsi="Arial" w:cs="Arial"/>
          <w:sz w:val="22"/>
          <w:szCs w:val="22"/>
        </w:rPr>
        <w:t>знакова, ка</w:t>
      </w:r>
      <w:r w:rsidR="00A308A5" w:rsidRPr="00D14970">
        <w:rPr>
          <w:rFonts w:ascii="Arial" w:hAnsi="Arial" w:cs="Arial"/>
          <w:sz w:val="22"/>
          <w:szCs w:val="22"/>
        </w:rPr>
        <w:t>о што су: ( ) | \ / „ « * и сл.</w:t>
      </w:r>
    </w:p>
    <w:p w14:paraId="49FD2DBA" w14:textId="5E186481" w:rsidR="008F4E46" w:rsidRPr="00D14970" w:rsidRDefault="00A308A5" w:rsidP="00A308A5">
      <w:pPr>
        <w:autoSpaceDE w:val="0"/>
        <w:autoSpaceDN w:val="0"/>
        <w:adjustRightInd w:val="0"/>
        <w:jc w:val="center"/>
        <w:rPr>
          <w:rFonts w:ascii="Arial" w:hAnsi="Arial" w:cs="Arial"/>
          <w:sz w:val="22"/>
          <w:szCs w:val="22"/>
        </w:rPr>
      </w:pPr>
      <w:r w:rsidRPr="00D14970">
        <w:rPr>
          <w:rFonts w:ascii="Arial" w:hAnsi="Arial" w:cs="Arial"/>
          <w:sz w:val="22"/>
          <w:szCs w:val="22"/>
        </w:rPr>
        <w:t>***</w:t>
      </w:r>
    </w:p>
    <w:p w14:paraId="17304EA2" w14:textId="77777777" w:rsidR="00F00836" w:rsidRPr="00D14970" w:rsidRDefault="00F00836" w:rsidP="006E409E">
      <w:pPr>
        <w:autoSpaceDE w:val="0"/>
        <w:autoSpaceDN w:val="0"/>
        <w:adjustRightInd w:val="0"/>
        <w:jc w:val="both"/>
        <w:rPr>
          <w:rFonts w:ascii="Arial" w:hAnsi="Arial" w:cs="Arial"/>
          <w:color w:val="002060"/>
          <w:sz w:val="22"/>
          <w:szCs w:val="22"/>
        </w:rPr>
      </w:pPr>
    </w:p>
    <w:sectPr w:rsidR="00F00836" w:rsidRPr="00D14970" w:rsidSect="00BA6227">
      <w:footerReference w:type="default" r:id="rId24"/>
      <w:pgSz w:w="11920" w:h="16860"/>
      <w:pgMar w:top="1387" w:right="940" w:bottom="459" w:left="1077" w:header="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BCEBB" w14:textId="77777777" w:rsidR="00831CE9" w:rsidRDefault="00831CE9">
      <w:r>
        <w:separator/>
      </w:r>
    </w:p>
  </w:endnote>
  <w:endnote w:type="continuationSeparator" w:id="0">
    <w:p w14:paraId="53DAAC7F" w14:textId="77777777" w:rsidR="00831CE9" w:rsidRDefault="0083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charset w:val="EE"/>
    <w:family w:val="auto"/>
    <w:pitch w:val="variable"/>
    <w:sig w:usb0="00000005" w:usb1="00000000" w:usb2="00000000" w:usb3="00000000" w:csb0="00000002" w:csb1="00000000"/>
  </w:font>
  <w:font w:name="ヒラギノ角ゴ Pro W3">
    <w:altName w:val="MS Mincho"/>
    <w:charset w:val="80"/>
    <w:family w:val="auto"/>
    <w:pitch w:val="variable"/>
    <w:sig w:usb0="00000001" w:usb1="00000000" w:usb2="01000407"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16"/>
        <w:szCs w:val="16"/>
      </w:rPr>
      <w:id w:val="-268088087"/>
      <w:docPartObj>
        <w:docPartGallery w:val="Page Numbers (Bottom of Page)"/>
        <w:docPartUnique/>
      </w:docPartObj>
    </w:sdtPr>
    <w:sdtEndPr/>
    <w:sdtContent>
      <w:p w14:paraId="37ABB5CF" w14:textId="165FC167" w:rsidR="004A3D84" w:rsidRPr="00177362" w:rsidRDefault="004A3D84" w:rsidP="00CD0F3D">
        <w:pPr>
          <w:tabs>
            <w:tab w:val="center" w:pos="4320"/>
            <w:tab w:val="right" w:pos="8640"/>
          </w:tabs>
          <w:rPr>
            <w:rFonts w:ascii="Arial" w:hAnsi="Arial" w:cs="Arial"/>
            <w:b/>
            <w:sz w:val="16"/>
            <w:szCs w:val="16"/>
          </w:rPr>
        </w:pPr>
      </w:p>
      <w:sdt>
        <w:sdtPr>
          <w:rPr>
            <w:rFonts w:ascii="Arial" w:hAnsi="Arial" w:cs="Arial"/>
            <w:b/>
            <w:sz w:val="16"/>
            <w:szCs w:val="16"/>
          </w:rPr>
          <w:id w:val="173848348"/>
          <w:docPartObj>
            <w:docPartGallery w:val="Page Numbers (Bottom of Page)"/>
            <w:docPartUnique/>
          </w:docPartObj>
        </w:sdtPr>
        <w:sdtEndPr/>
        <w:sdtContent>
          <w:sdt>
            <w:sdtPr>
              <w:rPr>
                <w:rFonts w:ascii="Arial" w:hAnsi="Arial" w:cs="Arial"/>
                <w:b/>
                <w:sz w:val="16"/>
                <w:szCs w:val="16"/>
              </w:rPr>
              <w:id w:val="577482107"/>
              <w:docPartObj>
                <w:docPartGallery w:val="Page Numbers (Top of Page)"/>
                <w:docPartUnique/>
              </w:docPartObj>
            </w:sdtPr>
            <w:sdtEndPr/>
            <w:sdtContent>
              <w:p w14:paraId="4EFAE6C3" w14:textId="77777777" w:rsidR="004A3D84" w:rsidRPr="00177362" w:rsidRDefault="004A3D84" w:rsidP="00177362">
                <w:pPr>
                  <w:pStyle w:val="Footer"/>
                  <w:jc w:val="right"/>
                  <w:rPr>
                    <w:rFonts w:ascii="Arial" w:hAnsi="Arial" w:cs="Arial"/>
                    <w:b/>
                    <w:sz w:val="16"/>
                    <w:szCs w:val="16"/>
                  </w:rPr>
                </w:pPr>
                <w:r w:rsidRPr="00177362">
                  <w:rPr>
                    <w:rFonts w:ascii="Arial" w:hAnsi="Arial" w:cs="Arial"/>
                    <w:b/>
                    <w:sz w:val="16"/>
                    <w:szCs w:val="16"/>
                    <w:lang w:val="sr-Cyrl-RS"/>
                  </w:rPr>
                  <w:t xml:space="preserve">Страна </w:t>
                </w:r>
                <w:r w:rsidRPr="00177362">
                  <w:rPr>
                    <w:rFonts w:ascii="Arial" w:hAnsi="Arial" w:cs="Arial"/>
                    <w:b/>
                    <w:bCs/>
                    <w:sz w:val="16"/>
                    <w:szCs w:val="16"/>
                  </w:rPr>
                  <w:fldChar w:fldCharType="begin"/>
                </w:r>
                <w:r w:rsidRPr="00177362">
                  <w:rPr>
                    <w:rFonts w:ascii="Arial" w:hAnsi="Arial" w:cs="Arial"/>
                    <w:b/>
                    <w:bCs/>
                    <w:sz w:val="16"/>
                    <w:szCs w:val="16"/>
                  </w:rPr>
                  <w:instrText xml:space="preserve"> PAGE </w:instrText>
                </w:r>
                <w:r w:rsidRPr="00177362">
                  <w:rPr>
                    <w:rFonts w:ascii="Arial" w:hAnsi="Arial" w:cs="Arial"/>
                    <w:b/>
                    <w:bCs/>
                    <w:sz w:val="16"/>
                    <w:szCs w:val="16"/>
                  </w:rPr>
                  <w:fldChar w:fldCharType="separate"/>
                </w:r>
                <w:r w:rsidR="00D15FBE">
                  <w:rPr>
                    <w:rFonts w:ascii="Arial" w:hAnsi="Arial" w:cs="Arial"/>
                    <w:b/>
                    <w:bCs/>
                    <w:noProof/>
                    <w:sz w:val="16"/>
                    <w:szCs w:val="16"/>
                  </w:rPr>
                  <w:t>1</w:t>
                </w:r>
                <w:r w:rsidRPr="00177362">
                  <w:rPr>
                    <w:rFonts w:ascii="Arial" w:hAnsi="Arial" w:cs="Arial"/>
                    <w:b/>
                    <w:bCs/>
                    <w:sz w:val="16"/>
                    <w:szCs w:val="16"/>
                  </w:rPr>
                  <w:fldChar w:fldCharType="end"/>
                </w:r>
                <w:r w:rsidRPr="00177362">
                  <w:rPr>
                    <w:rFonts w:ascii="Arial" w:hAnsi="Arial" w:cs="Arial"/>
                    <w:b/>
                    <w:sz w:val="16"/>
                    <w:szCs w:val="16"/>
                  </w:rPr>
                  <w:t xml:space="preserve"> oд </w:t>
                </w:r>
                <w:r w:rsidRPr="00177362">
                  <w:rPr>
                    <w:rFonts w:ascii="Arial" w:hAnsi="Arial" w:cs="Arial"/>
                    <w:b/>
                    <w:bCs/>
                    <w:sz w:val="16"/>
                    <w:szCs w:val="16"/>
                  </w:rPr>
                  <w:fldChar w:fldCharType="begin"/>
                </w:r>
                <w:r w:rsidRPr="00177362">
                  <w:rPr>
                    <w:rFonts w:ascii="Arial" w:hAnsi="Arial" w:cs="Arial"/>
                    <w:b/>
                    <w:bCs/>
                    <w:sz w:val="16"/>
                    <w:szCs w:val="16"/>
                  </w:rPr>
                  <w:instrText xml:space="preserve"> NUMPAGES  </w:instrText>
                </w:r>
                <w:r w:rsidRPr="00177362">
                  <w:rPr>
                    <w:rFonts w:ascii="Arial" w:hAnsi="Arial" w:cs="Arial"/>
                    <w:b/>
                    <w:bCs/>
                    <w:sz w:val="16"/>
                    <w:szCs w:val="16"/>
                  </w:rPr>
                  <w:fldChar w:fldCharType="separate"/>
                </w:r>
                <w:r w:rsidR="00D15FBE">
                  <w:rPr>
                    <w:rFonts w:ascii="Arial" w:hAnsi="Arial" w:cs="Arial"/>
                    <w:b/>
                    <w:bCs/>
                    <w:noProof/>
                    <w:sz w:val="16"/>
                    <w:szCs w:val="16"/>
                  </w:rPr>
                  <w:t>83</w:t>
                </w:r>
                <w:r w:rsidRPr="00177362">
                  <w:rPr>
                    <w:rFonts w:ascii="Arial" w:hAnsi="Arial" w:cs="Arial"/>
                    <w:b/>
                    <w:bCs/>
                    <w:sz w:val="16"/>
                    <w:szCs w:val="16"/>
                  </w:rPr>
                  <w:fldChar w:fldCharType="end"/>
                </w:r>
              </w:p>
            </w:sdtContent>
          </w:sdt>
        </w:sdtContent>
      </w:sdt>
      <w:p w14:paraId="12DAC4DF" w14:textId="3067477D" w:rsidR="004A3D84" w:rsidRPr="00177362" w:rsidRDefault="00831CE9" w:rsidP="00CD0F3D">
        <w:pPr>
          <w:tabs>
            <w:tab w:val="center" w:pos="4320"/>
            <w:tab w:val="right" w:pos="8640"/>
          </w:tabs>
          <w:jc w:val="right"/>
          <w:rPr>
            <w:rFonts w:ascii="Arial" w:hAnsi="Arial" w:cs="Arial"/>
            <w:b/>
            <w:noProof/>
            <w:sz w:val="16"/>
            <w:szCs w:val="16"/>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0559A" w14:textId="77777777" w:rsidR="004A3D84" w:rsidRPr="00504544" w:rsidRDefault="004A3D84" w:rsidP="00133F3B">
    <w:pPr>
      <w:tabs>
        <w:tab w:val="center" w:pos="4320"/>
        <w:tab w:val="right" w:pos="8640"/>
      </w:tabs>
      <w:rPr>
        <w:rFonts w:ascii="Arial" w:hAnsi="Arial" w:cs="Arial"/>
        <w:sz w:val="18"/>
        <w:szCs w:val="18"/>
      </w:rPr>
    </w:pPr>
  </w:p>
  <w:p w14:paraId="26C0CC04" w14:textId="16D1A0DF" w:rsidR="004A3D84" w:rsidRPr="0059338A" w:rsidRDefault="004A3D84" w:rsidP="00133F3B">
    <w:pPr>
      <w:pStyle w:val="Footer"/>
      <w:jc w:val="right"/>
      <w:rPr>
        <w:rFonts w:ascii="Arial" w:hAnsi="Arial" w:cs="Arial"/>
        <w:sz w:val="22"/>
        <w:szCs w:val="22"/>
      </w:rPr>
    </w:pPr>
  </w:p>
  <w:sdt>
    <w:sdtPr>
      <w:id w:val="569153731"/>
      <w:docPartObj>
        <w:docPartGallery w:val="Page Numbers (Bottom of Page)"/>
        <w:docPartUnique/>
      </w:docPartObj>
    </w:sdtPr>
    <w:sdtEndPr>
      <w:rPr>
        <w:rFonts w:ascii="Arial" w:hAnsi="Arial" w:cs="Arial"/>
        <w:b/>
        <w:sz w:val="16"/>
        <w:szCs w:val="16"/>
      </w:rPr>
    </w:sdtEndPr>
    <w:sdtContent>
      <w:sdt>
        <w:sdtPr>
          <w:rPr>
            <w:rFonts w:ascii="Arial" w:hAnsi="Arial" w:cs="Arial"/>
            <w:b/>
            <w:sz w:val="16"/>
            <w:szCs w:val="16"/>
          </w:rPr>
          <w:id w:val="-1102878650"/>
          <w:docPartObj>
            <w:docPartGallery w:val="Page Numbers (Top of Page)"/>
            <w:docPartUnique/>
          </w:docPartObj>
        </w:sdtPr>
        <w:sdtEndPr/>
        <w:sdtContent>
          <w:p w14:paraId="4793DFAE" w14:textId="77777777" w:rsidR="004A3D84" w:rsidRPr="00563CC2" w:rsidRDefault="004A3D84" w:rsidP="008F4E46">
            <w:pPr>
              <w:pStyle w:val="Footer"/>
              <w:jc w:val="right"/>
              <w:rPr>
                <w:rFonts w:ascii="Arial" w:hAnsi="Arial" w:cs="Arial"/>
                <w:b/>
                <w:sz w:val="16"/>
                <w:szCs w:val="16"/>
              </w:rPr>
            </w:pPr>
            <w:r w:rsidRPr="00563CC2">
              <w:rPr>
                <w:rFonts w:ascii="Arial" w:hAnsi="Arial" w:cs="Arial"/>
                <w:b/>
                <w:sz w:val="16"/>
                <w:szCs w:val="16"/>
                <w:lang w:val="sr-Cyrl-RS"/>
              </w:rPr>
              <w:t xml:space="preserve">Страна </w:t>
            </w:r>
            <w:r w:rsidRPr="00563CC2">
              <w:rPr>
                <w:rFonts w:ascii="Arial" w:hAnsi="Arial" w:cs="Arial"/>
                <w:b/>
                <w:bCs/>
                <w:sz w:val="16"/>
                <w:szCs w:val="16"/>
              </w:rPr>
              <w:fldChar w:fldCharType="begin"/>
            </w:r>
            <w:r w:rsidRPr="00563CC2">
              <w:rPr>
                <w:rFonts w:ascii="Arial" w:hAnsi="Arial" w:cs="Arial"/>
                <w:b/>
                <w:bCs/>
                <w:sz w:val="16"/>
                <w:szCs w:val="16"/>
              </w:rPr>
              <w:instrText xml:space="preserve"> PAGE </w:instrText>
            </w:r>
            <w:r w:rsidRPr="00563CC2">
              <w:rPr>
                <w:rFonts w:ascii="Arial" w:hAnsi="Arial" w:cs="Arial"/>
                <w:b/>
                <w:bCs/>
                <w:sz w:val="16"/>
                <w:szCs w:val="16"/>
              </w:rPr>
              <w:fldChar w:fldCharType="separate"/>
            </w:r>
            <w:r w:rsidR="00D15FBE">
              <w:rPr>
                <w:rFonts w:ascii="Arial" w:hAnsi="Arial" w:cs="Arial"/>
                <w:b/>
                <w:bCs/>
                <w:noProof/>
                <w:sz w:val="16"/>
                <w:szCs w:val="16"/>
              </w:rPr>
              <w:t>13</w:t>
            </w:r>
            <w:r w:rsidRPr="00563CC2">
              <w:rPr>
                <w:rFonts w:ascii="Arial" w:hAnsi="Arial" w:cs="Arial"/>
                <w:b/>
                <w:bCs/>
                <w:sz w:val="16"/>
                <w:szCs w:val="16"/>
              </w:rPr>
              <w:fldChar w:fldCharType="end"/>
            </w:r>
            <w:r w:rsidRPr="00563CC2">
              <w:rPr>
                <w:rFonts w:ascii="Arial" w:hAnsi="Arial" w:cs="Arial"/>
                <w:b/>
                <w:sz w:val="16"/>
                <w:szCs w:val="16"/>
              </w:rPr>
              <w:t xml:space="preserve"> oд </w:t>
            </w:r>
            <w:r w:rsidRPr="00563CC2">
              <w:rPr>
                <w:rFonts w:ascii="Arial" w:hAnsi="Arial" w:cs="Arial"/>
                <w:b/>
                <w:bCs/>
                <w:sz w:val="16"/>
                <w:szCs w:val="16"/>
              </w:rPr>
              <w:fldChar w:fldCharType="begin"/>
            </w:r>
            <w:r w:rsidRPr="00563CC2">
              <w:rPr>
                <w:rFonts w:ascii="Arial" w:hAnsi="Arial" w:cs="Arial"/>
                <w:b/>
                <w:bCs/>
                <w:sz w:val="16"/>
                <w:szCs w:val="16"/>
              </w:rPr>
              <w:instrText xml:space="preserve"> NUMPAGES  </w:instrText>
            </w:r>
            <w:r w:rsidRPr="00563CC2">
              <w:rPr>
                <w:rFonts w:ascii="Arial" w:hAnsi="Arial" w:cs="Arial"/>
                <w:b/>
                <w:bCs/>
                <w:sz w:val="16"/>
                <w:szCs w:val="16"/>
              </w:rPr>
              <w:fldChar w:fldCharType="separate"/>
            </w:r>
            <w:r w:rsidR="00D15FBE">
              <w:rPr>
                <w:rFonts w:ascii="Arial" w:hAnsi="Arial" w:cs="Arial"/>
                <w:b/>
                <w:bCs/>
                <w:noProof/>
                <w:sz w:val="16"/>
                <w:szCs w:val="16"/>
              </w:rPr>
              <w:t>83</w:t>
            </w:r>
            <w:r w:rsidRPr="00563CC2">
              <w:rPr>
                <w:rFonts w:ascii="Arial" w:hAnsi="Arial" w:cs="Arial"/>
                <w:b/>
                <w:bCs/>
                <w:sz w:val="16"/>
                <w:szCs w:val="16"/>
              </w:rPr>
              <w:fldChar w:fldCharType="end"/>
            </w:r>
          </w:p>
        </w:sdtContent>
      </w:sdt>
    </w:sdtContent>
  </w:sdt>
  <w:p w14:paraId="4D5F6B7A" w14:textId="77777777" w:rsidR="004A3D84" w:rsidRDefault="004A3D84">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E5797" w14:textId="326CF87B" w:rsidR="004A3D84" w:rsidRPr="00504544" w:rsidRDefault="004A3D84" w:rsidP="00DA4007">
    <w:pPr>
      <w:tabs>
        <w:tab w:val="center" w:pos="4320"/>
        <w:tab w:val="right" w:pos="8640"/>
      </w:tabs>
      <w:rPr>
        <w:rFonts w:ascii="Arial" w:hAnsi="Arial" w:cs="Arial"/>
        <w:color w:val="FF0000"/>
        <w:sz w:val="22"/>
        <w:szCs w:val="22"/>
      </w:rPr>
    </w:pPr>
  </w:p>
  <w:p w14:paraId="159242AA" w14:textId="57FB2D9C" w:rsidR="004A3D84" w:rsidRPr="0059338A" w:rsidRDefault="004A3D84" w:rsidP="00133F3B">
    <w:pPr>
      <w:pStyle w:val="Footer"/>
      <w:jc w:val="right"/>
      <w:rPr>
        <w:rFonts w:ascii="Arial" w:hAnsi="Arial" w:cs="Arial"/>
        <w:sz w:val="22"/>
        <w:szCs w:val="22"/>
      </w:rPr>
    </w:pPr>
  </w:p>
  <w:sdt>
    <w:sdtPr>
      <w:id w:val="2941064"/>
      <w:docPartObj>
        <w:docPartGallery w:val="Page Numbers (Bottom of Page)"/>
        <w:docPartUnique/>
      </w:docPartObj>
    </w:sdtPr>
    <w:sdtEndPr/>
    <w:sdtContent>
      <w:sdt>
        <w:sdtPr>
          <w:id w:val="975487833"/>
          <w:docPartObj>
            <w:docPartGallery w:val="Page Numbers (Top of Page)"/>
            <w:docPartUnique/>
          </w:docPartObj>
        </w:sdtPr>
        <w:sdtEndPr/>
        <w:sdtContent>
          <w:p w14:paraId="46023032" w14:textId="77777777" w:rsidR="004A3D84" w:rsidRDefault="004A3D84" w:rsidP="008F4E46">
            <w:pPr>
              <w:pStyle w:val="Footer"/>
              <w:jc w:val="right"/>
            </w:pPr>
            <w:r>
              <w:rPr>
                <w:lang w:val="sr-Cyrl-RS"/>
              </w:rPr>
              <w:t xml:space="preserve">Страна </w:t>
            </w:r>
            <w:r>
              <w:rPr>
                <w:b/>
                <w:bCs/>
                <w:sz w:val="24"/>
                <w:szCs w:val="24"/>
              </w:rPr>
              <w:fldChar w:fldCharType="begin"/>
            </w:r>
            <w:r>
              <w:rPr>
                <w:b/>
                <w:bCs/>
              </w:rPr>
              <w:instrText xml:space="preserve"> PAGE </w:instrText>
            </w:r>
            <w:r>
              <w:rPr>
                <w:b/>
                <w:bCs/>
                <w:sz w:val="24"/>
                <w:szCs w:val="24"/>
              </w:rPr>
              <w:fldChar w:fldCharType="separate"/>
            </w:r>
            <w:r w:rsidR="00D15FBE">
              <w:rPr>
                <w:b/>
                <w:bCs/>
                <w:noProof/>
              </w:rPr>
              <w:t>21</w:t>
            </w:r>
            <w:r>
              <w:rPr>
                <w:b/>
                <w:bCs/>
                <w:sz w:val="24"/>
                <w:szCs w:val="24"/>
              </w:rPr>
              <w:fldChar w:fldCharType="end"/>
            </w:r>
            <w:r>
              <w:t xml:space="preserve"> oд </w:t>
            </w:r>
            <w:r>
              <w:rPr>
                <w:b/>
                <w:bCs/>
                <w:sz w:val="24"/>
                <w:szCs w:val="24"/>
              </w:rPr>
              <w:fldChar w:fldCharType="begin"/>
            </w:r>
            <w:r>
              <w:rPr>
                <w:b/>
                <w:bCs/>
              </w:rPr>
              <w:instrText xml:space="preserve"> NUMPAGES  </w:instrText>
            </w:r>
            <w:r>
              <w:rPr>
                <w:b/>
                <w:bCs/>
                <w:sz w:val="24"/>
                <w:szCs w:val="24"/>
              </w:rPr>
              <w:fldChar w:fldCharType="separate"/>
            </w:r>
            <w:r w:rsidR="00D15FBE">
              <w:rPr>
                <w:b/>
                <w:bCs/>
                <w:noProof/>
              </w:rPr>
              <w:t>83</w:t>
            </w:r>
            <w:r>
              <w:rPr>
                <w:b/>
                <w:bCs/>
                <w:sz w:val="24"/>
                <w:szCs w:val="24"/>
              </w:rPr>
              <w:fldChar w:fldCharType="end"/>
            </w:r>
          </w:p>
        </w:sdtContent>
      </w:sdt>
    </w:sdtContent>
  </w:sdt>
  <w:p w14:paraId="5C4920FF" w14:textId="77777777" w:rsidR="004A3D84" w:rsidRDefault="004A3D84">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01002797"/>
      <w:docPartObj>
        <w:docPartGallery w:val="Page Numbers (Bottom of Page)"/>
        <w:docPartUnique/>
      </w:docPartObj>
    </w:sdtPr>
    <w:sdtEndPr/>
    <w:sdtContent>
      <w:sdt>
        <w:sdtPr>
          <w:rPr>
            <w:rFonts w:ascii="Arial" w:hAnsi="Arial" w:cs="Arial"/>
          </w:rPr>
          <w:id w:val="-1705238520"/>
          <w:docPartObj>
            <w:docPartGallery w:val="Page Numbers (Top of Page)"/>
            <w:docPartUnique/>
          </w:docPartObj>
        </w:sdtPr>
        <w:sdtEndPr/>
        <w:sdtContent>
          <w:p w14:paraId="0A655BDB" w14:textId="216D8C5F" w:rsidR="004A3D84" w:rsidRPr="00057DE2" w:rsidRDefault="004A3D84" w:rsidP="0054022B">
            <w:pPr>
              <w:pStyle w:val="Footer"/>
              <w:jc w:val="right"/>
              <w:rPr>
                <w:rFonts w:ascii="Arial" w:hAnsi="Arial" w:cs="Arial"/>
              </w:rPr>
            </w:pPr>
            <w:r w:rsidRPr="00057DE2">
              <w:rPr>
                <w:rFonts w:ascii="Arial" w:hAnsi="Arial" w:cs="Arial"/>
                <w:lang w:val="sr-Cyrl-RS"/>
              </w:rPr>
              <w:t xml:space="preserve">Страна </w:t>
            </w:r>
            <w:r w:rsidRPr="00057DE2">
              <w:rPr>
                <w:rFonts w:ascii="Arial" w:hAnsi="Arial" w:cs="Arial"/>
                <w:b/>
                <w:bCs/>
              </w:rPr>
              <w:fldChar w:fldCharType="begin"/>
            </w:r>
            <w:r w:rsidRPr="00057DE2">
              <w:rPr>
                <w:rFonts w:ascii="Arial" w:hAnsi="Arial" w:cs="Arial"/>
                <w:b/>
                <w:bCs/>
              </w:rPr>
              <w:instrText xml:space="preserve"> PAGE </w:instrText>
            </w:r>
            <w:r w:rsidRPr="00057DE2">
              <w:rPr>
                <w:rFonts w:ascii="Arial" w:hAnsi="Arial" w:cs="Arial"/>
                <w:b/>
                <w:bCs/>
              </w:rPr>
              <w:fldChar w:fldCharType="separate"/>
            </w:r>
            <w:r w:rsidR="00D15FBE">
              <w:rPr>
                <w:rFonts w:ascii="Arial" w:hAnsi="Arial" w:cs="Arial"/>
                <w:b/>
                <w:bCs/>
                <w:noProof/>
              </w:rPr>
              <w:t>83</w:t>
            </w:r>
            <w:r w:rsidRPr="00057DE2">
              <w:rPr>
                <w:rFonts w:ascii="Arial" w:hAnsi="Arial" w:cs="Arial"/>
                <w:b/>
                <w:bCs/>
              </w:rPr>
              <w:fldChar w:fldCharType="end"/>
            </w:r>
            <w:r w:rsidRPr="00057DE2">
              <w:rPr>
                <w:rFonts w:ascii="Arial" w:hAnsi="Arial" w:cs="Arial"/>
              </w:rPr>
              <w:t xml:space="preserve"> oд </w:t>
            </w:r>
            <w:r w:rsidRPr="00057DE2">
              <w:rPr>
                <w:rFonts w:ascii="Arial" w:hAnsi="Arial" w:cs="Arial"/>
                <w:b/>
                <w:bCs/>
              </w:rPr>
              <w:fldChar w:fldCharType="begin"/>
            </w:r>
            <w:r w:rsidRPr="00057DE2">
              <w:rPr>
                <w:rFonts w:ascii="Arial" w:hAnsi="Arial" w:cs="Arial"/>
                <w:b/>
                <w:bCs/>
              </w:rPr>
              <w:instrText xml:space="preserve"> NUMPAGES  </w:instrText>
            </w:r>
            <w:r w:rsidRPr="00057DE2">
              <w:rPr>
                <w:rFonts w:ascii="Arial" w:hAnsi="Arial" w:cs="Arial"/>
                <w:b/>
                <w:bCs/>
              </w:rPr>
              <w:fldChar w:fldCharType="separate"/>
            </w:r>
            <w:r w:rsidR="00D15FBE">
              <w:rPr>
                <w:rFonts w:ascii="Arial" w:hAnsi="Arial" w:cs="Arial"/>
                <w:b/>
                <w:bCs/>
                <w:noProof/>
              </w:rPr>
              <w:t>83</w:t>
            </w:r>
            <w:r w:rsidRPr="00057DE2">
              <w:rPr>
                <w:rFonts w:ascii="Arial" w:hAnsi="Arial" w:cs="Arial"/>
                <w:b/>
                <w:bCs/>
              </w:rPr>
              <w:fldChar w:fldCharType="end"/>
            </w:r>
          </w:p>
        </w:sdtContent>
      </w:sdt>
    </w:sdtContent>
  </w:sdt>
  <w:p w14:paraId="559AA28A" w14:textId="77777777" w:rsidR="004A3D84" w:rsidRDefault="004A3D84">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E22E9" w14:textId="77777777" w:rsidR="00831CE9" w:rsidRDefault="00831CE9">
      <w:r>
        <w:separator/>
      </w:r>
    </w:p>
  </w:footnote>
  <w:footnote w:type="continuationSeparator" w:id="0">
    <w:p w14:paraId="11367A4D" w14:textId="77777777" w:rsidR="00831CE9" w:rsidRDefault="00831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D70AE" w14:textId="77777777" w:rsidR="004A3D84" w:rsidRDefault="004A3D84">
    <w:pPr>
      <w:pStyle w:val="Header"/>
    </w:pPr>
  </w:p>
  <w:p w14:paraId="2AF993C8" w14:textId="77777777" w:rsidR="004A3D84" w:rsidRDefault="004A3D84">
    <w:pPr>
      <w:pStyle w:val="Header"/>
    </w:pPr>
  </w:p>
  <w:p w14:paraId="2FDD737D" w14:textId="2C1BEDF6" w:rsidR="004A3D84" w:rsidRPr="00383F48" w:rsidRDefault="004A3D84" w:rsidP="00383F48">
    <w:pPr>
      <w:pStyle w:val="Header"/>
      <w:jc w:val="center"/>
      <w:rPr>
        <w:rFonts w:ascii="Arial" w:hAnsi="Arial" w:cs="Arial"/>
        <w:i/>
        <w:sz w:val="22"/>
        <w:szCs w:val="22"/>
        <w:lang w:val="sr-Latn-RS"/>
      </w:rPr>
    </w:pPr>
    <w:r w:rsidRPr="00383F48">
      <w:rPr>
        <w:rFonts w:ascii="Arial" w:hAnsi="Arial" w:cs="Arial"/>
        <w:i/>
        <w:sz w:val="22"/>
        <w:szCs w:val="22"/>
        <w:lang w:val="sr-Cyrl-CS"/>
      </w:rPr>
      <w:t xml:space="preserve">Јавно предузеће „Електропривреда Србије“,Београд – </w:t>
    </w:r>
    <w:r w:rsidRPr="00383F48">
      <w:rPr>
        <w:rFonts w:ascii="Arial" w:hAnsi="Arial" w:cs="Arial"/>
        <w:i/>
        <w:sz w:val="22"/>
        <w:szCs w:val="22"/>
        <w:lang w:val="sr-Cyrl-RS"/>
      </w:rPr>
      <w:t>ЈН 1000</w:t>
    </w:r>
    <w:r w:rsidRPr="00383F48">
      <w:rPr>
        <w:rFonts w:ascii="Arial" w:hAnsi="Arial" w:cs="Arial"/>
        <w:i/>
        <w:sz w:val="22"/>
        <w:szCs w:val="22"/>
      </w:rPr>
      <w:t>/</w:t>
    </w:r>
    <w:r w:rsidRPr="00383F48">
      <w:rPr>
        <w:rFonts w:ascii="Arial" w:hAnsi="Arial" w:cs="Arial"/>
        <w:i/>
        <w:sz w:val="22"/>
        <w:szCs w:val="22"/>
        <w:lang w:val="sr-Cyrl-RS"/>
      </w:rPr>
      <w:t>0474/20</w:t>
    </w:r>
    <w:r w:rsidRPr="00383F48">
      <w:rPr>
        <w:rFonts w:ascii="Arial" w:hAnsi="Arial" w:cs="Arial"/>
        <w:i/>
        <w:sz w:val="22"/>
        <w:szCs w:val="22"/>
      </w:rPr>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6C0E47"/>
    <w:multiLevelType w:val="hybridMultilevel"/>
    <w:tmpl w:val="548ACA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892744A"/>
    <w:multiLevelType w:val="multilevel"/>
    <w:tmpl w:val="04020A28"/>
    <w:lvl w:ilvl="0">
      <w:start w:val="1"/>
      <w:numFmt w:val="decimal"/>
      <w:lvlText w:val="%1."/>
      <w:lvlJc w:val="left"/>
      <w:pPr>
        <w:ind w:left="1318" w:hanging="360"/>
      </w:pPr>
      <w:rPr>
        <w:rFonts w:hint="default"/>
        <w:b/>
      </w:rPr>
    </w:lvl>
    <w:lvl w:ilvl="1">
      <w:start w:val="1"/>
      <w:numFmt w:val="decimal"/>
      <w:isLgl/>
      <w:lvlText w:val="%1.%2"/>
      <w:lvlJc w:val="left"/>
      <w:pPr>
        <w:ind w:left="1950" w:hanging="600"/>
      </w:pPr>
      <w:rPr>
        <w:rFonts w:hint="default"/>
        <w:b/>
      </w:rPr>
    </w:lvl>
    <w:lvl w:ilvl="2">
      <w:start w:val="1"/>
      <w:numFmt w:val="decimal"/>
      <w:isLgl/>
      <w:lvlText w:val="%1.%2.%3"/>
      <w:lvlJc w:val="left"/>
      <w:pPr>
        <w:ind w:left="1678" w:hanging="720"/>
      </w:pPr>
      <w:rPr>
        <w:rFonts w:hint="default"/>
        <w:b/>
      </w:rPr>
    </w:lvl>
    <w:lvl w:ilvl="3">
      <w:start w:val="1"/>
      <w:numFmt w:val="decimal"/>
      <w:isLgl/>
      <w:lvlText w:val="%1.%2.%3.%4"/>
      <w:lvlJc w:val="left"/>
      <w:pPr>
        <w:ind w:left="2038" w:hanging="1080"/>
      </w:pPr>
      <w:rPr>
        <w:rFonts w:hint="default"/>
        <w:b/>
      </w:rPr>
    </w:lvl>
    <w:lvl w:ilvl="4">
      <w:start w:val="1"/>
      <w:numFmt w:val="decimal"/>
      <w:isLgl/>
      <w:lvlText w:val="%1.%2.%3.%4.%5"/>
      <w:lvlJc w:val="left"/>
      <w:pPr>
        <w:ind w:left="2038" w:hanging="1080"/>
      </w:pPr>
      <w:rPr>
        <w:rFonts w:hint="default"/>
        <w:b/>
      </w:rPr>
    </w:lvl>
    <w:lvl w:ilvl="5">
      <w:start w:val="1"/>
      <w:numFmt w:val="decimal"/>
      <w:isLgl/>
      <w:lvlText w:val="%1.%2.%3.%4.%5.%6"/>
      <w:lvlJc w:val="left"/>
      <w:pPr>
        <w:ind w:left="2398" w:hanging="1440"/>
      </w:pPr>
      <w:rPr>
        <w:rFonts w:hint="default"/>
        <w:b/>
      </w:rPr>
    </w:lvl>
    <w:lvl w:ilvl="6">
      <w:start w:val="1"/>
      <w:numFmt w:val="decimal"/>
      <w:isLgl/>
      <w:lvlText w:val="%1.%2.%3.%4.%5.%6.%7"/>
      <w:lvlJc w:val="left"/>
      <w:pPr>
        <w:ind w:left="2398" w:hanging="1440"/>
      </w:pPr>
      <w:rPr>
        <w:rFonts w:hint="default"/>
        <w:b/>
      </w:rPr>
    </w:lvl>
    <w:lvl w:ilvl="7">
      <w:start w:val="1"/>
      <w:numFmt w:val="decimal"/>
      <w:isLgl/>
      <w:lvlText w:val="%1.%2.%3.%4.%5.%6.%7.%8"/>
      <w:lvlJc w:val="left"/>
      <w:pPr>
        <w:ind w:left="2758" w:hanging="1800"/>
      </w:pPr>
      <w:rPr>
        <w:rFonts w:hint="default"/>
        <w:b/>
      </w:rPr>
    </w:lvl>
    <w:lvl w:ilvl="8">
      <w:start w:val="1"/>
      <w:numFmt w:val="decimal"/>
      <w:isLgl/>
      <w:lvlText w:val="%1.%2.%3.%4.%5.%6.%7.%8.%9"/>
      <w:lvlJc w:val="left"/>
      <w:pPr>
        <w:ind w:left="2758" w:hanging="1800"/>
      </w:pPr>
      <w:rPr>
        <w:rFonts w:hint="default"/>
        <w:b/>
      </w:rPr>
    </w:lvl>
  </w:abstractNum>
  <w:abstractNum w:abstractNumId="3">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70747"/>
    <w:multiLevelType w:val="multilevel"/>
    <w:tmpl w:val="AFD045EA"/>
    <w:lvl w:ilvl="0">
      <w:start w:val="3"/>
      <w:numFmt w:val="decimal"/>
      <w:lvlText w:val="%1."/>
      <w:lvlJc w:val="left"/>
      <w:pPr>
        <w:ind w:left="390" w:hanging="39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
    <w:nsid w:val="0AA225AE"/>
    <w:multiLevelType w:val="hybridMultilevel"/>
    <w:tmpl w:val="1518A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A95696"/>
    <w:multiLevelType w:val="hybridMultilevel"/>
    <w:tmpl w:val="F22AEA5A"/>
    <w:lvl w:ilvl="0" w:tplc="1B3E7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D59D1"/>
    <w:multiLevelType w:val="hybridMultilevel"/>
    <w:tmpl w:val="5BD096C0"/>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nsid w:val="10134986"/>
    <w:multiLevelType w:val="hybridMultilevel"/>
    <w:tmpl w:val="8E689F38"/>
    <w:lvl w:ilvl="0" w:tplc="B546C8C0">
      <w:numFmt w:val="bullet"/>
      <w:lvlText w:val="-"/>
      <w:lvlJc w:val="left"/>
      <w:pPr>
        <w:ind w:left="1890" w:hanging="360"/>
      </w:pPr>
      <w:rPr>
        <w:rFonts w:ascii="Arial Narrow" w:eastAsia="Times New Roman" w:hAnsi="Arial Narrow" w:cs="Times New Roman" w:hint="default"/>
        <w:color w:val="auto"/>
      </w:rPr>
    </w:lvl>
    <w:lvl w:ilvl="1" w:tplc="081A0003" w:tentative="1">
      <w:start w:val="1"/>
      <w:numFmt w:val="bullet"/>
      <w:lvlText w:val="o"/>
      <w:lvlJc w:val="left"/>
      <w:pPr>
        <w:ind w:left="2610" w:hanging="360"/>
      </w:pPr>
      <w:rPr>
        <w:rFonts w:ascii="Courier New" w:hAnsi="Courier New" w:cs="Courier New" w:hint="default"/>
      </w:rPr>
    </w:lvl>
    <w:lvl w:ilvl="2" w:tplc="081A0005" w:tentative="1">
      <w:start w:val="1"/>
      <w:numFmt w:val="bullet"/>
      <w:lvlText w:val=""/>
      <w:lvlJc w:val="left"/>
      <w:pPr>
        <w:ind w:left="3330" w:hanging="360"/>
      </w:pPr>
      <w:rPr>
        <w:rFonts w:ascii="Wingdings" w:hAnsi="Wingdings" w:hint="default"/>
      </w:rPr>
    </w:lvl>
    <w:lvl w:ilvl="3" w:tplc="081A0001" w:tentative="1">
      <w:start w:val="1"/>
      <w:numFmt w:val="bullet"/>
      <w:lvlText w:val=""/>
      <w:lvlJc w:val="left"/>
      <w:pPr>
        <w:ind w:left="4050" w:hanging="360"/>
      </w:pPr>
      <w:rPr>
        <w:rFonts w:ascii="Symbol" w:hAnsi="Symbol" w:hint="default"/>
      </w:rPr>
    </w:lvl>
    <w:lvl w:ilvl="4" w:tplc="081A0003" w:tentative="1">
      <w:start w:val="1"/>
      <w:numFmt w:val="bullet"/>
      <w:lvlText w:val="o"/>
      <w:lvlJc w:val="left"/>
      <w:pPr>
        <w:ind w:left="4770" w:hanging="360"/>
      </w:pPr>
      <w:rPr>
        <w:rFonts w:ascii="Courier New" w:hAnsi="Courier New" w:cs="Courier New" w:hint="default"/>
      </w:rPr>
    </w:lvl>
    <w:lvl w:ilvl="5" w:tplc="081A0005" w:tentative="1">
      <w:start w:val="1"/>
      <w:numFmt w:val="bullet"/>
      <w:lvlText w:val=""/>
      <w:lvlJc w:val="left"/>
      <w:pPr>
        <w:ind w:left="5490" w:hanging="360"/>
      </w:pPr>
      <w:rPr>
        <w:rFonts w:ascii="Wingdings" w:hAnsi="Wingdings" w:hint="default"/>
      </w:rPr>
    </w:lvl>
    <w:lvl w:ilvl="6" w:tplc="081A0001" w:tentative="1">
      <w:start w:val="1"/>
      <w:numFmt w:val="bullet"/>
      <w:lvlText w:val=""/>
      <w:lvlJc w:val="left"/>
      <w:pPr>
        <w:ind w:left="6210" w:hanging="360"/>
      </w:pPr>
      <w:rPr>
        <w:rFonts w:ascii="Symbol" w:hAnsi="Symbol" w:hint="default"/>
      </w:rPr>
    </w:lvl>
    <w:lvl w:ilvl="7" w:tplc="081A0003" w:tentative="1">
      <w:start w:val="1"/>
      <w:numFmt w:val="bullet"/>
      <w:lvlText w:val="o"/>
      <w:lvlJc w:val="left"/>
      <w:pPr>
        <w:ind w:left="6930" w:hanging="360"/>
      </w:pPr>
      <w:rPr>
        <w:rFonts w:ascii="Courier New" w:hAnsi="Courier New" w:cs="Courier New" w:hint="default"/>
      </w:rPr>
    </w:lvl>
    <w:lvl w:ilvl="8" w:tplc="081A0005" w:tentative="1">
      <w:start w:val="1"/>
      <w:numFmt w:val="bullet"/>
      <w:lvlText w:val=""/>
      <w:lvlJc w:val="left"/>
      <w:pPr>
        <w:ind w:left="7650" w:hanging="360"/>
      </w:pPr>
      <w:rPr>
        <w:rFonts w:ascii="Wingdings" w:hAnsi="Wingdings" w:hint="default"/>
      </w:rPr>
    </w:lvl>
  </w:abstractNum>
  <w:abstractNum w:abstractNumId="9">
    <w:nsid w:val="11FB7416"/>
    <w:multiLevelType w:val="multilevel"/>
    <w:tmpl w:val="91BA2A06"/>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1997"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13486059"/>
    <w:multiLevelType w:val="multilevel"/>
    <w:tmpl w:val="9386F65C"/>
    <w:lvl w:ilvl="0">
      <w:start w:val="1"/>
      <w:numFmt w:val="bullet"/>
      <w:lvlText w:val=""/>
      <w:lvlJc w:val="left"/>
      <w:pPr>
        <w:tabs>
          <w:tab w:val="num" w:pos="1080"/>
        </w:tabs>
        <w:ind w:left="1080" w:hanging="360"/>
      </w:pPr>
      <w:rPr>
        <w:rFonts w:ascii="Symbol" w:hAnsi="Symbol" w:hint="default"/>
      </w:rPr>
    </w:lvl>
    <w:lvl w:ilvl="1">
      <w:start w:val="31"/>
      <w:numFmt w:val="decimal"/>
      <w:lvlText w:val="%2."/>
      <w:lvlJc w:val="left"/>
      <w:pPr>
        <w:tabs>
          <w:tab w:val="num" w:pos="3600"/>
        </w:tabs>
        <w:ind w:left="3600" w:hanging="1440"/>
      </w:pPr>
    </w:lvl>
    <w:lvl w:ilvl="2">
      <w:start w:val="1"/>
      <w:numFmt w:val="lowerRoman"/>
      <w:lvlText w:val="%3."/>
      <w:lvlJc w:val="right"/>
      <w:pPr>
        <w:tabs>
          <w:tab w:val="num" w:pos="1620"/>
        </w:tabs>
        <w:ind w:left="162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2">
    <w:nsid w:val="15341A02"/>
    <w:multiLevelType w:val="hybridMultilevel"/>
    <w:tmpl w:val="55F88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510193"/>
    <w:multiLevelType w:val="multilevel"/>
    <w:tmpl w:val="18C20F66"/>
    <w:lvl w:ilvl="0">
      <w:start w:val="7"/>
      <w:numFmt w:val="decimal"/>
      <w:lvlText w:val="%1."/>
      <w:lvlJc w:val="left"/>
      <w:pPr>
        <w:ind w:left="390" w:hanging="390"/>
      </w:pPr>
      <w:rPr>
        <w:rFonts w:hint="default"/>
        <w:b/>
      </w:rPr>
    </w:lvl>
    <w:lvl w:ilvl="1">
      <w:start w:val="1"/>
      <w:numFmt w:val="decimal"/>
      <w:lvlText w:val="%1.%2."/>
      <w:lvlJc w:val="left"/>
      <w:pPr>
        <w:ind w:left="1710" w:hanging="720"/>
      </w:pPr>
      <w:rPr>
        <w:rFonts w:hint="default"/>
        <w:b/>
      </w:rPr>
    </w:lvl>
    <w:lvl w:ilvl="2">
      <w:start w:val="1"/>
      <w:numFmt w:val="decimal"/>
      <w:lvlText w:val="%1.%2.%3."/>
      <w:lvlJc w:val="left"/>
      <w:pPr>
        <w:ind w:left="2636" w:hanging="720"/>
      </w:pPr>
      <w:rPr>
        <w:rFonts w:hint="default"/>
        <w:b/>
      </w:rPr>
    </w:lvl>
    <w:lvl w:ilvl="3">
      <w:start w:val="1"/>
      <w:numFmt w:val="decimal"/>
      <w:lvlText w:val="%1.%2.%3.%4."/>
      <w:lvlJc w:val="left"/>
      <w:pPr>
        <w:ind w:left="3954" w:hanging="1080"/>
      </w:pPr>
      <w:rPr>
        <w:rFonts w:hint="default"/>
        <w:b/>
      </w:rPr>
    </w:lvl>
    <w:lvl w:ilvl="4">
      <w:start w:val="1"/>
      <w:numFmt w:val="decimal"/>
      <w:lvlText w:val="%1.%2.%3.%4.%5."/>
      <w:lvlJc w:val="left"/>
      <w:pPr>
        <w:ind w:left="4912" w:hanging="1080"/>
      </w:pPr>
      <w:rPr>
        <w:rFonts w:hint="default"/>
        <w:b/>
      </w:rPr>
    </w:lvl>
    <w:lvl w:ilvl="5">
      <w:start w:val="1"/>
      <w:numFmt w:val="decimal"/>
      <w:lvlText w:val="%1.%2.%3.%4.%5.%6."/>
      <w:lvlJc w:val="left"/>
      <w:pPr>
        <w:ind w:left="6230" w:hanging="1440"/>
      </w:pPr>
      <w:rPr>
        <w:rFonts w:hint="default"/>
        <w:b/>
      </w:rPr>
    </w:lvl>
    <w:lvl w:ilvl="6">
      <w:start w:val="1"/>
      <w:numFmt w:val="decimal"/>
      <w:lvlText w:val="%1.%2.%3.%4.%5.%6.%7."/>
      <w:lvlJc w:val="left"/>
      <w:pPr>
        <w:ind w:left="7188" w:hanging="1440"/>
      </w:pPr>
      <w:rPr>
        <w:rFonts w:hint="default"/>
        <w:b/>
      </w:rPr>
    </w:lvl>
    <w:lvl w:ilvl="7">
      <w:start w:val="1"/>
      <w:numFmt w:val="decimal"/>
      <w:lvlText w:val="%1.%2.%3.%4.%5.%6.%7.%8."/>
      <w:lvlJc w:val="left"/>
      <w:pPr>
        <w:ind w:left="8506" w:hanging="1800"/>
      </w:pPr>
      <w:rPr>
        <w:rFonts w:hint="default"/>
        <w:b/>
      </w:rPr>
    </w:lvl>
    <w:lvl w:ilvl="8">
      <w:start w:val="1"/>
      <w:numFmt w:val="decimal"/>
      <w:lvlText w:val="%1.%2.%3.%4.%5.%6.%7.%8.%9."/>
      <w:lvlJc w:val="left"/>
      <w:pPr>
        <w:ind w:left="9824" w:hanging="2160"/>
      </w:pPr>
      <w:rPr>
        <w:rFonts w:hint="default"/>
        <w:b/>
      </w:rPr>
    </w:lvl>
  </w:abstractNum>
  <w:abstractNum w:abstractNumId="14">
    <w:nsid w:val="175A7E90"/>
    <w:multiLevelType w:val="hybridMultilevel"/>
    <w:tmpl w:val="5B66AA6A"/>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BB30B4"/>
    <w:multiLevelType w:val="multilevel"/>
    <w:tmpl w:val="5B30A78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20C30BDD"/>
    <w:multiLevelType w:val="hybridMultilevel"/>
    <w:tmpl w:val="5AE0BA60"/>
    <w:lvl w:ilvl="0" w:tplc="08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127052D"/>
    <w:multiLevelType w:val="hybridMultilevel"/>
    <w:tmpl w:val="DC44C28C"/>
    <w:lvl w:ilvl="0" w:tplc="081A0001">
      <w:start w:val="1"/>
      <w:numFmt w:val="bullet"/>
      <w:lvlText w:val=""/>
      <w:lvlJc w:val="left"/>
      <w:pPr>
        <w:ind w:left="1211" w:hanging="360"/>
      </w:pPr>
      <w:rPr>
        <w:rFonts w:ascii="Symbol" w:hAnsi="Symbol" w:hint="default"/>
      </w:rPr>
    </w:lvl>
    <w:lvl w:ilvl="1" w:tplc="081A0003">
      <w:start w:val="1"/>
      <w:numFmt w:val="bullet"/>
      <w:lvlText w:val="o"/>
      <w:lvlJc w:val="left"/>
      <w:pPr>
        <w:ind w:left="1931" w:hanging="360"/>
      </w:pPr>
      <w:rPr>
        <w:rFonts w:ascii="Courier New" w:hAnsi="Courier New" w:cs="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cs="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cs="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18">
    <w:nsid w:val="2161491F"/>
    <w:multiLevelType w:val="hybridMultilevel"/>
    <w:tmpl w:val="CAA494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8D5EB9"/>
    <w:multiLevelType w:val="hybridMultilevel"/>
    <w:tmpl w:val="7412331A"/>
    <w:lvl w:ilvl="0" w:tplc="081A0001">
      <w:start w:val="1"/>
      <w:numFmt w:val="bullet"/>
      <w:lvlText w:val=""/>
      <w:lvlJc w:val="left"/>
      <w:pPr>
        <w:ind w:left="1211" w:hanging="360"/>
      </w:pPr>
      <w:rPr>
        <w:rFonts w:ascii="Symbol" w:hAnsi="Symbol" w:hint="default"/>
      </w:rPr>
    </w:lvl>
    <w:lvl w:ilvl="1" w:tplc="081A0003" w:tentative="1">
      <w:start w:val="1"/>
      <w:numFmt w:val="bullet"/>
      <w:lvlText w:val="o"/>
      <w:lvlJc w:val="left"/>
      <w:pPr>
        <w:ind w:left="1931" w:hanging="360"/>
      </w:pPr>
      <w:rPr>
        <w:rFonts w:ascii="Courier New" w:hAnsi="Courier New" w:cs="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cs="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cs="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20">
    <w:nsid w:val="237323FE"/>
    <w:multiLevelType w:val="hybridMultilevel"/>
    <w:tmpl w:val="F4EECFAE"/>
    <w:lvl w:ilvl="0" w:tplc="081A0001">
      <w:start w:val="1"/>
      <w:numFmt w:val="bullet"/>
      <w:lvlText w:val=""/>
      <w:lvlJc w:val="left"/>
      <w:pPr>
        <w:ind w:left="644" w:hanging="360"/>
      </w:pPr>
      <w:rPr>
        <w:rFonts w:ascii="Symbol" w:hAnsi="Symbol" w:hint="default"/>
      </w:rPr>
    </w:lvl>
    <w:lvl w:ilvl="1" w:tplc="081A0003" w:tentative="1">
      <w:start w:val="1"/>
      <w:numFmt w:val="bullet"/>
      <w:lvlText w:val="o"/>
      <w:lvlJc w:val="left"/>
      <w:pPr>
        <w:ind w:left="1364" w:hanging="360"/>
      </w:pPr>
      <w:rPr>
        <w:rFonts w:ascii="Courier New" w:hAnsi="Courier New" w:cs="Courier New" w:hint="default"/>
      </w:rPr>
    </w:lvl>
    <w:lvl w:ilvl="2" w:tplc="081A0005" w:tentative="1">
      <w:start w:val="1"/>
      <w:numFmt w:val="bullet"/>
      <w:lvlText w:val=""/>
      <w:lvlJc w:val="left"/>
      <w:pPr>
        <w:ind w:left="2084" w:hanging="360"/>
      </w:pPr>
      <w:rPr>
        <w:rFonts w:ascii="Wingdings" w:hAnsi="Wingdings" w:hint="default"/>
      </w:rPr>
    </w:lvl>
    <w:lvl w:ilvl="3" w:tplc="081A0001" w:tentative="1">
      <w:start w:val="1"/>
      <w:numFmt w:val="bullet"/>
      <w:lvlText w:val=""/>
      <w:lvlJc w:val="left"/>
      <w:pPr>
        <w:ind w:left="2804" w:hanging="360"/>
      </w:pPr>
      <w:rPr>
        <w:rFonts w:ascii="Symbol" w:hAnsi="Symbol" w:hint="default"/>
      </w:rPr>
    </w:lvl>
    <w:lvl w:ilvl="4" w:tplc="081A0003" w:tentative="1">
      <w:start w:val="1"/>
      <w:numFmt w:val="bullet"/>
      <w:lvlText w:val="o"/>
      <w:lvlJc w:val="left"/>
      <w:pPr>
        <w:ind w:left="3524" w:hanging="360"/>
      </w:pPr>
      <w:rPr>
        <w:rFonts w:ascii="Courier New" w:hAnsi="Courier New" w:cs="Courier New" w:hint="default"/>
      </w:rPr>
    </w:lvl>
    <w:lvl w:ilvl="5" w:tplc="081A0005" w:tentative="1">
      <w:start w:val="1"/>
      <w:numFmt w:val="bullet"/>
      <w:lvlText w:val=""/>
      <w:lvlJc w:val="left"/>
      <w:pPr>
        <w:ind w:left="4244" w:hanging="360"/>
      </w:pPr>
      <w:rPr>
        <w:rFonts w:ascii="Wingdings" w:hAnsi="Wingdings" w:hint="default"/>
      </w:rPr>
    </w:lvl>
    <w:lvl w:ilvl="6" w:tplc="081A0001" w:tentative="1">
      <w:start w:val="1"/>
      <w:numFmt w:val="bullet"/>
      <w:lvlText w:val=""/>
      <w:lvlJc w:val="left"/>
      <w:pPr>
        <w:ind w:left="4964" w:hanging="360"/>
      </w:pPr>
      <w:rPr>
        <w:rFonts w:ascii="Symbol" w:hAnsi="Symbol" w:hint="default"/>
      </w:rPr>
    </w:lvl>
    <w:lvl w:ilvl="7" w:tplc="081A0003" w:tentative="1">
      <w:start w:val="1"/>
      <w:numFmt w:val="bullet"/>
      <w:lvlText w:val="o"/>
      <w:lvlJc w:val="left"/>
      <w:pPr>
        <w:ind w:left="5684" w:hanging="360"/>
      </w:pPr>
      <w:rPr>
        <w:rFonts w:ascii="Courier New" w:hAnsi="Courier New" w:cs="Courier New" w:hint="default"/>
      </w:rPr>
    </w:lvl>
    <w:lvl w:ilvl="8" w:tplc="081A0005" w:tentative="1">
      <w:start w:val="1"/>
      <w:numFmt w:val="bullet"/>
      <w:lvlText w:val=""/>
      <w:lvlJc w:val="left"/>
      <w:pPr>
        <w:ind w:left="6404" w:hanging="360"/>
      </w:pPr>
      <w:rPr>
        <w:rFonts w:ascii="Wingdings" w:hAnsi="Wingdings" w:hint="default"/>
      </w:rPr>
    </w:lvl>
  </w:abstractNum>
  <w:abstractNum w:abstractNumId="21">
    <w:nsid w:val="27CB628E"/>
    <w:multiLevelType w:val="hybridMultilevel"/>
    <w:tmpl w:val="7BF2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86272C6"/>
    <w:multiLevelType w:val="hybridMultilevel"/>
    <w:tmpl w:val="C67877DA"/>
    <w:lvl w:ilvl="0" w:tplc="8F3C6B4E">
      <w:start w:val="1"/>
      <w:numFmt w:val="bullet"/>
      <w:lvlText w:val=""/>
      <w:lvlJc w:val="left"/>
      <w:pPr>
        <w:ind w:left="1353" w:hanging="360"/>
      </w:pPr>
      <w:rPr>
        <w:rFonts w:ascii="Symbol" w:hAnsi="Symbol" w:hint="default"/>
        <w:color w:val="auto"/>
      </w:rPr>
    </w:lvl>
    <w:lvl w:ilvl="1" w:tplc="081A0003" w:tentative="1">
      <w:start w:val="1"/>
      <w:numFmt w:val="bullet"/>
      <w:lvlText w:val="o"/>
      <w:lvlJc w:val="left"/>
      <w:pPr>
        <w:ind w:left="2073" w:hanging="360"/>
      </w:pPr>
      <w:rPr>
        <w:rFonts w:ascii="Courier New" w:hAnsi="Courier New" w:cs="Courier New" w:hint="default"/>
      </w:rPr>
    </w:lvl>
    <w:lvl w:ilvl="2" w:tplc="081A0005" w:tentative="1">
      <w:start w:val="1"/>
      <w:numFmt w:val="bullet"/>
      <w:lvlText w:val=""/>
      <w:lvlJc w:val="left"/>
      <w:pPr>
        <w:ind w:left="2793" w:hanging="360"/>
      </w:pPr>
      <w:rPr>
        <w:rFonts w:ascii="Wingdings" w:hAnsi="Wingdings" w:hint="default"/>
      </w:rPr>
    </w:lvl>
    <w:lvl w:ilvl="3" w:tplc="081A0001" w:tentative="1">
      <w:start w:val="1"/>
      <w:numFmt w:val="bullet"/>
      <w:lvlText w:val=""/>
      <w:lvlJc w:val="left"/>
      <w:pPr>
        <w:ind w:left="3513" w:hanging="360"/>
      </w:pPr>
      <w:rPr>
        <w:rFonts w:ascii="Symbol" w:hAnsi="Symbol" w:hint="default"/>
      </w:rPr>
    </w:lvl>
    <w:lvl w:ilvl="4" w:tplc="081A0003" w:tentative="1">
      <w:start w:val="1"/>
      <w:numFmt w:val="bullet"/>
      <w:lvlText w:val="o"/>
      <w:lvlJc w:val="left"/>
      <w:pPr>
        <w:ind w:left="4233" w:hanging="360"/>
      </w:pPr>
      <w:rPr>
        <w:rFonts w:ascii="Courier New" w:hAnsi="Courier New" w:cs="Courier New" w:hint="default"/>
      </w:rPr>
    </w:lvl>
    <w:lvl w:ilvl="5" w:tplc="081A0005" w:tentative="1">
      <w:start w:val="1"/>
      <w:numFmt w:val="bullet"/>
      <w:lvlText w:val=""/>
      <w:lvlJc w:val="left"/>
      <w:pPr>
        <w:ind w:left="4953" w:hanging="360"/>
      </w:pPr>
      <w:rPr>
        <w:rFonts w:ascii="Wingdings" w:hAnsi="Wingdings" w:hint="default"/>
      </w:rPr>
    </w:lvl>
    <w:lvl w:ilvl="6" w:tplc="081A0001" w:tentative="1">
      <w:start w:val="1"/>
      <w:numFmt w:val="bullet"/>
      <w:lvlText w:val=""/>
      <w:lvlJc w:val="left"/>
      <w:pPr>
        <w:ind w:left="5673" w:hanging="360"/>
      </w:pPr>
      <w:rPr>
        <w:rFonts w:ascii="Symbol" w:hAnsi="Symbol" w:hint="default"/>
      </w:rPr>
    </w:lvl>
    <w:lvl w:ilvl="7" w:tplc="081A0003" w:tentative="1">
      <w:start w:val="1"/>
      <w:numFmt w:val="bullet"/>
      <w:lvlText w:val="o"/>
      <w:lvlJc w:val="left"/>
      <w:pPr>
        <w:ind w:left="6393" w:hanging="360"/>
      </w:pPr>
      <w:rPr>
        <w:rFonts w:ascii="Courier New" w:hAnsi="Courier New" w:cs="Courier New" w:hint="default"/>
      </w:rPr>
    </w:lvl>
    <w:lvl w:ilvl="8" w:tplc="081A0005" w:tentative="1">
      <w:start w:val="1"/>
      <w:numFmt w:val="bullet"/>
      <w:lvlText w:val=""/>
      <w:lvlJc w:val="left"/>
      <w:pPr>
        <w:ind w:left="7113" w:hanging="360"/>
      </w:pPr>
      <w:rPr>
        <w:rFonts w:ascii="Wingdings" w:hAnsi="Wingdings" w:hint="default"/>
      </w:rPr>
    </w:lvl>
  </w:abstractNum>
  <w:abstractNum w:abstractNumId="23">
    <w:nsid w:val="298F05B3"/>
    <w:multiLevelType w:val="hybridMultilevel"/>
    <w:tmpl w:val="030E853E"/>
    <w:lvl w:ilvl="0" w:tplc="A9C22656">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2C947172"/>
    <w:multiLevelType w:val="hybridMultilevel"/>
    <w:tmpl w:val="0A6C1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2446BC"/>
    <w:multiLevelType w:val="hybridMultilevel"/>
    <w:tmpl w:val="997C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1D059C"/>
    <w:multiLevelType w:val="hybridMultilevel"/>
    <w:tmpl w:val="7F80BCBA"/>
    <w:lvl w:ilvl="0" w:tplc="A4FA770C">
      <w:start w:val="1"/>
      <w:numFmt w:val="bullet"/>
      <w:lvlText w:val=""/>
      <w:lvlJc w:val="left"/>
      <w:pPr>
        <w:ind w:left="1080" w:hanging="360"/>
      </w:pPr>
      <w:rPr>
        <w:rFonts w:ascii="Symbol" w:hAnsi="Symbol" w:cs="Symbol" w:hint="default"/>
        <w:color w:val="auto"/>
      </w:rPr>
    </w:lvl>
    <w:lvl w:ilvl="1" w:tplc="081A0003">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cs="Wingdings" w:hint="default"/>
      </w:rPr>
    </w:lvl>
    <w:lvl w:ilvl="3" w:tplc="081A0001">
      <w:start w:val="1"/>
      <w:numFmt w:val="bullet"/>
      <w:lvlText w:val=""/>
      <w:lvlJc w:val="left"/>
      <w:pPr>
        <w:ind w:left="3240" w:hanging="360"/>
      </w:pPr>
      <w:rPr>
        <w:rFonts w:ascii="Symbol" w:hAnsi="Symbol" w:cs="Symbol" w:hint="default"/>
      </w:rPr>
    </w:lvl>
    <w:lvl w:ilvl="4" w:tplc="081A0003">
      <w:start w:val="1"/>
      <w:numFmt w:val="bullet"/>
      <w:lvlText w:val="o"/>
      <w:lvlJc w:val="left"/>
      <w:pPr>
        <w:ind w:left="3960" w:hanging="360"/>
      </w:pPr>
      <w:rPr>
        <w:rFonts w:ascii="Courier New" w:hAnsi="Courier New" w:cs="Courier New" w:hint="default"/>
      </w:rPr>
    </w:lvl>
    <w:lvl w:ilvl="5" w:tplc="081A0005">
      <w:start w:val="1"/>
      <w:numFmt w:val="bullet"/>
      <w:lvlText w:val=""/>
      <w:lvlJc w:val="left"/>
      <w:pPr>
        <w:ind w:left="4680" w:hanging="360"/>
      </w:pPr>
      <w:rPr>
        <w:rFonts w:ascii="Wingdings" w:hAnsi="Wingdings" w:cs="Wingdings" w:hint="default"/>
      </w:rPr>
    </w:lvl>
    <w:lvl w:ilvl="6" w:tplc="081A0001">
      <w:start w:val="1"/>
      <w:numFmt w:val="bullet"/>
      <w:lvlText w:val=""/>
      <w:lvlJc w:val="left"/>
      <w:pPr>
        <w:ind w:left="5400" w:hanging="360"/>
      </w:pPr>
      <w:rPr>
        <w:rFonts w:ascii="Symbol" w:hAnsi="Symbol" w:cs="Symbol" w:hint="default"/>
      </w:rPr>
    </w:lvl>
    <w:lvl w:ilvl="7" w:tplc="081A0003">
      <w:start w:val="1"/>
      <w:numFmt w:val="bullet"/>
      <w:lvlText w:val="o"/>
      <w:lvlJc w:val="left"/>
      <w:pPr>
        <w:ind w:left="6120" w:hanging="360"/>
      </w:pPr>
      <w:rPr>
        <w:rFonts w:ascii="Courier New" w:hAnsi="Courier New" w:cs="Courier New" w:hint="default"/>
      </w:rPr>
    </w:lvl>
    <w:lvl w:ilvl="8" w:tplc="081A0005">
      <w:start w:val="1"/>
      <w:numFmt w:val="bullet"/>
      <w:lvlText w:val=""/>
      <w:lvlJc w:val="left"/>
      <w:pPr>
        <w:ind w:left="6840" w:hanging="360"/>
      </w:pPr>
      <w:rPr>
        <w:rFonts w:ascii="Wingdings" w:hAnsi="Wingdings" w:cs="Wingdings" w:hint="default"/>
      </w:rPr>
    </w:lvl>
  </w:abstractNum>
  <w:abstractNum w:abstractNumId="27">
    <w:nsid w:val="34D50C32"/>
    <w:multiLevelType w:val="hybridMultilevel"/>
    <w:tmpl w:val="05F626D4"/>
    <w:lvl w:ilvl="0" w:tplc="4A3E9690">
      <w:numFmt w:val="bullet"/>
      <w:lvlText w:val="-"/>
      <w:lvlJc w:val="left"/>
      <w:pPr>
        <w:tabs>
          <w:tab w:val="num" w:pos="720"/>
        </w:tabs>
        <w:ind w:left="720" w:hanging="360"/>
      </w:pPr>
      <w:rPr>
        <w:rFonts w:ascii="Arial" w:eastAsia="Times New Roman" w:hAnsi="Arial" w:cs="Arial" w:hint="default"/>
      </w:rPr>
    </w:lvl>
    <w:lvl w:ilvl="1" w:tplc="1B3E7306">
      <w:start w:val="1"/>
      <w:numFmt w:val="bullet"/>
      <w:lvlText w:val=""/>
      <w:lvlJc w:val="left"/>
      <w:pPr>
        <w:tabs>
          <w:tab w:val="num" w:pos="1440"/>
        </w:tabs>
        <w:ind w:left="144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8">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383C0AC5"/>
    <w:multiLevelType w:val="hybridMultilevel"/>
    <w:tmpl w:val="93362B9A"/>
    <w:lvl w:ilvl="0" w:tplc="081A0011">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30">
    <w:nsid w:val="394E2869"/>
    <w:multiLevelType w:val="hybridMultilevel"/>
    <w:tmpl w:val="FF2E25F0"/>
    <w:lvl w:ilvl="0" w:tplc="081A0001">
      <w:start w:val="1"/>
      <w:numFmt w:val="bullet"/>
      <w:lvlText w:val=""/>
      <w:lvlJc w:val="left"/>
      <w:pPr>
        <w:ind w:left="1790" w:hanging="360"/>
      </w:pPr>
      <w:rPr>
        <w:rFonts w:ascii="Symbol" w:hAnsi="Symbol" w:hint="default"/>
      </w:rPr>
    </w:lvl>
    <w:lvl w:ilvl="1" w:tplc="081A0003" w:tentative="1">
      <w:start w:val="1"/>
      <w:numFmt w:val="bullet"/>
      <w:lvlText w:val="o"/>
      <w:lvlJc w:val="left"/>
      <w:pPr>
        <w:ind w:left="2510" w:hanging="360"/>
      </w:pPr>
      <w:rPr>
        <w:rFonts w:ascii="Courier New" w:hAnsi="Courier New" w:cs="Courier New" w:hint="default"/>
      </w:rPr>
    </w:lvl>
    <w:lvl w:ilvl="2" w:tplc="081A0005" w:tentative="1">
      <w:start w:val="1"/>
      <w:numFmt w:val="bullet"/>
      <w:lvlText w:val=""/>
      <w:lvlJc w:val="left"/>
      <w:pPr>
        <w:ind w:left="3230" w:hanging="360"/>
      </w:pPr>
      <w:rPr>
        <w:rFonts w:ascii="Wingdings" w:hAnsi="Wingdings" w:hint="default"/>
      </w:rPr>
    </w:lvl>
    <w:lvl w:ilvl="3" w:tplc="081A0001" w:tentative="1">
      <w:start w:val="1"/>
      <w:numFmt w:val="bullet"/>
      <w:lvlText w:val=""/>
      <w:lvlJc w:val="left"/>
      <w:pPr>
        <w:ind w:left="3950" w:hanging="360"/>
      </w:pPr>
      <w:rPr>
        <w:rFonts w:ascii="Symbol" w:hAnsi="Symbol" w:hint="default"/>
      </w:rPr>
    </w:lvl>
    <w:lvl w:ilvl="4" w:tplc="081A0003" w:tentative="1">
      <w:start w:val="1"/>
      <w:numFmt w:val="bullet"/>
      <w:lvlText w:val="o"/>
      <w:lvlJc w:val="left"/>
      <w:pPr>
        <w:ind w:left="4670" w:hanging="360"/>
      </w:pPr>
      <w:rPr>
        <w:rFonts w:ascii="Courier New" w:hAnsi="Courier New" w:cs="Courier New" w:hint="default"/>
      </w:rPr>
    </w:lvl>
    <w:lvl w:ilvl="5" w:tplc="081A0005" w:tentative="1">
      <w:start w:val="1"/>
      <w:numFmt w:val="bullet"/>
      <w:lvlText w:val=""/>
      <w:lvlJc w:val="left"/>
      <w:pPr>
        <w:ind w:left="5390" w:hanging="360"/>
      </w:pPr>
      <w:rPr>
        <w:rFonts w:ascii="Wingdings" w:hAnsi="Wingdings" w:hint="default"/>
      </w:rPr>
    </w:lvl>
    <w:lvl w:ilvl="6" w:tplc="081A0001" w:tentative="1">
      <w:start w:val="1"/>
      <w:numFmt w:val="bullet"/>
      <w:lvlText w:val=""/>
      <w:lvlJc w:val="left"/>
      <w:pPr>
        <w:ind w:left="6110" w:hanging="360"/>
      </w:pPr>
      <w:rPr>
        <w:rFonts w:ascii="Symbol" w:hAnsi="Symbol" w:hint="default"/>
      </w:rPr>
    </w:lvl>
    <w:lvl w:ilvl="7" w:tplc="081A0003" w:tentative="1">
      <w:start w:val="1"/>
      <w:numFmt w:val="bullet"/>
      <w:lvlText w:val="o"/>
      <w:lvlJc w:val="left"/>
      <w:pPr>
        <w:ind w:left="6830" w:hanging="360"/>
      </w:pPr>
      <w:rPr>
        <w:rFonts w:ascii="Courier New" w:hAnsi="Courier New" w:cs="Courier New" w:hint="default"/>
      </w:rPr>
    </w:lvl>
    <w:lvl w:ilvl="8" w:tplc="081A0005" w:tentative="1">
      <w:start w:val="1"/>
      <w:numFmt w:val="bullet"/>
      <w:lvlText w:val=""/>
      <w:lvlJc w:val="left"/>
      <w:pPr>
        <w:ind w:left="7550" w:hanging="360"/>
      </w:pPr>
      <w:rPr>
        <w:rFonts w:ascii="Wingdings" w:hAnsi="Wingdings" w:hint="default"/>
      </w:rPr>
    </w:lvl>
  </w:abstractNum>
  <w:abstractNum w:abstractNumId="31">
    <w:nsid w:val="3C5C4F18"/>
    <w:multiLevelType w:val="hybridMultilevel"/>
    <w:tmpl w:val="0C28C0B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32">
    <w:nsid w:val="3CEF5D2E"/>
    <w:multiLevelType w:val="hybridMultilevel"/>
    <w:tmpl w:val="075CAD90"/>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33">
    <w:nsid w:val="3EBD1FD8"/>
    <w:multiLevelType w:val="multilevel"/>
    <w:tmpl w:val="C2F0E326"/>
    <w:lvl w:ilvl="0">
      <w:start w:val="7"/>
      <w:numFmt w:val="decimal"/>
      <w:lvlText w:val="%1."/>
      <w:lvlJc w:val="left"/>
      <w:pPr>
        <w:ind w:left="660" w:hanging="660"/>
      </w:pPr>
      <w:rPr>
        <w:rFonts w:hint="default"/>
        <w:b/>
      </w:rPr>
    </w:lvl>
    <w:lvl w:ilvl="1">
      <w:start w:val="16"/>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nsid w:val="408279B0"/>
    <w:multiLevelType w:val="hybridMultilevel"/>
    <w:tmpl w:val="66A2D2C4"/>
    <w:lvl w:ilvl="0" w:tplc="A4FA770C">
      <w:start w:val="1"/>
      <w:numFmt w:val="bullet"/>
      <w:lvlText w:val=""/>
      <w:lvlJc w:val="left"/>
      <w:pPr>
        <w:ind w:left="1080" w:hanging="360"/>
      </w:pPr>
      <w:rPr>
        <w:rFonts w:ascii="Symbol" w:hAnsi="Symbol" w:cs="Symbol" w:hint="default"/>
        <w:color w:val="auto"/>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35">
    <w:nsid w:val="415640E7"/>
    <w:multiLevelType w:val="hybridMultilevel"/>
    <w:tmpl w:val="4FF8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29F154C"/>
    <w:multiLevelType w:val="hybridMultilevel"/>
    <w:tmpl w:val="67103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8">
    <w:nsid w:val="4A142D9B"/>
    <w:multiLevelType w:val="hybridMultilevel"/>
    <w:tmpl w:val="85245CEA"/>
    <w:lvl w:ilvl="0" w:tplc="241A0003">
      <w:start w:val="1"/>
      <w:numFmt w:val="bullet"/>
      <w:lvlText w:val="o"/>
      <w:lvlJc w:val="left"/>
      <w:pPr>
        <w:ind w:left="2160" w:hanging="360"/>
      </w:pPr>
      <w:rPr>
        <w:rFonts w:ascii="Courier New" w:hAnsi="Courier New" w:cs="Courier New"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39">
    <w:nsid w:val="4C673E5D"/>
    <w:multiLevelType w:val="hybridMultilevel"/>
    <w:tmpl w:val="A0C89178"/>
    <w:lvl w:ilvl="0" w:tplc="081A0001">
      <w:start w:val="1"/>
      <w:numFmt w:val="bullet"/>
      <w:lvlText w:val=""/>
      <w:lvlJc w:val="left"/>
      <w:pPr>
        <w:ind w:left="1305" w:hanging="360"/>
      </w:pPr>
      <w:rPr>
        <w:rFonts w:ascii="Symbol" w:hAnsi="Symbol" w:hint="default"/>
      </w:rPr>
    </w:lvl>
    <w:lvl w:ilvl="1" w:tplc="8C0AE7D8">
      <w:start w:val="4"/>
      <w:numFmt w:val="bullet"/>
      <w:lvlText w:val="•"/>
      <w:lvlJc w:val="left"/>
      <w:pPr>
        <w:ind w:left="2025" w:hanging="360"/>
      </w:pPr>
      <w:rPr>
        <w:rFonts w:ascii="Arial" w:eastAsia="Arial" w:hAnsi="Arial" w:cs="Arial" w:hint="default"/>
        <w:b/>
      </w:rPr>
    </w:lvl>
    <w:lvl w:ilvl="2" w:tplc="081A0005" w:tentative="1">
      <w:start w:val="1"/>
      <w:numFmt w:val="bullet"/>
      <w:lvlText w:val=""/>
      <w:lvlJc w:val="left"/>
      <w:pPr>
        <w:ind w:left="2745" w:hanging="360"/>
      </w:pPr>
      <w:rPr>
        <w:rFonts w:ascii="Wingdings" w:hAnsi="Wingdings" w:hint="default"/>
      </w:rPr>
    </w:lvl>
    <w:lvl w:ilvl="3" w:tplc="081A0001" w:tentative="1">
      <w:start w:val="1"/>
      <w:numFmt w:val="bullet"/>
      <w:lvlText w:val=""/>
      <w:lvlJc w:val="left"/>
      <w:pPr>
        <w:ind w:left="3465" w:hanging="360"/>
      </w:pPr>
      <w:rPr>
        <w:rFonts w:ascii="Symbol" w:hAnsi="Symbol" w:hint="default"/>
      </w:rPr>
    </w:lvl>
    <w:lvl w:ilvl="4" w:tplc="081A0003" w:tentative="1">
      <w:start w:val="1"/>
      <w:numFmt w:val="bullet"/>
      <w:lvlText w:val="o"/>
      <w:lvlJc w:val="left"/>
      <w:pPr>
        <w:ind w:left="4185" w:hanging="360"/>
      </w:pPr>
      <w:rPr>
        <w:rFonts w:ascii="Courier New" w:hAnsi="Courier New" w:cs="Courier New" w:hint="default"/>
      </w:rPr>
    </w:lvl>
    <w:lvl w:ilvl="5" w:tplc="081A0005" w:tentative="1">
      <w:start w:val="1"/>
      <w:numFmt w:val="bullet"/>
      <w:lvlText w:val=""/>
      <w:lvlJc w:val="left"/>
      <w:pPr>
        <w:ind w:left="4905" w:hanging="360"/>
      </w:pPr>
      <w:rPr>
        <w:rFonts w:ascii="Wingdings" w:hAnsi="Wingdings" w:hint="default"/>
      </w:rPr>
    </w:lvl>
    <w:lvl w:ilvl="6" w:tplc="081A0001" w:tentative="1">
      <w:start w:val="1"/>
      <w:numFmt w:val="bullet"/>
      <w:lvlText w:val=""/>
      <w:lvlJc w:val="left"/>
      <w:pPr>
        <w:ind w:left="5625" w:hanging="360"/>
      </w:pPr>
      <w:rPr>
        <w:rFonts w:ascii="Symbol" w:hAnsi="Symbol" w:hint="default"/>
      </w:rPr>
    </w:lvl>
    <w:lvl w:ilvl="7" w:tplc="081A0003" w:tentative="1">
      <w:start w:val="1"/>
      <w:numFmt w:val="bullet"/>
      <w:lvlText w:val="o"/>
      <w:lvlJc w:val="left"/>
      <w:pPr>
        <w:ind w:left="6345" w:hanging="360"/>
      </w:pPr>
      <w:rPr>
        <w:rFonts w:ascii="Courier New" w:hAnsi="Courier New" w:cs="Courier New" w:hint="default"/>
      </w:rPr>
    </w:lvl>
    <w:lvl w:ilvl="8" w:tplc="081A0005" w:tentative="1">
      <w:start w:val="1"/>
      <w:numFmt w:val="bullet"/>
      <w:lvlText w:val=""/>
      <w:lvlJc w:val="left"/>
      <w:pPr>
        <w:ind w:left="7065" w:hanging="360"/>
      </w:pPr>
      <w:rPr>
        <w:rFonts w:ascii="Wingdings" w:hAnsi="Wingdings" w:hint="default"/>
      </w:rPr>
    </w:lvl>
  </w:abstractNum>
  <w:abstractNum w:abstractNumId="40">
    <w:nsid w:val="4D7556CB"/>
    <w:multiLevelType w:val="hybridMultilevel"/>
    <w:tmpl w:val="57D4BBB2"/>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644" w:hanging="360"/>
      </w:pPr>
      <w:rPr>
        <w:rFonts w:ascii="Symbol" w:hAnsi="Symbol" w:hint="default"/>
        <w:color w:val="auto"/>
      </w:rPr>
    </w:lvl>
    <w:lvl w:ilvl="2" w:tplc="081A0005">
      <w:start w:val="1"/>
      <w:numFmt w:val="lowerRoman"/>
      <w:lvlText w:val="%3."/>
      <w:lvlJc w:val="right"/>
      <w:pPr>
        <w:ind w:left="2160" w:hanging="180"/>
      </w:pPr>
    </w:lvl>
    <w:lvl w:ilvl="3" w:tplc="188627E2">
      <w:start w:val="1"/>
      <w:numFmt w:val="decimal"/>
      <w:lvlText w:val="%4."/>
      <w:lvlJc w:val="left"/>
      <w:pPr>
        <w:ind w:left="2880" w:hanging="360"/>
      </w:pPr>
      <w:rPr>
        <w:rFonts w:hint="default"/>
      </w:r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41">
    <w:nsid w:val="540A54C9"/>
    <w:multiLevelType w:val="hybridMultilevel"/>
    <w:tmpl w:val="CE2AAC5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42">
    <w:nsid w:val="54881B74"/>
    <w:multiLevelType w:val="hybridMultilevel"/>
    <w:tmpl w:val="77F6A2E4"/>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3">
    <w:nsid w:val="593D33CA"/>
    <w:multiLevelType w:val="hybridMultilevel"/>
    <w:tmpl w:val="2C16D2CA"/>
    <w:lvl w:ilvl="0" w:tplc="04090001">
      <w:start w:val="1"/>
      <w:numFmt w:val="bullet"/>
      <w:lvlText w:val=""/>
      <w:lvlJc w:val="left"/>
      <w:pPr>
        <w:tabs>
          <w:tab w:val="num" w:pos="720"/>
        </w:tabs>
        <w:ind w:left="720" w:hanging="360"/>
      </w:pPr>
      <w:rPr>
        <w:rFonts w:ascii="Symbol" w:hAnsi="Symbol" w:hint="default"/>
      </w:rPr>
    </w:lvl>
    <w:lvl w:ilvl="1" w:tplc="081A0001">
      <w:start w:val="1"/>
      <w:numFmt w:val="bullet"/>
      <w:lvlText w:val=""/>
      <w:lvlJc w:val="left"/>
      <w:pPr>
        <w:tabs>
          <w:tab w:val="num" w:pos="644"/>
        </w:tabs>
        <w:ind w:left="644"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5BFD4242"/>
    <w:multiLevelType w:val="hybridMultilevel"/>
    <w:tmpl w:val="09207134"/>
    <w:lvl w:ilvl="0" w:tplc="081A0001">
      <w:start w:val="1"/>
      <w:numFmt w:val="bullet"/>
      <w:lvlText w:val=""/>
      <w:lvlJc w:val="left"/>
      <w:pPr>
        <w:ind w:left="786" w:hanging="360"/>
      </w:pPr>
      <w:rPr>
        <w:rFonts w:ascii="Symbol" w:hAnsi="Symbol" w:hint="default"/>
      </w:rPr>
    </w:lvl>
    <w:lvl w:ilvl="1" w:tplc="081A0003">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45">
    <w:nsid w:val="5D2D64A7"/>
    <w:multiLevelType w:val="hybridMultilevel"/>
    <w:tmpl w:val="297A72EA"/>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46">
    <w:nsid w:val="60317D44"/>
    <w:multiLevelType w:val="hybridMultilevel"/>
    <w:tmpl w:val="FF6C7274"/>
    <w:lvl w:ilvl="0" w:tplc="6B7837FE">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A0E6A5B"/>
    <w:multiLevelType w:val="multilevel"/>
    <w:tmpl w:val="EA58E1A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8">
    <w:nsid w:val="6A9C3579"/>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49">
    <w:nsid w:val="6E0512F3"/>
    <w:multiLevelType w:val="hybridMultilevel"/>
    <w:tmpl w:val="6B72585C"/>
    <w:lvl w:ilvl="0" w:tplc="081A0011">
      <w:start w:val="1"/>
      <w:numFmt w:val="decimal"/>
      <w:lvlText w:val="%1)"/>
      <w:lvlJc w:val="left"/>
      <w:pPr>
        <w:ind w:left="928" w:hanging="360"/>
      </w:pPr>
    </w:lvl>
    <w:lvl w:ilvl="1" w:tplc="081A0019">
      <w:start w:val="1"/>
      <w:numFmt w:val="lowerLetter"/>
      <w:lvlText w:val="%2."/>
      <w:lvlJc w:val="left"/>
      <w:pPr>
        <w:ind w:left="1648" w:hanging="360"/>
      </w:pPr>
    </w:lvl>
    <w:lvl w:ilvl="2" w:tplc="081A001B">
      <w:start w:val="1"/>
      <w:numFmt w:val="lowerRoman"/>
      <w:lvlText w:val="%3."/>
      <w:lvlJc w:val="right"/>
      <w:pPr>
        <w:ind w:left="2368" w:hanging="180"/>
      </w:pPr>
    </w:lvl>
    <w:lvl w:ilvl="3" w:tplc="081A000F">
      <w:start w:val="1"/>
      <w:numFmt w:val="decimal"/>
      <w:lvlText w:val="%4."/>
      <w:lvlJc w:val="left"/>
      <w:pPr>
        <w:ind w:left="3088" w:hanging="360"/>
      </w:pPr>
    </w:lvl>
    <w:lvl w:ilvl="4" w:tplc="081A0019">
      <w:start w:val="1"/>
      <w:numFmt w:val="lowerLetter"/>
      <w:lvlText w:val="%5."/>
      <w:lvlJc w:val="left"/>
      <w:pPr>
        <w:ind w:left="3808" w:hanging="360"/>
      </w:pPr>
    </w:lvl>
    <w:lvl w:ilvl="5" w:tplc="081A001B">
      <w:start w:val="1"/>
      <w:numFmt w:val="lowerRoman"/>
      <w:lvlText w:val="%6."/>
      <w:lvlJc w:val="right"/>
      <w:pPr>
        <w:ind w:left="4528" w:hanging="180"/>
      </w:pPr>
    </w:lvl>
    <w:lvl w:ilvl="6" w:tplc="081A000F">
      <w:start w:val="1"/>
      <w:numFmt w:val="decimal"/>
      <w:lvlText w:val="%7."/>
      <w:lvlJc w:val="left"/>
      <w:pPr>
        <w:ind w:left="5248" w:hanging="360"/>
      </w:pPr>
    </w:lvl>
    <w:lvl w:ilvl="7" w:tplc="081A0019">
      <w:start w:val="1"/>
      <w:numFmt w:val="lowerLetter"/>
      <w:lvlText w:val="%8."/>
      <w:lvlJc w:val="left"/>
      <w:pPr>
        <w:ind w:left="5968" w:hanging="360"/>
      </w:pPr>
    </w:lvl>
    <w:lvl w:ilvl="8" w:tplc="081A001B">
      <w:start w:val="1"/>
      <w:numFmt w:val="lowerRoman"/>
      <w:lvlText w:val="%9."/>
      <w:lvlJc w:val="right"/>
      <w:pPr>
        <w:ind w:left="6688" w:hanging="180"/>
      </w:pPr>
    </w:lvl>
  </w:abstractNum>
  <w:abstractNum w:abstractNumId="50">
    <w:nsid w:val="72671A6B"/>
    <w:multiLevelType w:val="hybridMultilevel"/>
    <w:tmpl w:val="4C0602B2"/>
    <w:lvl w:ilvl="0" w:tplc="1B3E7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A73181"/>
    <w:multiLevelType w:val="hybridMultilevel"/>
    <w:tmpl w:val="C204B6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nsid w:val="7C6A2FF7"/>
    <w:multiLevelType w:val="hybridMultilevel"/>
    <w:tmpl w:val="548ACA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7"/>
  </w:num>
  <w:num w:numId="2">
    <w:abstractNumId w:val="10"/>
  </w:num>
  <w:num w:numId="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39"/>
  </w:num>
  <w:num w:numId="6">
    <w:abstractNumId w:val="19"/>
  </w:num>
  <w:num w:numId="7">
    <w:abstractNumId w:val="17"/>
  </w:num>
  <w:num w:numId="8">
    <w:abstractNumId w:val="8"/>
  </w:num>
  <w:num w:numId="9">
    <w:abstractNumId w:val="40"/>
  </w:num>
  <w:num w:numId="10">
    <w:abstractNumId w:val="24"/>
  </w:num>
  <w:num w:numId="11">
    <w:abstractNumId w:val="38"/>
  </w:num>
  <w:num w:numId="12">
    <w:abstractNumId w:val="20"/>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2"/>
  </w:num>
  <w:num w:numId="27">
    <w:abstractNumId w:val="35"/>
  </w:num>
  <w:num w:numId="28">
    <w:abstractNumId w:val="15"/>
  </w:num>
  <w:num w:numId="29">
    <w:abstractNumId w:val="0"/>
  </w:num>
  <w:num w:numId="30">
    <w:abstractNumId w:val="4"/>
  </w:num>
  <w:num w:numId="31">
    <w:abstractNumId w:val="48"/>
  </w:num>
  <w:num w:numId="32">
    <w:abstractNumId w:val="49"/>
  </w:num>
  <w:num w:numId="33">
    <w:abstractNumId w:val="29"/>
  </w:num>
  <w:num w:numId="34">
    <w:abstractNumId w:val="26"/>
  </w:num>
  <w:num w:numId="35">
    <w:abstractNumId w:val="34"/>
  </w:num>
  <w:num w:numId="36">
    <w:abstractNumId w:val="9"/>
  </w:num>
  <w:num w:numId="37">
    <w:abstractNumId w:val="44"/>
  </w:num>
  <w:num w:numId="38">
    <w:abstractNumId w:val="30"/>
  </w:num>
  <w:num w:numId="39">
    <w:abstractNumId w:val="13"/>
  </w:num>
  <w:num w:numId="40">
    <w:abstractNumId w:val="33"/>
  </w:num>
  <w:num w:numId="41">
    <w:abstractNumId w:val="42"/>
  </w:num>
  <w:num w:numId="42">
    <w:abstractNumId w:val="54"/>
  </w:num>
  <w:num w:numId="43">
    <w:abstractNumId w:val="18"/>
  </w:num>
  <w:num w:numId="44">
    <w:abstractNumId w:val="12"/>
  </w:num>
  <w:num w:numId="45">
    <w:abstractNumId w:val="31"/>
  </w:num>
  <w:num w:numId="46">
    <w:abstractNumId w:val="36"/>
  </w:num>
  <w:num w:numId="47">
    <w:abstractNumId w:val="5"/>
  </w:num>
  <w:num w:numId="48">
    <w:abstractNumId w:val="23"/>
  </w:num>
  <w:num w:numId="49">
    <w:abstractNumId w:val="3"/>
  </w:num>
  <w:num w:numId="50">
    <w:abstractNumId w:val="50"/>
  </w:num>
  <w:num w:numId="51">
    <w:abstractNumId w:val="6"/>
  </w:num>
  <w:num w:numId="52">
    <w:abstractNumId w:val="7"/>
  </w:num>
  <w:num w:numId="53">
    <w:abstractNumId w:val="46"/>
  </w:num>
  <w:num w:numId="54">
    <w:abstractNumId w:val="27"/>
  </w:num>
  <w:num w:numId="55">
    <w:abstractNumId w:val="1"/>
  </w:num>
  <w:num w:numId="56">
    <w:abstractNumId w:val="25"/>
  </w:num>
  <w:num w:numId="57">
    <w:abstractNumId w:val="2"/>
  </w:num>
  <w:num w:numId="58">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0D8"/>
    <w:rsid w:val="000003C8"/>
    <w:rsid w:val="000041CE"/>
    <w:rsid w:val="00007959"/>
    <w:rsid w:val="00007CE8"/>
    <w:rsid w:val="00011A08"/>
    <w:rsid w:val="00011DA8"/>
    <w:rsid w:val="00015583"/>
    <w:rsid w:val="00016991"/>
    <w:rsid w:val="0001717E"/>
    <w:rsid w:val="000173BA"/>
    <w:rsid w:val="00017868"/>
    <w:rsid w:val="0002282E"/>
    <w:rsid w:val="00025265"/>
    <w:rsid w:val="00025319"/>
    <w:rsid w:val="00037E15"/>
    <w:rsid w:val="00041809"/>
    <w:rsid w:val="000437D6"/>
    <w:rsid w:val="00046A4D"/>
    <w:rsid w:val="000539C3"/>
    <w:rsid w:val="0005436A"/>
    <w:rsid w:val="000548E1"/>
    <w:rsid w:val="00057DE2"/>
    <w:rsid w:val="00063BBE"/>
    <w:rsid w:val="00063EA2"/>
    <w:rsid w:val="00066985"/>
    <w:rsid w:val="00066BB5"/>
    <w:rsid w:val="00067215"/>
    <w:rsid w:val="00067373"/>
    <w:rsid w:val="000708DD"/>
    <w:rsid w:val="00070EBB"/>
    <w:rsid w:val="00071134"/>
    <w:rsid w:val="000716BD"/>
    <w:rsid w:val="000717D6"/>
    <w:rsid w:val="000722BD"/>
    <w:rsid w:val="00072715"/>
    <w:rsid w:val="0007441B"/>
    <w:rsid w:val="00075342"/>
    <w:rsid w:val="0007541D"/>
    <w:rsid w:val="0008040C"/>
    <w:rsid w:val="00080821"/>
    <w:rsid w:val="00081A84"/>
    <w:rsid w:val="00082160"/>
    <w:rsid w:val="000822F8"/>
    <w:rsid w:val="00083651"/>
    <w:rsid w:val="00083DDC"/>
    <w:rsid w:val="00084223"/>
    <w:rsid w:val="00084D7E"/>
    <w:rsid w:val="00085CB2"/>
    <w:rsid w:val="00091511"/>
    <w:rsid w:val="00092825"/>
    <w:rsid w:val="00095370"/>
    <w:rsid w:val="000964DD"/>
    <w:rsid w:val="000964FE"/>
    <w:rsid w:val="000976B8"/>
    <w:rsid w:val="000A161B"/>
    <w:rsid w:val="000A23E0"/>
    <w:rsid w:val="000A358D"/>
    <w:rsid w:val="000A5378"/>
    <w:rsid w:val="000A6590"/>
    <w:rsid w:val="000A67F3"/>
    <w:rsid w:val="000A78C0"/>
    <w:rsid w:val="000B17C1"/>
    <w:rsid w:val="000B2111"/>
    <w:rsid w:val="000B2AEB"/>
    <w:rsid w:val="000B356B"/>
    <w:rsid w:val="000B77EF"/>
    <w:rsid w:val="000C0D3D"/>
    <w:rsid w:val="000C0E11"/>
    <w:rsid w:val="000C5627"/>
    <w:rsid w:val="000C5EFA"/>
    <w:rsid w:val="000D05B1"/>
    <w:rsid w:val="000D05C0"/>
    <w:rsid w:val="000D151B"/>
    <w:rsid w:val="000D1D3A"/>
    <w:rsid w:val="000D3910"/>
    <w:rsid w:val="000E029A"/>
    <w:rsid w:val="000E02A8"/>
    <w:rsid w:val="000E1BDB"/>
    <w:rsid w:val="000E2560"/>
    <w:rsid w:val="000E4C49"/>
    <w:rsid w:val="000E5C82"/>
    <w:rsid w:val="000E6EC8"/>
    <w:rsid w:val="000F0C2B"/>
    <w:rsid w:val="000F45F9"/>
    <w:rsid w:val="000F5401"/>
    <w:rsid w:val="000F6194"/>
    <w:rsid w:val="00100285"/>
    <w:rsid w:val="00100584"/>
    <w:rsid w:val="0010488A"/>
    <w:rsid w:val="001049E2"/>
    <w:rsid w:val="00107852"/>
    <w:rsid w:val="001079B0"/>
    <w:rsid w:val="00110862"/>
    <w:rsid w:val="00110868"/>
    <w:rsid w:val="00110C6F"/>
    <w:rsid w:val="00111648"/>
    <w:rsid w:val="0011215F"/>
    <w:rsid w:val="001126E8"/>
    <w:rsid w:val="00112D85"/>
    <w:rsid w:val="00112ECB"/>
    <w:rsid w:val="001141C4"/>
    <w:rsid w:val="001145B9"/>
    <w:rsid w:val="00114801"/>
    <w:rsid w:val="00115B4B"/>
    <w:rsid w:val="00117677"/>
    <w:rsid w:val="001205AF"/>
    <w:rsid w:val="00121F5F"/>
    <w:rsid w:val="0012232F"/>
    <w:rsid w:val="00124EAA"/>
    <w:rsid w:val="00127357"/>
    <w:rsid w:val="00127B9C"/>
    <w:rsid w:val="00130A50"/>
    <w:rsid w:val="00132962"/>
    <w:rsid w:val="00133B16"/>
    <w:rsid w:val="00133F3B"/>
    <w:rsid w:val="00141CFF"/>
    <w:rsid w:val="00142C49"/>
    <w:rsid w:val="00144659"/>
    <w:rsid w:val="001451BB"/>
    <w:rsid w:val="0014652A"/>
    <w:rsid w:val="00146BA8"/>
    <w:rsid w:val="00146BF5"/>
    <w:rsid w:val="001476B9"/>
    <w:rsid w:val="00147898"/>
    <w:rsid w:val="00151B60"/>
    <w:rsid w:val="00153340"/>
    <w:rsid w:val="00153E26"/>
    <w:rsid w:val="001540F9"/>
    <w:rsid w:val="00156C95"/>
    <w:rsid w:val="00156FC9"/>
    <w:rsid w:val="00161E32"/>
    <w:rsid w:val="00161EAE"/>
    <w:rsid w:val="00162952"/>
    <w:rsid w:val="00163FC4"/>
    <w:rsid w:val="00164989"/>
    <w:rsid w:val="00164C23"/>
    <w:rsid w:val="00164E4B"/>
    <w:rsid w:val="00166434"/>
    <w:rsid w:val="00171893"/>
    <w:rsid w:val="0017252C"/>
    <w:rsid w:val="00172C3B"/>
    <w:rsid w:val="00173065"/>
    <w:rsid w:val="001754E5"/>
    <w:rsid w:val="00176152"/>
    <w:rsid w:val="00177362"/>
    <w:rsid w:val="0017793F"/>
    <w:rsid w:val="00177D24"/>
    <w:rsid w:val="0018113A"/>
    <w:rsid w:val="0018290C"/>
    <w:rsid w:val="001831F7"/>
    <w:rsid w:val="0018575C"/>
    <w:rsid w:val="00187C04"/>
    <w:rsid w:val="001934C9"/>
    <w:rsid w:val="00193D9D"/>
    <w:rsid w:val="001940B3"/>
    <w:rsid w:val="00196850"/>
    <w:rsid w:val="00196CEF"/>
    <w:rsid w:val="001A03DC"/>
    <w:rsid w:val="001A069E"/>
    <w:rsid w:val="001A3144"/>
    <w:rsid w:val="001A3FD6"/>
    <w:rsid w:val="001A4B96"/>
    <w:rsid w:val="001A5493"/>
    <w:rsid w:val="001A57DA"/>
    <w:rsid w:val="001A6892"/>
    <w:rsid w:val="001A736D"/>
    <w:rsid w:val="001A7A11"/>
    <w:rsid w:val="001B053D"/>
    <w:rsid w:val="001B0AF9"/>
    <w:rsid w:val="001B11C2"/>
    <w:rsid w:val="001B159A"/>
    <w:rsid w:val="001B179E"/>
    <w:rsid w:val="001B3087"/>
    <w:rsid w:val="001B3787"/>
    <w:rsid w:val="001B3939"/>
    <w:rsid w:val="001B39A5"/>
    <w:rsid w:val="001B49CE"/>
    <w:rsid w:val="001B66EF"/>
    <w:rsid w:val="001C0063"/>
    <w:rsid w:val="001C25B0"/>
    <w:rsid w:val="001C27F5"/>
    <w:rsid w:val="001C43C1"/>
    <w:rsid w:val="001C5834"/>
    <w:rsid w:val="001C6CB5"/>
    <w:rsid w:val="001C6D15"/>
    <w:rsid w:val="001C75F5"/>
    <w:rsid w:val="001D05BC"/>
    <w:rsid w:val="001D2115"/>
    <w:rsid w:val="001D2259"/>
    <w:rsid w:val="001D28F9"/>
    <w:rsid w:val="001D3C8F"/>
    <w:rsid w:val="001D66A9"/>
    <w:rsid w:val="001E01E9"/>
    <w:rsid w:val="001E1476"/>
    <w:rsid w:val="001E2D57"/>
    <w:rsid w:val="001E3140"/>
    <w:rsid w:val="001E35C7"/>
    <w:rsid w:val="001E407E"/>
    <w:rsid w:val="001E56BE"/>
    <w:rsid w:val="001E6E58"/>
    <w:rsid w:val="001F63AD"/>
    <w:rsid w:val="001F69E5"/>
    <w:rsid w:val="001F6DCA"/>
    <w:rsid w:val="00200E48"/>
    <w:rsid w:val="00200E98"/>
    <w:rsid w:val="0020107E"/>
    <w:rsid w:val="00202020"/>
    <w:rsid w:val="0020285C"/>
    <w:rsid w:val="00207CC0"/>
    <w:rsid w:val="00207E13"/>
    <w:rsid w:val="002115F9"/>
    <w:rsid w:val="00211AED"/>
    <w:rsid w:val="00212272"/>
    <w:rsid w:val="00216185"/>
    <w:rsid w:val="00220214"/>
    <w:rsid w:val="00222FFA"/>
    <w:rsid w:val="0022324D"/>
    <w:rsid w:val="002251A3"/>
    <w:rsid w:val="00226042"/>
    <w:rsid w:val="002278BE"/>
    <w:rsid w:val="00227AE0"/>
    <w:rsid w:val="002301EC"/>
    <w:rsid w:val="002307DD"/>
    <w:rsid w:val="00232923"/>
    <w:rsid w:val="00233B8C"/>
    <w:rsid w:val="00234314"/>
    <w:rsid w:val="00234507"/>
    <w:rsid w:val="00234574"/>
    <w:rsid w:val="00234635"/>
    <w:rsid w:val="002353CE"/>
    <w:rsid w:val="00236E66"/>
    <w:rsid w:val="00237ADE"/>
    <w:rsid w:val="00237B75"/>
    <w:rsid w:val="00240CF1"/>
    <w:rsid w:val="0024159A"/>
    <w:rsid w:val="00243567"/>
    <w:rsid w:val="00243AE9"/>
    <w:rsid w:val="002443D7"/>
    <w:rsid w:val="002476BC"/>
    <w:rsid w:val="002500BA"/>
    <w:rsid w:val="0025069C"/>
    <w:rsid w:val="00250982"/>
    <w:rsid w:val="00251405"/>
    <w:rsid w:val="0025351F"/>
    <w:rsid w:val="0025747B"/>
    <w:rsid w:val="00260A48"/>
    <w:rsid w:val="00261DF5"/>
    <w:rsid w:val="00263A87"/>
    <w:rsid w:val="00265575"/>
    <w:rsid w:val="002702CE"/>
    <w:rsid w:val="00271AB0"/>
    <w:rsid w:val="00272E64"/>
    <w:rsid w:val="00274103"/>
    <w:rsid w:val="00277699"/>
    <w:rsid w:val="00277BB3"/>
    <w:rsid w:val="00280D01"/>
    <w:rsid w:val="00280DCC"/>
    <w:rsid w:val="002815DE"/>
    <w:rsid w:val="002817EA"/>
    <w:rsid w:val="00283518"/>
    <w:rsid w:val="00284E8D"/>
    <w:rsid w:val="00285BB9"/>
    <w:rsid w:val="0029538F"/>
    <w:rsid w:val="00296D32"/>
    <w:rsid w:val="002A0099"/>
    <w:rsid w:val="002A3062"/>
    <w:rsid w:val="002A5B46"/>
    <w:rsid w:val="002A6184"/>
    <w:rsid w:val="002A6309"/>
    <w:rsid w:val="002A63F7"/>
    <w:rsid w:val="002A6984"/>
    <w:rsid w:val="002A6C6B"/>
    <w:rsid w:val="002B11F3"/>
    <w:rsid w:val="002B1F51"/>
    <w:rsid w:val="002B26B8"/>
    <w:rsid w:val="002B4345"/>
    <w:rsid w:val="002B4691"/>
    <w:rsid w:val="002B492A"/>
    <w:rsid w:val="002C0888"/>
    <w:rsid w:val="002C17CB"/>
    <w:rsid w:val="002C19CE"/>
    <w:rsid w:val="002C2517"/>
    <w:rsid w:val="002C2B81"/>
    <w:rsid w:val="002C38B1"/>
    <w:rsid w:val="002C437C"/>
    <w:rsid w:val="002C48D9"/>
    <w:rsid w:val="002C4CF2"/>
    <w:rsid w:val="002C5741"/>
    <w:rsid w:val="002C5BC5"/>
    <w:rsid w:val="002C65C5"/>
    <w:rsid w:val="002C7583"/>
    <w:rsid w:val="002D2F66"/>
    <w:rsid w:val="002D3416"/>
    <w:rsid w:val="002D3818"/>
    <w:rsid w:val="002D4C21"/>
    <w:rsid w:val="002D5FAF"/>
    <w:rsid w:val="002D753A"/>
    <w:rsid w:val="002E0981"/>
    <w:rsid w:val="002E1B8D"/>
    <w:rsid w:val="002E386B"/>
    <w:rsid w:val="002E4C56"/>
    <w:rsid w:val="002E5391"/>
    <w:rsid w:val="002E56F3"/>
    <w:rsid w:val="002E65CF"/>
    <w:rsid w:val="002E6606"/>
    <w:rsid w:val="002F0551"/>
    <w:rsid w:val="002F10CF"/>
    <w:rsid w:val="002F1166"/>
    <w:rsid w:val="002F21AC"/>
    <w:rsid w:val="002F22D4"/>
    <w:rsid w:val="002F2FBD"/>
    <w:rsid w:val="00300704"/>
    <w:rsid w:val="0030153F"/>
    <w:rsid w:val="00301BF4"/>
    <w:rsid w:val="003041F1"/>
    <w:rsid w:val="00305480"/>
    <w:rsid w:val="0031019D"/>
    <w:rsid w:val="003108B3"/>
    <w:rsid w:val="003109C1"/>
    <w:rsid w:val="003116CB"/>
    <w:rsid w:val="003128F9"/>
    <w:rsid w:val="00313A6B"/>
    <w:rsid w:val="00313E6E"/>
    <w:rsid w:val="00315125"/>
    <w:rsid w:val="003178D1"/>
    <w:rsid w:val="00317CCB"/>
    <w:rsid w:val="003212FE"/>
    <w:rsid w:val="00321B6D"/>
    <w:rsid w:val="00322789"/>
    <w:rsid w:val="003248B8"/>
    <w:rsid w:val="00324BFF"/>
    <w:rsid w:val="00326AC3"/>
    <w:rsid w:val="003274A8"/>
    <w:rsid w:val="00330535"/>
    <w:rsid w:val="0033063B"/>
    <w:rsid w:val="00330C5A"/>
    <w:rsid w:val="003315FA"/>
    <w:rsid w:val="003320B8"/>
    <w:rsid w:val="00333941"/>
    <w:rsid w:val="00333A8D"/>
    <w:rsid w:val="003375F8"/>
    <w:rsid w:val="00340807"/>
    <w:rsid w:val="00340D54"/>
    <w:rsid w:val="00341FF8"/>
    <w:rsid w:val="00344573"/>
    <w:rsid w:val="003445EC"/>
    <w:rsid w:val="003455AE"/>
    <w:rsid w:val="00347892"/>
    <w:rsid w:val="003503FA"/>
    <w:rsid w:val="003507E6"/>
    <w:rsid w:val="003534C5"/>
    <w:rsid w:val="003540EE"/>
    <w:rsid w:val="00354D6D"/>
    <w:rsid w:val="0035512D"/>
    <w:rsid w:val="00356684"/>
    <w:rsid w:val="00357055"/>
    <w:rsid w:val="003573F4"/>
    <w:rsid w:val="00360A49"/>
    <w:rsid w:val="003616EF"/>
    <w:rsid w:val="00364844"/>
    <w:rsid w:val="003652AF"/>
    <w:rsid w:val="003668B6"/>
    <w:rsid w:val="003706F6"/>
    <w:rsid w:val="00371B92"/>
    <w:rsid w:val="003754FF"/>
    <w:rsid w:val="00376062"/>
    <w:rsid w:val="00381768"/>
    <w:rsid w:val="003829F2"/>
    <w:rsid w:val="00383F48"/>
    <w:rsid w:val="003849D8"/>
    <w:rsid w:val="003850BF"/>
    <w:rsid w:val="00386A3D"/>
    <w:rsid w:val="003931CB"/>
    <w:rsid w:val="003978B2"/>
    <w:rsid w:val="003A07A3"/>
    <w:rsid w:val="003A0806"/>
    <w:rsid w:val="003A09ED"/>
    <w:rsid w:val="003A3697"/>
    <w:rsid w:val="003A5AB0"/>
    <w:rsid w:val="003A5E9E"/>
    <w:rsid w:val="003A777D"/>
    <w:rsid w:val="003B2B89"/>
    <w:rsid w:val="003B2CFE"/>
    <w:rsid w:val="003B3440"/>
    <w:rsid w:val="003B399A"/>
    <w:rsid w:val="003B47DE"/>
    <w:rsid w:val="003B5802"/>
    <w:rsid w:val="003B610D"/>
    <w:rsid w:val="003B61DE"/>
    <w:rsid w:val="003B61F4"/>
    <w:rsid w:val="003B7BCF"/>
    <w:rsid w:val="003C3A75"/>
    <w:rsid w:val="003C3AFC"/>
    <w:rsid w:val="003C6B1B"/>
    <w:rsid w:val="003C7286"/>
    <w:rsid w:val="003C75BE"/>
    <w:rsid w:val="003C77AB"/>
    <w:rsid w:val="003C7C42"/>
    <w:rsid w:val="003D0CC9"/>
    <w:rsid w:val="003D1154"/>
    <w:rsid w:val="003D38FC"/>
    <w:rsid w:val="003D5FF2"/>
    <w:rsid w:val="003D63A7"/>
    <w:rsid w:val="003D64A3"/>
    <w:rsid w:val="003E09ED"/>
    <w:rsid w:val="003E2A6C"/>
    <w:rsid w:val="003E3888"/>
    <w:rsid w:val="003E4427"/>
    <w:rsid w:val="003E5424"/>
    <w:rsid w:val="003E69CD"/>
    <w:rsid w:val="003E71F3"/>
    <w:rsid w:val="003E7A5D"/>
    <w:rsid w:val="003E7AEC"/>
    <w:rsid w:val="003F053D"/>
    <w:rsid w:val="003F0D9F"/>
    <w:rsid w:val="003F2ECC"/>
    <w:rsid w:val="003F5491"/>
    <w:rsid w:val="003F684F"/>
    <w:rsid w:val="003F77BA"/>
    <w:rsid w:val="004010CB"/>
    <w:rsid w:val="00401262"/>
    <w:rsid w:val="00402B6E"/>
    <w:rsid w:val="004036B5"/>
    <w:rsid w:val="00410DBA"/>
    <w:rsid w:val="00410DCA"/>
    <w:rsid w:val="00410F4F"/>
    <w:rsid w:val="00411466"/>
    <w:rsid w:val="00411540"/>
    <w:rsid w:val="00412303"/>
    <w:rsid w:val="00412560"/>
    <w:rsid w:val="0041284B"/>
    <w:rsid w:val="0041340A"/>
    <w:rsid w:val="00415A41"/>
    <w:rsid w:val="00415B3B"/>
    <w:rsid w:val="004213D6"/>
    <w:rsid w:val="004226F3"/>
    <w:rsid w:val="004263E5"/>
    <w:rsid w:val="0042674F"/>
    <w:rsid w:val="004271EA"/>
    <w:rsid w:val="00427E4C"/>
    <w:rsid w:val="004311C4"/>
    <w:rsid w:val="004321AB"/>
    <w:rsid w:val="004332D9"/>
    <w:rsid w:val="004332F5"/>
    <w:rsid w:val="00436713"/>
    <w:rsid w:val="00436A8C"/>
    <w:rsid w:val="00441B27"/>
    <w:rsid w:val="00443514"/>
    <w:rsid w:val="00443FA2"/>
    <w:rsid w:val="0044478E"/>
    <w:rsid w:val="00444BFF"/>
    <w:rsid w:val="0044515B"/>
    <w:rsid w:val="0044531C"/>
    <w:rsid w:val="00445B62"/>
    <w:rsid w:val="0044637A"/>
    <w:rsid w:val="00447EA9"/>
    <w:rsid w:val="004504AA"/>
    <w:rsid w:val="004514A5"/>
    <w:rsid w:val="00456B12"/>
    <w:rsid w:val="0046185C"/>
    <w:rsid w:val="0046297F"/>
    <w:rsid w:val="00462D82"/>
    <w:rsid w:val="0046546F"/>
    <w:rsid w:val="0046623D"/>
    <w:rsid w:val="004710DD"/>
    <w:rsid w:val="00473583"/>
    <w:rsid w:val="00473762"/>
    <w:rsid w:val="00474701"/>
    <w:rsid w:val="00474916"/>
    <w:rsid w:val="00474AE2"/>
    <w:rsid w:val="00475992"/>
    <w:rsid w:val="00480BBD"/>
    <w:rsid w:val="00482BF6"/>
    <w:rsid w:val="00483BAC"/>
    <w:rsid w:val="00486717"/>
    <w:rsid w:val="0048698D"/>
    <w:rsid w:val="004870DF"/>
    <w:rsid w:val="0048773F"/>
    <w:rsid w:val="00491F86"/>
    <w:rsid w:val="004956CA"/>
    <w:rsid w:val="00495EE3"/>
    <w:rsid w:val="0049605E"/>
    <w:rsid w:val="004A0253"/>
    <w:rsid w:val="004A1DB7"/>
    <w:rsid w:val="004A2B39"/>
    <w:rsid w:val="004A3D84"/>
    <w:rsid w:val="004A6735"/>
    <w:rsid w:val="004B0BCD"/>
    <w:rsid w:val="004B21BA"/>
    <w:rsid w:val="004B309F"/>
    <w:rsid w:val="004B3C42"/>
    <w:rsid w:val="004B5AF6"/>
    <w:rsid w:val="004B5CC8"/>
    <w:rsid w:val="004B6A2B"/>
    <w:rsid w:val="004C0BDB"/>
    <w:rsid w:val="004C2C06"/>
    <w:rsid w:val="004C2D90"/>
    <w:rsid w:val="004C3480"/>
    <w:rsid w:val="004C6575"/>
    <w:rsid w:val="004D2A9E"/>
    <w:rsid w:val="004D3A99"/>
    <w:rsid w:val="004D3CF8"/>
    <w:rsid w:val="004D4D83"/>
    <w:rsid w:val="004D74AD"/>
    <w:rsid w:val="004E14A4"/>
    <w:rsid w:val="004E15E8"/>
    <w:rsid w:val="004E20FB"/>
    <w:rsid w:val="004E555D"/>
    <w:rsid w:val="004E76D6"/>
    <w:rsid w:val="004E7D08"/>
    <w:rsid w:val="004E7E07"/>
    <w:rsid w:val="004F0EAF"/>
    <w:rsid w:val="004F1238"/>
    <w:rsid w:val="004F441D"/>
    <w:rsid w:val="004F64FF"/>
    <w:rsid w:val="0050006E"/>
    <w:rsid w:val="0050016F"/>
    <w:rsid w:val="00500A80"/>
    <w:rsid w:val="00500F68"/>
    <w:rsid w:val="00501AD2"/>
    <w:rsid w:val="005025BE"/>
    <w:rsid w:val="00504544"/>
    <w:rsid w:val="005050CF"/>
    <w:rsid w:val="0050525D"/>
    <w:rsid w:val="00506143"/>
    <w:rsid w:val="0051061D"/>
    <w:rsid w:val="0051221D"/>
    <w:rsid w:val="00513649"/>
    <w:rsid w:val="005141D8"/>
    <w:rsid w:val="00520C24"/>
    <w:rsid w:val="00521137"/>
    <w:rsid w:val="005224E2"/>
    <w:rsid w:val="005239ED"/>
    <w:rsid w:val="00523D2C"/>
    <w:rsid w:val="00525BD8"/>
    <w:rsid w:val="00526EA8"/>
    <w:rsid w:val="00527848"/>
    <w:rsid w:val="005301AD"/>
    <w:rsid w:val="0053182E"/>
    <w:rsid w:val="00534BAC"/>
    <w:rsid w:val="00534C60"/>
    <w:rsid w:val="00535107"/>
    <w:rsid w:val="0053627D"/>
    <w:rsid w:val="00536D85"/>
    <w:rsid w:val="005400C9"/>
    <w:rsid w:val="0054022B"/>
    <w:rsid w:val="00543984"/>
    <w:rsid w:val="00544646"/>
    <w:rsid w:val="0054714A"/>
    <w:rsid w:val="005513C5"/>
    <w:rsid w:val="00551EED"/>
    <w:rsid w:val="005537E7"/>
    <w:rsid w:val="00554142"/>
    <w:rsid w:val="00554151"/>
    <w:rsid w:val="00555355"/>
    <w:rsid w:val="00556348"/>
    <w:rsid w:val="0055733C"/>
    <w:rsid w:val="00557EDE"/>
    <w:rsid w:val="005604A7"/>
    <w:rsid w:val="00562FC9"/>
    <w:rsid w:val="00563509"/>
    <w:rsid w:val="00563646"/>
    <w:rsid w:val="00563C14"/>
    <w:rsid w:val="00563CC2"/>
    <w:rsid w:val="005655DB"/>
    <w:rsid w:val="00565C27"/>
    <w:rsid w:val="0057020E"/>
    <w:rsid w:val="00570534"/>
    <w:rsid w:val="00571D25"/>
    <w:rsid w:val="005728D0"/>
    <w:rsid w:val="005731D2"/>
    <w:rsid w:val="00574199"/>
    <w:rsid w:val="0058143D"/>
    <w:rsid w:val="00582D62"/>
    <w:rsid w:val="00582E24"/>
    <w:rsid w:val="005833E9"/>
    <w:rsid w:val="0058519A"/>
    <w:rsid w:val="00585D0D"/>
    <w:rsid w:val="00586FEF"/>
    <w:rsid w:val="005904C9"/>
    <w:rsid w:val="00590F46"/>
    <w:rsid w:val="0059338A"/>
    <w:rsid w:val="00594983"/>
    <w:rsid w:val="00596AC7"/>
    <w:rsid w:val="005A074C"/>
    <w:rsid w:val="005A07A9"/>
    <w:rsid w:val="005A1261"/>
    <w:rsid w:val="005A179C"/>
    <w:rsid w:val="005A1D68"/>
    <w:rsid w:val="005A2D80"/>
    <w:rsid w:val="005A4BC3"/>
    <w:rsid w:val="005A7092"/>
    <w:rsid w:val="005B2814"/>
    <w:rsid w:val="005B33D9"/>
    <w:rsid w:val="005B4824"/>
    <w:rsid w:val="005C209C"/>
    <w:rsid w:val="005C564B"/>
    <w:rsid w:val="005C61F0"/>
    <w:rsid w:val="005C6895"/>
    <w:rsid w:val="005C7E09"/>
    <w:rsid w:val="005D00D7"/>
    <w:rsid w:val="005D2EE0"/>
    <w:rsid w:val="005D307B"/>
    <w:rsid w:val="005D38DB"/>
    <w:rsid w:val="005D3C56"/>
    <w:rsid w:val="005D4626"/>
    <w:rsid w:val="005D6FC5"/>
    <w:rsid w:val="005E0625"/>
    <w:rsid w:val="005E5AAE"/>
    <w:rsid w:val="005E5F93"/>
    <w:rsid w:val="005E7005"/>
    <w:rsid w:val="005F0FA9"/>
    <w:rsid w:val="005F3F3E"/>
    <w:rsid w:val="005F461D"/>
    <w:rsid w:val="005F58FC"/>
    <w:rsid w:val="005F6B99"/>
    <w:rsid w:val="005F7BEA"/>
    <w:rsid w:val="00600521"/>
    <w:rsid w:val="0060375B"/>
    <w:rsid w:val="006038D6"/>
    <w:rsid w:val="00604478"/>
    <w:rsid w:val="006046BD"/>
    <w:rsid w:val="00605F7A"/>
    <w:rsid w:val="00606E85"/>
    <w:rsid w:val="006118C1"/>
    <w:rsid w:val="006119E2"/>
    <w:rsid w:val="00616C3C"/>
    <w:rsid w:val="00616F2C"/>
    <w:rsid w:val="006211DD"/>
    <w:rsid w:val="0062150E"/>
    <w:rsid w:val="00621D2D"/>
    <w:rsid w:val="00621F20"/>
    <w:rsid w:val="00622478"/>
    <w:rsid w:val="00622565"/>
    <w:rsid w:val="00622C26"/>
    <w:rsid w:val="00622FC4"/>
    <w:rsid w:val="00624E90"/>
    <w:rsid w:val="00626F71"/>
    <w:rsid w:val="0062711A"/>
    <w:rsid w:val="006275BD"/>
    <w:rsid w:val="00632280"/>
    <w:rsid w:val="0063261F"/>
    <w:rsid w:val="00634495"/>
    <w:rsid w:val="006347D4"/>
    <w:rsid w:val="0063483D"/>
    <w:rsid w:val="00634C36"/>
    <w:rsid w:val="0064041F"/>
    <w:rsid w:val="006407E6"/>
    <w:rsid w:val="00643912"/>
    <w:rsid w:val="00643DA8"/>
    <w:rsid w:val="00643DCB"/>
    <w:rsid w:val="0064423C"/>
    <w:rsid w:val="00647385"/>
    <w:rsid w:val="00647428"/>
    <w:rsid w:val="0065227F"/>
    <w:rsid w:val="00652632"/>
    <w:rsid w:val="00652F62"/>
    <w:rsid w:val="006535CE"/>
    <w:rsid w:val="00654197"/>
    <w:rsid w:val="00654EE7"/>
    <w:rsid w:val="006564D2"/>
    <w:rsid w:val="00662471"/>
    <w:rsid w:val="006629C7"/>
    <w:rsid w:val="00663107"/>
    <w:rsid w:val="006631F4"/>
    <w:rsid w:val="0066456B"/>
    <w:rsid w:val="006650EC"/>
    <w:rsid w:val="00665E06"/>
    <w:rsid w:val="006712B8"/>
    <w:rsid w:val="0067397D"/>
    <w:rsid w:val="00673FB3"/>
    <w:rsid w:val="00675241"/>
    <w:rsid w:val="0067629D"/>
    <w:rsid w:val="00676535"/>
    <w:rsid w:val="00680B1C"/>
    <w:rsid w:val="00680C7A"/>
    <w:rsid w:val="00681823"/>
    <w:rsid w:val="00682283"/>
    <w:rsid w:val="00682A6A"/>
    <w:rsid w:val="006838B8"/>
    <w:rsid w:val="00686A6F"/>
    <w:rsid w:val="00686E4F"/>
    <w:rsid w:val="00690F47"/>
    <w:rsid w:val="0069334D"/>
    <w:rsid w:val="006938BF"/>
    <w:rsid w:val="00694C53"/>
    <w:rsid w:val="006954AE"/>
    <w:rsid w:val="006954CC"/>
    <w:rsid w:val="00695600"/>
    <w:rsid w:val="006A02CF"/>
    <w:rsid w:val="006A128C"/>
    <w:rsid w:val="006A31CB"/>
    <w:rsid w:val="006A3789"/>
    <w:rsid w:val="006A5822"/>
    <w:rsid w:val="006A6412"/>
    <w:rsid w:val="006A7A02"/>
    <w:rsid w:val="006B064F"/>
    <w:rsid w:val="006B0683"/>
    <w:rsid w:val="006B083D"/>
    <w:rsid w:val="006B1ECD"/>
    <w:rsid w:val="006B2409"/>
    <w:rsid w:val="006B3223"/>
    <w:rsid w:val="006B5DC8"/>
    <w:rsid w:val="006B630F"/>
    <w:rsid w:val="006B66A5"/>
    <w:rsid w:val="006C13E5"/>
    <w:rsid w:val="006C214B"/>
    <w:rsid w:val="006C342A"/>
    <w:rsid w:val="006C3730"/>
    <w:rsid w:val="006C3A11"/>
    <w:rsid w:val="006D0EE6"/>
    <w:rsid w:val="006D7042"/>
    <w:rsid w:val="006D7AA7"/>
    <w:rsid w:val="006E04C8"/>
    <w:rsid w:val="006E3AA1"/>
    <w:rsid w:val="006E3EE9"/>
    <w:rsid w:val="006E409E"/>
    <w:rsid w:val="006F1BA5"/>
    <w:rsid w:val="006F376E"/>
    <w:rsid w:val="006F42BE"/>
    <w:rsid w:val="006F4D4F"/>
    <w:rsid w:val="006F4D86"/>
    <w:rsid w:val="006F4E80"/>
    <w:rsid w:val="006F546B"/>
    <w:rsid w:val="006F6931"/>
    <w:rsid w:val="006F69F5"/>
    <w:rsid w:val="006F7AB5"/>
    <w:rsid w:val="006F7BF2"/>
    <w:rsid w:val="00701E96"/>
    <w:rsid w:val="00703E63"/>
    <w:rsid w:val="0070444C"/>
    <w:rsid w:val="00705BAF"/>
    <w:rsid w:val="00710FBD"/>
    <w:rsid w:val="00712C3D"/>
    <w:rsid w:val="007133B5"/>
    <w:rsid w:val="0071585A"/>
    <w:rsid w:val="00716708"/>
    <w:rsid w:val="007173F8"/>
    <w:rsid w:val="007204B6"/>
    <w:rsid w:val="00720FE4"/>
    <w:rsid w:val="00721579"/>
    <w:rsid w:val="007244C3"/>
    <w:rsid w:val="00725795"/>
    <w:rsid w:val="00726310"/>
    <w:rsid w:val="00726599"/>
    <w:rsid w:val="007274A0"/>
    <w:rsid w:val="0073037C"/>
    <w:rsid w:val="00730DFA"/>
    <w:rsid w:val="00731B2D"/>
    <w:rsid w:val="007326AA"/>
    <w:rsid w:val="0073287B"/>
    <w:rsid w:val="007344F9"/>
    <w:rsid w:val="00736549"/>
    <w:rsid w:val="00736AF2"/>
    <w:rsid w:val="0074002E"/>
    <w:rsid w:val="00740879"/>
    <w:rsid w:val="00740A30"/>
    <w:rsid w:val="007437E7"/>
    <w:rsid w:val="00743A28"/>
    <w:rsid w:val="0074487B"/>
    <w:rsid w:val="00747833"/>
    <w:rsid w:val="00750508"/>
    <w:rsid w:val="00750B9C"/>
    <w:rsid w:val="00752A34"/>
    <w:rsid w:val="00757024"/>
    <w:rsid w:val="00761DA1"/>
    <w:rsid w:val="007660D6"/>
    <w:rsid w:val="00767D52"/>
    <w:rsid w:val="00767EBF"/>
    <w:rsid w:val="00770C15"/>
    <w:rsid w:val="007735D8"/>
    <w:rsid w:val="007740A5"/>
    <w:rsid w:val="00774718"/>
    <w:rsid w:val="00776988"/>
    <w:rsid w:val="00776F6F"/>
    <w:rsid w:val="00780A7B"/>
    <w:rsid w:val="00781389"/>
    <w:rsid w:val="0078195D"/>
    <w:rsid w:val="00781AF7"/>
    <w:rsid w:val="00781C7A"/>
    <w:rsid w:val="007826E2"/>
    <w:rsid w:val="00782C85"/>
    <w:rsid w:val="0078552B"/>
    <w:rsid w:val="00791086"/>
    <w:rsid w:val="0079151E"/>
    <w:rsid w:val="00792C87"/>
    <w:rsid w:val="00794916"/>
    <w:rsid w:val="00795669"/>
    <w:rsid w:val="0079615B"/>
    <w:rsid w:val="00797E6A"/>
    <w:rsid w:val="007A1C50"/>
    <w:rsid w:val="007A2719"/>
    <w:rsid w:val="007A2E18"/>
    <w:rsid w:val="007A4D91"/>
    <w:rsid w:val="007A630C"/>
    <w:rsid w:val="007A6C8E"/>
    <w:rsid w:val="007B0142"/>
    <w:rsid w:val="007B0566"/>
    <w:rsid w:val="007B2CBD"/>
    <w:rsid w:val="007B2E08"/>
    <w:rsid w:val="007B5315"/>
    <w:rsid w:val="007B5ADC"/>
    <w:rsid w:val="007B7341"/>
    <w:rsid w:val="007B7759"/>
    <w:rsid w:val="007C0A33"/>
    <w:rsid w:val="007C2302"/>
    <w:rsid w:val="007C62C9"/>
    <w:rsid w:val="007D02B4"/>
    <w:rsid w:val="007D147F"/>
    <w:rsid w:val="007D15BB"/>
    <w:rsid w:val="007D2380"/>
    <w:rsid w:val="007D5965"/>
    <w:rsid w:val="007D5E1C"/>
    <w:rsid w:val="007D63F7"/>
    <w:rsid w:val="007D6F77"/>
    <w:rsid w:val="007E03FF"/>
    <w:rsid w:val="007E04D3"/>
    <w:rsid w:val="007E127A"/>
    <w:rsid w:val="007E5144"/>
    <w:rsid w:val="007E6F36"/>
    <w:rsid w:val="007E7541"/>
    <w:rsid w:val="007F132A"/>
    <w:rsid w:val="007F278C"/>
    <w:rsid w:val="007F4E05"/>
    <w:rsid w:val="008024D6"/>
    <w:rsid w:val="0080304B"/>
    <w:rsid w:val="0080305D"/>
    <w:rsid w:val="00803B4B"/>
    <w:rsid w:val="008045E7"/>
    <w:rsid w:val="00805C31"/>
    <w:rsid w:val="00806F04"/>
    <w:rsid w:val="00807003"/>
    <w:rsid w:val="0080739D"/>
    <w:rsid w:val="008075A4"/>
    <w:rsid w:val="00810837"/>
    <w:rsid w:val="00810C62"/>
    <w:rsid w:val="00813C84"/>
    <w:rsid w:val="008142DA"/>
    <w:rsid w:val="00814517"/>
    <w:rsid w:val="00814935"/>
    <w:rsid w:val="00815B50"/>
    <w:rsid w:val="00816077"/>
    <w:rsid w:val="008200E7"/>
    <w:rsid w:val="00822EE5"/>
    <w:rsid w:val="00823205"/>
    <w:rsid w:val="008233CF"/>
    <w:rsid w:val="00824609"/>
    <w:rsid w:val="00825947"/>
    <w:rsid w:val="00826025"/>
    <w:rsid w:val="00826243"/>
    <w:rsid w:val="00826A5E"/>
    <w:rsid w:val="00831179"/>
    <w:rsid w:val="00831CE9"/>
    <w:rsid w:val="008333E6"/>
    <w:rsid w:val="0083349C"/>
    <w:rsid w:val="0083482D"/>
    <w:rsid w:val="008363FA"/>
    <w:rsid w:val="0083724C"/>
    <w:rsid w:val="008377A0"/>
    <w:rsid w:val="00837881"/>
    <w:rsid w:val="0084301F"/>
    <w:rsid w:val="00843926"/>
    <w:rsid w:val="008451BE"/>
    <w:rsid w:val="00847C63"/>
    <w:rsid w:val="00853959"/>
    <w:rsid w:val="008552BD"/>
    <w:rsid w:val="00855AE0"/>
    <w:rsid w:val="0085633E"/>
    <w:rsid w:val="00856AA4"/>
    <w:rsid w:val="00856FFF"/>
    <w:rsid w:val="00860E10"/>
    <w:rsid w:val="00860EB4"/>
    <w:rsid w:val="008614BD"/>
    <w:rsid w:val="00861DB3"/>
    <w:rsid w:val="00862313"/>
    <w:rsid w:val="008629BF"/>
    <w:rsid w:val="00862AF0"/>
    <w:rsid w:val="00866B3B"/>
    <w:rsid w:val="00866BAB"/>
    <w:rsid w:val="00870EC5"/>
    <w:rsid w:val="0087211E"/>
    <w:rsid w:val="008743B7"/>
    <w:rsid w:val="00874B56"/>
    <w:rsid w:val="008768EE"/>
    <w:rsid w:val="008778A8"/>
    <w:rsid w:val="00877D64"/>
    <w:rsid w:val="008824BE"/>
    <w:rsid w:val="0088312D"/>
    <w:rsid w:val="0088603E"/>
    <w:rsid w:val="0088687A"/>
    <w:rsid w:val="008916D0"/>
    <w:rsid w:val="0089206E"/>
    <w:rsid w:val="008928E8"/>
    <w:rsid w:val="00892B4A"/>
    <w:rsid w:val="008948BB"/>
    <w:rsid w:val="00895A96"/>
    <w:rsid w:val="00896FEE"/>
    <w:rsid w:val="008979FE"/>
    <w:rsid w:val="008A1E5E"/>
    <w:rsid w:val="008A5603"/>
    <w:rsid w:val="008A5F2B"/>
    <w:rsid w:val="008A7EDF"/>
    <w:rsid w:val="008B31D0"/>
    <w:rsid w:val="008B4E43"/>
    <w:rsid w:val="008B5C23"/>
    <w:rsid w:val="008B623B"/>
    <w:rsid w:val="008B6C70"/>
    <w:rsid w:val="008B7238"/>
    <w:rsid w:val="008C43A6"/>
    <w:rsid w:val="008D0EA2"/>
    <w:rsid w:val="008D24D4"/>
    <w:rsid w:val="008D3A4A"/>
    <w:rsid w:val="008D5456"/>
    <w:rsid w:val="008D623A"/>
    <w:rsid w:val="008D6F4B"/>
    <w:rsid w:val="008D7A98"/>
    <w:rsid w:val="008E007B"/>
    <w:rsid w:val="008E13F1"/>
    <w:rsid w:val="008E2A6C"/>
    <w:rsid w:val="008E6EA7"/>
    <w:rsid w:val="008E7462"/>
    <w:rsid w:val="008F05EC"/>
    <w:rsid w:val="008F10BD"/>
    <w:rsid w:val="008F2A20"/>
    <w:rsid w:val="008F3C6E"/>
    <w:rsid w:val="008F4288"/>
    <w:rsid w:val="008F4E46"/>
    <w:rsid w:val="00901B53"/>
    <w:rsid w:val="00901C73"/>
    <w:rsid w:val="009044BE"/>
    <w:rsid w:val="009046B3"/>
    <w:rsid w:val="009058F1"/>
    <w:rsid w:val="00907D0A"/>
    <w:rsid w:val="00910245"/>
    <w:rsid w:val="0091027F"/>
    <w:rsid w:val="009105F1"/>
    <w:rsid w:val="00911A25"/>
    <w:rsid w:val="00912D70"/>
    <w:rsid w:val="00913E38"/>
    <w:rsid w:val="00914923"/>
    <w:rsid w:val="0091687D"/>
    <w:rsid w:val="0091749F"/>
    <w:rsid w:val="009174BF"/>
    <w:rsid w:val="00920F0A"/>
    <w:rsid w:val="00925264"/>
    <w:rsid w:val="009267B2"/>
    <w:rsid w:val="00927552"/>
    <w:rsid w:val="00927911"/>
    <w:rsid w:val="009319C4"/>
    <w:rsid w:val="00933743"/>
    <w:rsid w:val="00933781"/>
    <w:rsid w:val="00933E7E"/>
    <w:rsid w:val="0093505A"/>
    <w:rsid w:val="009375FB"/>
    <w:rsid w:val="00940977"/>
    <w:rsid w:val="00941976"/>
    <w:rsid w:val="00941F30"/>
    <w:rsid w:val="0094212A"/>
    <w:rsid w:val="0094219B"/>
    <w:rsid w:val="009427E1"/>
    <w:rsid w:val="00942EC1"/>
    <w:rsid w:val="009430D8"/>
    <w:rsid w:val="009434E9"/>
    <w:rsid w:val="00944274"/>
    <w:rsid w:val="009469D6"/>
    <w:rsid w:val="00946EB4"/>
    <w:rsid w:val="00947EEF"/>
    <w:rsid w:val="0095008B"/>
    <w:rsid w:val="00956283"/>
    <w:rsid w:val="00957778"/>
    <w:rsid w:val="00961737"/>
    <w:rsid w:val="00965B43"/>
    <w:rsid w:val="009753F7"/>
    <w:rsid w:val="00977280"/>
    <w:rsid w:val="0098075E"/>
    <w:rsid w:val="00982B7D"/>
    <w:rsid w:val="009863C3"/>
    <w:rsid w:val="009874A0"/>
    <w:rsid w:val="00990A3B"/>
    <w:rsid w:val="009911F8"/>
    <w:rsid w:val="00992057"/>
    <w:rsid w:val="00992064"/>
    <w:rsid w:val="00992F5F"/>
    <w:rsid w:val="00993E80"/>
    <w:rsid w:val="00994390"/>
    <w:rsid w:val="009945CE"/>
    <w:rsid w:val="0099506F"/>
    <w:rsid w:val="009965B1"/>
    <w:rsid w:val="0099771F"/>
    <w:rsid w:val="009A0562"/>
    <w:rsid w:val="009A09BE"/>
    <w:rsid w:val="009A3FDE"/>
    <w:rsid w:val="009A44C8"/>
    <w:rsid w:val="009A4A65"/>
    <w:rsid w:val="009A4FA0"/>
    <w:rsid w:val="009A5CB4"/>
    <w:rsid w:val="009B1544"/>
    <w:rsid w:val="009B268B"/>
    <w:rsid w:val="009B346F"/>
    <w:rsid w:val="009B6FD4"/>
    <w:rsid w:val="009C10F4"/>
    <w:rsid w:val="009C1343"/>
    <w:rsid w:val="009C2DFC"/>
    <w:rsid w:val="009C2F14"/>
    <w:rsid w:val="009C3916"/>
    <w:rsid w:val="009C4EB1"/>
    <w:rsid w:val="009C5D5F"/>
    <w:rsid w:val="009C67FE"/>
    <w:rsid w:val="009C7745"/>
    <w:rsid w:val="009D1BDA"/>
    <w:rsid w:val="009D2210"/>
    <w:rsid w:val="009D3006"/>
    <w:rsid w:val="009D334D"/>
    <w:rsid w:val="009D3B4B"/>
    <w:rsid w:val="009D4115"/>
    <w:rsid w:val="009D4ED0"/>
    <w:rsid w:val="009D5296"/>
    <w:rsid w:val="009D60BB"/>
    <w:rsid w:val="009D725B"/>
    <w:rsid w:val="009E027C"/>
    <w:rsid w:val="009E107D"/>
    <w:rsid w:val="009E1B37"/>
    <w:rsid w:val="009E2A80"/>
    <w:rsid w:val="009E3480"/>
    <w:rsid w:val="009E639C"/>
    <w:rsid w:val="009E6683"/>
    <w:rsid w:val="009E66B6"/>
    <w:rsid w:val="009E6A27"/>
    <w:rsid w:val="009F019F"/>
    <w:rsid w:val="009F0F20"/>
    <w:rsid w:val="009F526F"/>
    <w:rsid w:val="009F659B"/>
    <w:rsid w:val="009F7671"/>
    <w:rsid w:val="009F76AD"/>
    <w:rsid w:val="009F786A"/>
    <w:rsid w:val="009F7FA3"/>
    <w:rsid w:val="00A004E4"/>
    <w:rsid w:val="00A006ED"/>
    <w:rsid w:val="00A01232"/>
    <w:rsid w:val="00A04CB0"/>
    <w:rsid w:val="00A115C7"/>
    <w:rsid w:val="00A1478E"/>
    <w:rsid w:val="00A156D4"/>
    <w:rsid w:val="00A17B3E"/>
    <w:rsid w:val="00A230C0"/>
    <w:rsid w:val="00A2473C"/>
    <w:rsid w:val="00A275C1"/>
    <w:rsid w:val="00A276E7"/>
    <w:rsid w:val="00A27B8F"/>
    <w:rsid w:val="00A3011F"/>
    <w:rsid w:val="00A3064B"/>
    <w:rsid w:val="00A308A5"/>
    <w:rsid w:val="00A33B50"/>
    <w:rsid w:val="00A34ADF"/>
    <w:rsid w:val="00A34F10"/>
    <w:rsid w:val="00A35168"/>
    <w:rsid w:val="00A358FE"/>
    <w:rsid w:val="00A3657A"/>
    <w:rsid w:val="00A41B4E"/>
    <w:rsid w:val="00A42740"/>
    <w:rsid w:val="00A43E6D"/>
    <w:rsid w:val="00A45CCC"/>
    <w:rsid w:val="00A46EA8"/>
    <w:rsid w:val="00A51CDC"/>
    <w:rsid w:val="00A526AE"/>
    <w:rsid w:val="00A5465C"/>
    <w:rsid w:val="00A5502E"/>
    <w:rsid w:val="00A553E7"/>
    <w:rsid w:val="00A5609A"/>
    <w:rsid w:val="00A56C5A"/>
    <w:rsid w:val="00A57BFE"/>
    <w:rsid w:val="00A60118"/>
    <w:rsid w:val="00A619FC"/>
    <w:rsid w:val="00A64324"/>
    <w:rsid w:val="00A6550F"/>
    <w:rsid w:val="00A65A37"/>
    <w:rsid w:val="00A66ABE"/>
    <w:rsid w:val="00A66F3B"/>
    <w:rsid w:val="00A70F6B"/>
    <w:rsid w:val="00A71E11"/>
    <w:rsid w:val="00A730DC"/>
    <w:rsid w:val="00A733A5"/>
    <w:rsid w:val="00A821C0"/>
    <w:rsid w:val="00A83CDF"/>
    <w:rsid w:val="00A86723"/>
    <w:rsid w:val="00A9169F"/>
    <w:rsid w:val="00A91E40"/>
    <w:rsid w:val="00A929DC"/>
    <w:rsid w:val="00A93296"/>
    <w:rsid w:val="00A95D0B"/>
    <w:rsid w:val="00A96526"/>
    <w:rsid w:val="00A97E71"/>
    <w:rsid w:val="00AA323F"/>
    <w:rsid w:val="00AA4944"/>
    <w:rsid w:val="00AA4E17"/>
    <w:rsid w:val="00AA5B0D"/>
    <w:rsid w:val="00AA6444"/>
    <w:rsid w:val="00AA6C7D"/>
    <w:rsid w:val="00AA7A2E"/>
    <w:rsid w:val="00AB46D0"/>
    <w:rsid w:val="00AB5148"/>
    <w:rsid w:val="00AB53AF"/>
    <w:rsid w:val="00AB567F"/>
    <w:rsid w:val="00AB6E1A"/>
    <w:rsid w:val="00AB72CE"/>
    <w:rsid w:val="00AC05E7"/>
    <w:rsid w:val="00AC2C73"/>
    <w:rsid w:val="00AC5709"/>
    <w:rsid w:val="00AC5B08"/>
    <w:rsid w:val="00AC68A3"/>
    <w:rsid w:val="00AC6F14"/>
    <w:rsid w:val="00AC78B6"/>
    <w:rsid w:val="00AC7A98"/>
    <w:rsid w:val="00AD0812"/>
    <w:rsid w:val="00AD0B96"/>
    <w:rsid w:val="00AD0D86"/>
    <w:rsid w:val="00AD1F84"/>
    <w:rsid w:val="00AD4EB3"/>
    <w:rsid w:val="00AD5226"/>
    <w:rsid w:val="00AD75B9"/>
    <w:rsid w:val="00AD773A"/>
    <w:rsid w:val="00AE1578"/>
    <w:rsid w:val="00AE39D2"/>
    <w:rsid w:val="00AE3B33"/>
    <w:rsid w:val="00AE47BD"/>
    <w:rsid w:val="00AE501C"/>
    <w:rsid w:val="00AE6146"/>
    <w:rsid w:val="00AE65A8"/>
    <w:rsid w:val="00AE6B0E"/>
    <w:rsid w:val="00AF011E"/>
    <w:rsid w:val="00AF0A4D"/>
    <w:rsid w:val="00AF0FB3"/>
    <w:rsid w:val="00AF2524"/>
    <w:rsid w:val="00AF3F05"/>
    <w:rsid w:val="00AF72DF"/>
    <w:rsid w:val="00B00787"/>
    <w:rsid w:val="00B021A5"/>
    <w:rsid w:val="00B02415"/>
    <w:rsid w:val="00B02DA3"/>
    <w:rsid w:val="00B0589E"/>
    <w:rsid w:val="00B06603"/>
    <w:rsid w:val="00B10923"/>
    <w:rsid w:val="00B10D97"/>
    <w:rsid w:val="00B111C3"/>
    <w:rsid w:val="00B13B1B"/>
    <w:rsid w:val="00B14CB3"/>
    <w:rsid w:val="00B17A35"/>
    <w:rsid w:val="00B17E33"/>
    <w:rsid w:val="00B20AB8"/>
    <w:rsid w:val="00B23740"/>
    <w:rsid w:val="00B239E0"/>
    <w:rsid w:val="00B25788"/>
    <w:rsid w:val="00B25F16"/>
    <w:rsid w:val="00B274DD"/>
    <w:rsid w:val="00B27A13"/>
    <w:rsid w:val="00B27AB5"/>
    <w:rsid w:val="00B31303"/>
    <w:rsid w:val="00B31DBF"/>
    <w:rsid w:val="00B323A5"/>
    <w:rsid w:val="00B42055"/>
    <w:rsid w:val="00B47151"/>
    <w:rsid w:val="00B47680"/>
    <w:rsid w:val="00B501CE"/>
    <w:rsid w:val="00B506F0"/>
    <w:rsid w:val="00B50C84"/>
    <w:rsid w:val="00B51FDC"/>
    <w:rsid w:val="00B526F6"/>
    <w:rsid w:val="00B52A29"/>
    <w:rsid w:val="00B53DD0"/>
    <w:rsid w:val="00B556C4"/>
    <w:rsid w:val="00B56663"/>
    <w:rsid w:val="00B56912"/>
    <w:rsid w:val="00B57CD8"/>
    <w:rsid w:val="00B6028B"/>
    <w:rsid w:val="00B6123E"/>
    <w:rsid w:val="00B61761"/>
    <w:rsid w:val="00B62000"/>
    <w:rsid w:val="00B62E74"/>
    <w:rsid w:val="00B63850"/>
    <w:rsid w:val="00B63BA0"/>
    <w:rsid w:val="00B65C16"/>
    <w:rsid w:val="00B678CA"/>
    <w:rsid w:val="00B72723"/>
    <w:rsid w:val="00B73979"/>
    <w:rsid w:val="00B73CF0"/>
    <w:rsid w:val="00B75C15"/>
    <w:rsid w:val="00B84735"/>
    <w:rsid w:val="00B85A00"/>
    <w:rsid w:val="00B85B0B"/>
    <w:rsid w:val="00B91E65"/>
    <w:rsid w:val="00B974E2"/>
    <w:rsid w:val="00BA0DB6"/>
    <w:rsid w:val="00BA5519"/>
    <w:rsid w:val="00BA5F06"/>
    <w:rsid w:val="00BA6227"/>
    <w:rsid w:val="00BB018F"/>
    <w:rsid w:val="00BB0FE2"/>
    <w:rsid w:val="00BB1EDB"/>
    <w:rsid w:val="00BB4D2D"/>
    <w:rsid w:val="00BC0A7C"/>
    <w:rsid w:val="00BC5322"/>
    <w:rsid w:val="00BD1D49"/>
    <w:rsid w:val="00BD26D6"/>
    <w:rsid w:val="00BD4702"/>
    <w:rsid w:val="00BD55E5"/>
    <w:rsid w:val="00BD63CD"/>
    <w:rsid w:val="00BD6EA7"/>
    <w:rsid w:val="00BD7050"/>
    <w:rsid w:val="00BE2DD7"/>
    <w:rsid w:val="00BE3464"/>
    <w:rsid w:val="00BE4D7C"/>
    <w:rsid w:val="00BE4DF4"/>
    <w:rsid w:val="00BE5766"/>
    <w:rsid w:val="00BE7213"/>
    <w:rsid w:val="00BE760C"/>
    <w:rsid w:val="00BF052D"/>
    <w:rsid w:val="00BF2590"/>
    <w:rsid w:val="00BF27E1"/>
    <w:rsid w:val="00BF3686"/>
    <w:rsid w:val="00C021AF"/>
    <w:rsid w:val="00C03FB5"/>
    <w:rsid w:val="00C0619A"/>
    <w:rsid w:val="00C06440"/>
    <w:rsid w:val="00C0677C"/>
    <w:rsid w:val="00C06C0D"/>
    <w:rsid w:val="00C06F7C"/>
    <w:rsid w:val="00C10E8C"/>
    <w:rsid w:val="00C118FC"/>
    <w:rsid w:val="00C12668"/>
    <w:rsid w:val="00C14DFF"/>
    <w:rsid w:val="00C15F4B"/>
    <w:rsid w:val="00C21094"/>
    <w:rsid w:val="00C21511"/>
    <w:rsid w:val="00C219B4"/>
    <w:rsid w:val="00C21D16"/>
    <w:rsid w:val="00C270CF"/>
    <w:rsid w:val="00C33B38"/>
    <w:rsid w:val="00C35E13"/>
    <w:rsid w:val="00C36D96"/>
    <w:rsid w:val="00C36FBA"/>
    <w:rsid w:val="00C3726F"/>
    <w:rsid w:val="00C37A5F"/>
    <w:rsid w:val="00C41302"/>
    <w:rsid w:val="00C41660"/>
    <w:rsid w:val="00C4371D"/>
    <w:rsid w:val="00C43861"/>
    <w:rsid w:val="00C43B10"/>
    <w:rsid w:val="00C44EDE"/>
    <w:rsid w:val="00C46FB6"/>
    <w:rsid w:val="00C474E7"/>
    <w:rsid w:val="00C50FD5"/>
    <w:rsid w:val="00C514AF"/>
    <w:rsid w:val="00C60265"/>
    <w:rsid w:val="00C61518"/>
    <w:rsid w:val="00C629B5"/>
    <w:rsid w:val="00C6385F"/>
    <w:rsid w:val="00C63F02"/>
    <w:rsid w:val="00C641E7"/>
    <w:rsid w:val="00C651A5"/>
    <w:rsid w:val="00C66704"/>
    <w:rsid w:val="00C71F19"/>
    <w:rsid w:val="00C73B4E"/>
    <w:rsid w:val="00C73DBB"/>
    <w:rsid w:val="00C75D6C"/>
    <w:rsid w:val="00C75E7A"/>
    <w:rsid w:val="00C7620A"/>
    <w:rsid w:val="00C8288A"/>
    <w:rsid w:val="00C82B10"/>
    <w:rsid w:val="00C83881"/>
    <w:rsid w:val="00C844F0"/>
    <w:rsid w:val="00C85149"/>
    <w:rsid w:val="00C863EF"/>
    <w:rsid w:val="00C866F7"/>
    <w:rsid w:val="00C868DB"/>
    <w:rsid w:val="00C87273"/>
    <w:rsid w:val="00C90B8C"/>
    <w:rsid w:val="00C96DDE"/>
    <w:rsid w:val="00C972F6"/>
    <w:rsid w:val="00CA23B3"/>
    <w:rsid w:val="00CA3A9E"/>
    <w:rsid w:val="00CA4095"/>
    <w:rsid w:val="00CA51F1"/>
    <w:rsid w:val="00CA59FE"/>
    <w:rsid w:val="00CB150D"/>
    <w:rsid w:val="00CB1D7B"/>
    <w:rsid w:val="00CB470B"/>
    <w:rsid w:val="00CB4E04"/>
    <w:rsid w:val="00CB51E8"/>
    <w:rsid w:val="00CB5A17"/>
    <w:rsid w:val="00CB6949"/>
    <w:rsid w:val="00CB7BB3"/>
    <w:rsid w:val="00CC19C2"/>
    <w:rsid w:val="00CC1DDB"/>
    <w:rsid w:val="00CC256D"/>
    <w:rsid w:val="00CC3D65"/>
    <w:rsid w:val="00CC6AC9"/>
    <w:rsid w:val="00CC7882"/>
    <w:rsid w:val="00CD0F3D"/>
    <w:rsid w:val="00CD1A02"/>
    <w:rsid w:val="00CD2801"/>
    <w:rsid w:val="00CD28E1"/>
    <w:rsid w:val="00CD3B96"/>
    <w:rsid w:val="00CD5C39"/>
    <w:rsid w:val="00CD7952"/>
    <w:rsid w:val="00CE0B8A"/>
    <w:rsid w:val="00CE0CCC"/>
    <w:rsid w:val="00CE16E0"/>
    <w:rsid w:val="00CE1F2D"/>
    <w:rsid w:val="00CE27B4"/>
    <w:rsid w:val="00CE3D90"/>
    <w:rsid w:val="00CE3F84"/>
    <w:rsid w:val="00CE5472"/>
    <w:rsid w:val="00CE558E"/>
    <w:rsid w:val="00CE57AC"/>
    <w:rsid w:val="00CE6721"/>
    <w:rsid w:val="00CE6FA3"/>
    <w:rsid w:val="00CF3876"/>
    <w:rsid w:val="00CF4A31"/>
    <w:rsid w:val="00CF5F6E"/>
    <w:rsid w:val="00CF66C7"/>
    <w:rsid w:val="00D013FE"/>
    <w:rsid w:val="00D028AA"/>
    <w:rsid w:val="00D03924"/>
    <w:rsid w:val="00D03E3F"/>
    <w:rsid w:val="00D10FB2"/>
    <w:rsid w:val="00D1465A"/>
    <w:rsid w:val="00D14673"/>
    <w:rsid w:val="00D14970"/>
    <w:rsid w:val="00D15FBE"/>
    <w:rsid w:val="00D206DA"/>
    <w:rsid w:val="00D207C9"/>
    <w:rsid w:val="00D209A0"/>
    <w:rsid w:val="00D21C6A"/>
    <w:rsid w:val="00D2294B"/>
    <w:rsid w:val="00D23C24"/>
    <w:rsid w:val="00D23DE5"/>
    <w:rsid w:val="00D24DB8"/>
    <w:rsid w:val="00D319A4"/>
    <w:rsid w:val="00D31F3C"/>
    <w:rsid w:val="00D339A0"/>
    <w:rsid w:val="00D340EC"/>
    <w:rsid w:val="00D34301"/>
    <w:rsid w:val="00D37533"/>
    <w:rsid w:val="00D375CD"/>
    <w:rsid w:val="00D37A0F"/>
    <w:rsid w:val="00D37DBE"/>
    <w:rsid w:val="00D423B2"/>
    <w:rsid w:val="00D42FC9"/>
    <w:rsid w:val="00D441AB"/>
    <w:rsid w:val="00D452E5"/>
    <w:rsid w:val="00D45AA2"/>
    <w:rsid w:val="00D5073D"/>
    <w:rsid w:val="00D520CE"/>
    <w:rsid w:val="00D54FC6"/>
    <w:rsid w:val="00D56D54"/>
    <w:rsid w:val="00D60838"/>
    <w:rsid w:val="00D7134C"/>
    <w:rsid w:val="00D71A61"/>
    <w:rsid w:val="00D73138"/>
    <w:rsid w:val="00D74C2F"/>
    <w:rsid w:val="00D7550B"/>
    <w:rsid w:val="00D758B6"/>
    <w:rsid w:val="00D75B52"/>
    <w:rsid w:val="00D77F60"/>
    <w:rsid w:val="00D8045E"/>
    <w:rsid w:val="00D82336"/>
    <w:rsid w:val="00D82A8B"/>
    <w:rsid w:val="00D8306D"/>
    <w:rsid w:val="00D834F8"/>
    <w:rsid w:val="00D837FF"/>
    <w:rsid w:val="00D83850"/>
    <w:rsid w:val="00D83A18"/>
    <w:rsid w:val="00D8514C"/>
    <w:rsid w:val="00D85D2B"/>
    <w:rsid w:val="00D9188A"/>
    <w:rsid w:val="00D91938"/>
    <w:rsid w:val="00D928AA"/>
    <w:rsid w:val="00D9460D"/>
    <w:rsid w:val="00DA0070"/>
    <w:rsid w:val="00DA150A"/>
    <w:rsid w:val="00DA16E9"/>
    <w:rsid w:val="00DA2915"/>
    <w:rsid w:val="00DA2BA4"/>
    <w:rsid w:val="00DA4007"/>
    <w:rsid w:val="00DA547D"/>
    <w:rsid w:val="00DA69F4"/>
    <w:rsid w:val="00DA723B"/>
    <w:rsid w:val="00DB1693"/>
    <w:rsid w:val="00DB300E"/>
    <w:rsid w:val="00DB3BC3"/>
    <w:rsid w:val="00DB3BDC"/>
    <w:rsid w:val="00DB5546"/>
    <w:rsid w:val="00DB6CD6"/>
    <w:rsid w:val="00DB7F2E"/>
    <w:rsid w:val="00DC2178"/>
    <w:rsid w:val="00DC2CA7"/>
    <w:rsid w:val="00DC3035"/>
    <w:rsid w:val="00DC493B"/>
    <w:rsid w:val="00DC4D0D"/>
    <w:rsid w:val="00DC6117"/>
    <w:rsid w:val="00DC7238"/>
    <w:rsid w:val="00DD2099"/>
    <w:rsid w:val="00DD48F7"/>
    <w:rsid w:val="00DD63AA"/>
    <w:rsid w:val="00DE254C"/>
    <w:rsid w:val="00DE26B6"/>
    <w:rsid w:val="00DE387F"/>
    <w:rsid w:val="00DE48D3"/>
    <w:rsid w:val="00DE6044"/>
    <w:rsid w:val="00DE6602"/>
    <w:rsid w:val="00DE6BF8"/>
    <w:rsid w:val="00DF064C"/>
    <w:rsid w:val="00DF0E96"/>
    <w:rsid w:val="00DF13CA"/>
    <w:rsid w:val="00DF42E9"/>
    <w:rsid w:val="00DF4607"/>
    <w:rsid w:val="00DF7D25"/>
    <w:rsid w:val="00E0018D"/>
    <w:rsid w:val="00E0068F"/>
    <w:rsid w:val="00E0203A"/>
    <w:rsid w:val="00E0237B"/>
    <w:rsid w:val="00E026B4"/>
    <w:rsid w:val="00E0560A"/>
    <w:rsid w:val="00E071BC"/>
    <w:rsid w:val="00E101A0"/>
    <w:rsid w:val="00E10939"/>
    <w:rsid w:val="00E10976"/>
    <w:rsid w:val="00E110F6"/>
    <w:rsid w:val="00E1279C"/>
    <w:rsid w:val="00E130AF"/>
    <w:rsid w:val="00E130E2"/>
    <w:rsid w:val="00E13CE9"/>
    <w:rsid w:val="00E151F3"/>
    <w:rsid w:val="00E177E9"/>
    <w:rsid w:val="00E207EC"/>
    <w:rsid w:val="00E21734"/>
    <w:rsid w:val="00E21E07"/>
    <w:rsid w:val="00E22E0A"/>
    <w:rsid w:val="00E25AE0"/>
    <w:rsid w:val="00E26E05"/>
    <w:rsid w:val="00E27DC4"/>
    <w:rsid w:val="00E32414"/>
    <w:rsid w:val="00E32839"/>
    <w:rsid w:val="00E32A6E"/>
    <w:rsid w:val="00E33CDD"/>
    <w:rsid w:val="00E34949"/>
    <w:rsid w:val="00E35D1F"/>
    <w:rsid w:val="00E36D46"/>
    <w:rsid w:val="00E41DEA"/>
    <w:rsid w:val="00E46CC7"/>
    <w:rsid w:val="00E477FB"/>
    <w:rsid w:val="00E52A8B"/>
    <w:rsid w:val="00E52B45"/>
    <w:rsid w:val="00E53F68"/>
    <w:rsid w:val="00E60146"/>
    <w:rsid w:val="00E6195B"/>
    <w:rsid w:val="00E62282"/>
    <w:rsid w:val="00E62319"/>
    <w:rsid w:val="00E62D4D"/>
    <w:rsid w:val="00E62DF9"/>
    <w:rsid w:val="00E63451"/>
    <w:rsid w:val="00E6383F"/>
    <w:rsid w:val="00E63F6C"/>
    <w:rsid w:val="00E64B6B"/>
    <w:rsid w:val="00E6517A"/>
    <w:rsid w:val="00E71C17"/>
    <w:rsid w:val="00E76EB6"/>
    <w:rsid w:val="00E77C4A"/>
    <w:rsid w:val="00E81E59"/>
    <w:rsid w:val="00E825EE"/>
    <w:rsid w:val="00E82825"/>
    <w:rsid w:val="00E84370"/>
    <w:rsid w:val="00E86A4E"/>
    <w:rsid w:val="00E902A0"/>
    <w:rsid w:val="00E91108"/>
    <w:rsid w:val="00E959E7"/>
    <w:rsid w:val="00E95AE3"/>
    <w:rsid w:val="00EA1055"/>
    <w:rsid w:val="00EB0152"/>
    <w:rsid w:val="00EB0238"/>
    <w:rsid w:val="00EB0D0A"/>
    <w:rsid w:val="00EB2A01"/>
    <w:rsid w:val="00EB4AE9"/>
    <w:rsid w:val="00EB7002"/>
    <w:rsid w:val="00EC34AF"/>
    <w:rsid w:val="00EC3C28"/>
    <w:rsid w:val="00EC4226"/>
    <w:rsid w:val="00EC5FCB"/>
    <w:rsid w:val="00EC623C"/>
    <w:rsid w:val="00EC72E2"/>
    <w:rsid w:val="00EC75F4"/>
    <w:rsid w:val="00EC7F2A"/>
    <w:rsid w:val="00ED0E42"/>
    <w:rsid w:val="00ED11E1"/>
    <w:rsid w:val="00ED1510"/>
    <w:rsid w:val="00ED3C7A"/>
    <w:rsid w:val="00ED4062"/>
    <w:rsid w:val="00ED4B75"/>
    <w:rsid w:val="00ED53B8"/>
    <w:rsid w:val="00ED6A32"/>
    <w:rsid w:val="00ED6D4B"/>
    <w:rsid w:val="00ED7BCC"/>
    <w:rsid w:val="00ED7D8B"/>
    <w:rsid w:val="00EE115F"/>
    <w:rsid w:val="00EE1A63"/>
    <w:rsid w:val="00EE31D9"/>
    <w:rsid w:val="00EE3ED2"/>
    <w:rsid w:val="00EE4FAD"/>
    <w:rsid w:val="00EF0B52"/>
    <w:rsid w:val="00EF0D4B"/>
    <w:rsid w:val="00EF30F5"/>
    <w:rsid w:val="00EF5650"/>
    <w:rsid w:val="00EF63EF"/>
    <w:rsid w:val="00EF66A6"/>
    <w:rsid w:val="00EF6927"/>
    <w:rsid w:val="00EF6F77"/>
    <w:rsid w:val="00F00836"/>
    <w:rsid w:val="00F00C0E"/>
    <w:rsid w:val="00F019AD"/>
    <w:rsid w:val="00F024E2"/>
    <w:rsid w:val="00F033BC"/>
    <w:rsid w:val="00F071CA"/>
    <w:rsid w:val="00F073CE"/>
    <w:rsid w:val="00F10101"/>
    <w:rsid w:val="00F115A2"/>
    <w:rsid w:val="00F11A84"/>
    <w:rsid w:val="00F15E11"/>
    <w:rsid w:val="00F230CA"/>
    <w:rsid w:val="00F277CD"/>
    <w:rsid w:val="00F30EB0"/>
    <w:rsid w:val="00F3114A"/>
    <w:rsid w:val="00F36179"/>
    <w:rsid w:val="00F37125"/>
    <w:rsid w:val="00F40759"/>
    <w:rsid w:val="00F4077C"/>
    <w:rsid w:val="00F411D5"/>
    <w:rsid w:val="00F46B53"/>
    <w:rsid w:val="00F46E53"/>
    <w:rsid w:val="00F476E3"/>
    <w:rsid w:val="00F508C5"/>
    <w:rsid w:val="00F50B7B"/>
    <w:rsid w:val="00F52B6C"/>
    <w:rsid w:val="00F53369"/>
    <w:rsid w:val="00F540C9"/>
    <w:rsid w:val="00F54507"/>
    <w:rsid w:val="00F561F0"/>
    <w:rsid w:val="00F568A3"/>
    <w:rsid w:val="00F569A1"/>
    <w:rsid w:val="00F57065"/>
    <w:rsid w:val="00F573D3"/>
    <w:rsid w:val="00F57B66"/>
    <w:rsid w:val="00F6033F"/>
    <w:rsid w:val="00F6325A"/>
    <w:rsid w:val="00F65263"/>
    <w:rsid w:val="00F67CBD"/>
    <w:rsid w:val="00F709A1"/>
    <w:rsid w:val="00F7199B"/>
    <w:rsid w:val="00F72D98"/>
    <w:rsid w:val="00F739FA"/>
    <w:rsid w:val="00F7408C"/>
    <w:rsid w:val="00F7655C"/>
    <w:rsid w:val="00F76963"/>
    <w:rsid w:val="00F77E81"/>
    <w:rsid w:val="00F8320B"/>
    <w:rsid w:val="00F836FE"/>
    <w:rsid w:val="00F86C91"/>
    <w:rsid w:val="00F87E25"/>
    <w:rsid w:val="00F901FE"/>
    <w:rsid w:val="00F921C0"/>
    <w:rsid w:val="00F9538D"/>
    <w:rsid w:val="00F963F8"/>
    <w:rsid w:val="00F97A6C"/>
    <w:rsid w:val="00FA1CC1"/>
    <w:rsid w:val="00FA58A4"/>
    <w:rsid w:val="00FA5F7C"/>
    <w:rsid w:val="00FA6FD1"/>
    <w:rsid w:val="00FA72E9"/>
    <w:rsid w:val="00FB1182"/>
    <w:rsid w:val="00FB1F83"/>
    <w:rsid w:val="00FB2C35"/>
    <w:rsid w:val="00FB37ED"/>
    <w:rsid w:val="00FB39C5"/>
    <w:rsid w:val="00FB47EE"/>
    <w:rsid w:val="00FB5837"/>
    <w:rsid w:val="00FB62D4"/>
    <w:rsid w:val="00FC67B4"/>
    <w:rsid w:val="00FC69F7"/>
    <w:rsid w:val="00FC6A19"/>
    <w:rsid w:val="00FD0547"/>
    <w:rsid w:val="00FD19BD"/>
    <w:rsid w:val="00FD1B97"/>
    <w:rsid w:val="00FD215D"/>
    <w:rsid w:val="00FD2BCC"/>
    <w:rsid w:val="00FD2CA1"/>
    <w:rsid w:val="00FD4625"/>
    <w:rsid w:val="00FD5E60"/>
    <w:rsid w:val="00FE30F8"/>
    <w:rsid w:val="00FE341C"/>
    <w:rsid w:val="00FE57D7"/>
    <w:rsid w:val="00FF039F"/>
    <w:rsid w:val="00FF12EE"/>
    <w:rsid w:val="00FF5157"/>
    <w:rsid w:val="00FF748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3D10B"/>
  <w15:docId w15:val="{BE4687CE-16A8-406B-AA0A-1DBF9085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52D"/>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43DA8"/>
    <w:rPr>
      <w:rFonts w:ascii="Tahoma" w:hAnsi="Tahoma" w:cs="Tahoma"/>
      <w:sz w:val="16"/>
      <w:szCs w:val="16"/>
    </w:rPr>
  </w:style>
  <w:style w:type="character" w:customStyle="1" w:styleId="BalloonTextChar">
    <w:name w:val="Balloon Text Char"/>
    <w:basedOn w:val="DefaultParagraphFont"/>
    <w:link w:val="BalloonText"/>
    <w:uiPriority w:val="99"/>
    <w:semiHidden/>
    <w:rsid w:val="00643DA8"/>
    <w:rPr>
      <w:rFonts w:ascii="Tahoma" w:hAnsi="Tahoma" w:cs="Tahoma"/>
      <w:sz w:val="16"/>
      <w:szCs w:val="16"/>
    </w:rPr>
  </w:style>
  <w:style w:type="paragraph" w:styleId="ListParagraph">
    <w:name w:val="List Paragraph"/>
    <w:aliases w:val="Liste 1,List Paragraph1"/>
    <w:basedOn w:val="Normal"/>
    <w:link w:val="ListParagraphChar"/>
    <w:uiPriority w:val="99"/>
    <w:qFormat/>
    <w:rsid w:val="001540F9"/>
    <w:pPr>
      <w:ind w:left="720"/>
      <w:contextualSpacing/>
    </w:pPr>
  </w:style>
  <w:style w:type="paragraph" w:styleId="Header">
    <w:name w:val="header"/>
    <w:aliases w:val="header odd,header odd1"/>
    <w:basedOn w:val="Normal"/>
    <w:link w:val="HeaderChar"/>
    <w:uiPriority w:val="99"/>
    <w:unhideWhenUsed/>
    <w:rsid w:val="00F57B66"/>
    <w:pPr>
      <w:tabs>
        <w:tab w:val="center" w:pos="4536"/>
        <w:tab w:val="right" w:pos="9072"/>
      </w:tabs>
    </w:pPr>
  </w:style>
  <w:style w:type="character" w:customStyle="1" w:styleId="HeaderChar">
    <w:name w:val="Header Char"/>
    <w:aliases w:val="header odd Char,header odd1 Char"/>
    <w:basedOn w:val="DefaultParagraphFont"/>
    <w:link w:val="Header"/>
    <w:uiPriority w:val="99"/>
    <w:rsid w:val="00F57B66"/>
  </w:style>
  <w:style w:type="paragraph" w:styleId="Footer">
    <w:name w:val="footer"/>
    <w:basedOn w:val="Normal"/>
    <w:link w:val="FooterChar"/>
    <w:uiPriority w:val="99"/>
    <w:unhideWhenUsed/>
    <w:rsid w:val="00F57B66"/>
    <w:pPr>
      <w:tabs>
        <w:tab w:val="center" w:pos="4536"/>
        <w:tab w:val="right" w:pos="9072"/>
      </w:tabs>
    </w:pPr>
  </w:style>
  <w:style w:type="character" w:customStyle="1" w:styleId="FooterChar">
    <w:name w:val="Footer Char"/>
    <w:basedOn w:val="DefaultParagraphFont"/>
    <w:link w:val="Footer"/>
    <w:uiPriority w:val="99"/>
    <w:rsid w:val="00F57B66"/>
  </w:style>
  <w:style w:type="character" w:styleId="CommentReference">
    <w:name w:val="annotation reference"/>
    <w:basedOn w:val="DefaultParagraphFont"/>
    <w:unhideWhenUsed/>
    <w:rsid w:val="004271EA"/>
    <w:rPr>
      <w:sz w:val="16"/>
      <w:szCs w:val="16"/>
    </w:rPr>
  </w:style>
  <w:style w:type="paragraph" w:styleId="CommentText">
    <w:name w:val="annotation text"/>
    <w:basedOn w:val="Normal"/>
    <w:link w:val="CommentTextChar"/>
    <w:uiPriority w:val="99"/>
    <w:unhideWhenUsed/>
    <w:rsid w:val="004271EA"/>
  </w:style>
  <w:style w:type="character" w:customStyle="1" w:styleId="CommentTextChar">
    <w:name w:val="Comment Text Char"/>
    <w:basedOn w:val="DefaultParagraphFont"/>
    <w:link w:val="CommentText"/>
    <w:uiPriority w:val="99"/>
    <w:rsid w:val="004271EA"/>
  </w:style>
  <w:style w:type="paragraph" w:styleId="CommentSubject">
    <w:name w:val="annotation subject"/>
    <w:basedOn w:val="CommentText"/>
    <w:next w:val="CommentText"/>
    <w:link w:val="CommentSubjectChar"/>
    <w:uiPriority w:val="99"/>
    <w:semiHidden/>
    <w:unhideWhenUsed/>
    <w:rsid w:val="004271EA"/>
    <w:rPr>
      <w:b/>
      <w:bCs/>
    </w:rPr>
  </w:style>
  <w:style w:type="character" w:customStyle="1" w:styleId="CommentSubjectChar">
    <w:name w:val="Comment Subject Char"/>
    <w:basedOn w:val="CommentTextChar"/>
    <w:link w:val="CommentSubject"/>
    <w:uiPriority w:val="99"/>
    <w:semiHidden/>
    <w:rsid w:val="004271EA"/>
    <w:rPr>
      <w:b/>
      <w:bCs/>
    </w:rPr>
  </w:style>
  <w:style w:type="character" w:styleId="Hyperlink">
    <w:name w:val="Hyperlink"/>
    <w:uiPriority w:val="99"/>
    <w:rsid w:val="0014652A"/>
    <w:rPr>
      <w:color w:val="0000FF"/>
      <w:u w:val="single"/>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4652A"/>
    <w:pPr>
      <w:suppressAutoHyphens/>
      <w:jc w:val="both"/>
    </w:pPr>
    <w:rPr>
      <w:sz w:val="24"/>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4652A"/>
    <w:rPr>
      <w:sz w:val="24"/>
      <w:lang w:val="sr-Cyrl-CS" w:eastAsia="ar-SA"/>
    </w:rPr>
  </w:style>
  <w:style w:type="paragraph" w:styleId="TOC1">
    <w:name w:val="toc 1"/>
    <w:basedOn w:val="Normal"/>
    <w:next w:val="Normal"/>
    <w:uiPriority w:val="39"/>
    <w:rsid w:val="0014652A"/>
    <w:pPr>
      <w:suppressAutoHyphens/>
      <w:spacing w:before="120" w:after="120"/>
    </w:pPr>
    <w:rPr>
      <w:rFonts w:ascii="Arial" w:hAnsi="Arial" w:cs="Calibri"/>
      <w:b/>
      <w:bCs/>
      <w:caps/>
      <w:lang w:val="sr-Cyrl-CS" w:eastAsia="ar-SA"/>
    </w:rPr>
  </w:style>
  <w:style w:type="paragraph" w:styleId="TOC2">
    <w:name w:val="toc 2"/>
    <w:basedOn w:val="Normal"/>
    <w:next w:val="Normal"/>
    <w:autoRedefine/>
    <w:uiPriority w:val="39"/>
    <w:rsid w:val="0014652A"/>
    <w:pPr>
      <w:suppressAutoHyphens/>
      <w:ind w:left="240"/>
    </w:pPr>
    <w:rPr>
      <w:rFonts w:ascii="Calibri" w:hAnsi="Calibri" w:cs="Calibri"/>
      <w:smallCaps/>
      <w:lang w:val="sr-Cyrl-CS" w:eastAsia="ar-SA"/>
    </w:rPr>
  </w:style>
  <w:style w:type="paragraph" w:styleId="TOC3">
    <w:name w:val="toc 3"/>
    <w:basedOn w:val="Normal"/>
    <w:next w:val="Normal"/>
    <w:autoRedefine/>
    <w:uiPriority w:val="39"/>
    <w:rsid w:val="0014652A"/>
    <w:pPr>
      <w:suppressAutoHyphens/>
      <w:ind w:left="480"/>
    </w:pPr>
    <w:rPr>
      <w:rFonts w:ascii="Calibri" w:hAnsi="Calibri" w:cs="Calibri"/>
      <w:i/>
      <w:iCs/>
      <w:lang w:val="sr-Cyrl-CS" w:eastAsia="ar-SA"/>
    </w:rPr>
  </w:style>
  <w:style w:type="character" w:customStyle="1" w:styleId="ListParagraphChar">
    <w:name w:val="List Paragraph Char"/>
    <w:aliases w:val="Liste 1 Char,List Paragraph1 Char"/>
    <w:link w:val="ListParagraph"/>
    <w:uiPriority w:val="99"/>
    <w:rsid w:val="009C2F14"/>
  </w:style>
  <w:style w:type="paragraph" w:customStyle="1" w:styleId="Bulit02">
    <w:name w:val="Bulit 02"/>
    <w:basedOn w:val="Normal"/>
    <w:link w:val="Bulit02Char"/>
    <w:uiPriority w:val="99"/>
    <w:qFormat/>
    <w:rsid w:val="009C2F14"/>
    <w:pPr>
      <w:numPr>
        <w:numId w:val="2"/>
      </w:numPr>
      <w:suppressAutoHyphens/>
      <w:spacing w:after="180"/>
      <w:jc w:val="both"/>
    </w:pPr>
    <w:rPr>
      <w:rFonts w:ascii="Arial" w:hAnsi="Arial"/>
      <w:sz w:val="24"/>
      <w:lang w:eastAsia="sr-Latn-CS"/>
    </w:rPr>
  </w:style>
  <w:style w:type="character" w:customStyle="1" w:styleId="Bulit02Char">
    <w:name w:val="Bulit 02 Char"/>
    <w:link w:val="Bulit02"/>
    <w:uiPriority w:val="99"/>
    <w:locked/>
    <w:rsid w:val="009C2F14"/>
    <w:rPr>
      <w:rFonts w:ascii="Arial" w:hAnsi="Arial"/>
      <w:sz w:val="24"/>
      <w:lang w:eastAsia="sr-Latn-CS"/>
    </w:rPr>
  </w:style>
  <w:style w:type="paragraph" w:customStyle="1" w:styleId="Bulit03">
    <w:name w:val="Bulit 03"/>
    <w:basedOn w:val="Bulit02"/>
    <w:link w:val="Bulit03Char"/>
    <w:uiPriority w:val="99"/>
    <w:qFormat/>
    <w:rsid w:val="009C2F14"/>
    <w:pPr>
      <w:numPr>
        <w:ilvl w:val="1"/>
      </w:numPr>
      <w:tabs>
        <w:tab w:val="num" w:pos="360"/>
      </w:tabs>
      <w:ind w:left="1440" w:hanging="360"/>
    </w:pPr>
  </w:style>
  <w:style w:type="paragraph" w:customStyle="1" w:styleId="Lista03">
    <w:name w:val="Lista 03"/>
    <w:basedOn w:val="Normal"/>
    <w:link w:val="Lista03Char"/>
    <w:qFormat/>
    <w:rsid w:val="009C2F14"/>
    <w:pPr>
      <w:suppressAutoHyphens/>
      <w:spacing w:after="180"/>
      <w:ind w:left="1080"/>
      <w:jc w:val="both"/>
    </w:pPr>
    <w:rPr>
      <w:rFonts w:ascii="Arial" w:eastAsia="TimesNewRomanPSMT" w:hAnsi="Arial"/>
      <w:sz w:val="22"/>
      <w:szCs w:val="24"/>
      <w:lang w:val="sr-Cyrl-CS" w:eastAsia="ar-SA"/>
    </w:rPr>
  </w:style>
  <w:style w:type="character" w:customStyle="1" w:styleId="Bulit03Char">
    <w:name w:val="Bulit 03 Char"/>
    <w:link w:val="Bulit03"/>
    <w:uiPriority w:val="99"/>
    <w:rsid w:val="009C2F14"/>
    <w:rPr>
      <w:rFonts w:ascii="Arial" w:hAnsi="Arial"/>
      <w:sz w:val="24"/>
      <w:lang w:eastAsia="sr-Latn-CS"/>
    </w:rPr>
  </w:style>
  <w:style w:type="character" w:customStyle="1" w:styleId="Lista03Char">
    <w:name w:val="Lista 03 Char"/>
    <w:link w:val="Lista03"/>
    <w:rsid w:val="009C2F14"/>
    <w:rPr>
      <w:rFonts w:ascii="Arial" w:eastAsia="TimesNewRomanPSMT" w:hAnsi="Arial"/>
      <w:sz w:val="22"/>
      <w:szCs w:val="24"/>
      <w:lang w:val="sr-Cyrl-CS" w:eastAsia="ar-SA"/>
    </w:rPr>
  </w:style>
  <w:style w:type="paragraph" w:customStyle="1" w:styleId="Crtica2">
    <w:name w:val="Crtica 2"/>
    <w:basedOn w:val="Bulit02"/>
    <w:link w:val="Crtica2Char"/>
    <w:uiPriority w:val="99"/>
    <w:rsid w:val="009C2F14"/>
    <w:pPr>
      <w:numPr>
        <w:numId w:val="3"/>
      </w:numPr>
      <w:ind w:left="1077" w:hanging="357"/>
    </w:pPr>
    <w:rPr>
      <w:sz w:val="22"/>
      <w:lang w:eastAsia="en-US"/>
    </w:rPr>
  </w:style>
  <w:style w:type="character" w:customStyle="1" w:styleId="Crtica2Char">
    <w:name w:val="Crtica 2 Char"/>
    <w:link w:val="Crtica2"/>
    <w:uiPriority w:val="99"/>
    <w:locked/>
    <w:rsid w:val="009C2F14"/>
    <w:rPr>
      <w:rFonts w:ascii="Arial" w:hAnsi="Arial"/>
      <w:sz w:val="22"/>
    </w:rPr>
  </w:style>
  <w:style w:type="paragraph" w:customStyle="1" w:styleId="Style2">
    <w:name w:val="Style2"/>
    <w:basedOn w:val="Heading2"/>
    <w:link w:val="Style2Char"/>
    <w:qFormat/>
    <w:rsid w:val="00E0068F"/>
    <w:pPr>
      <w:keepNext w:val="0"/>
      <w:numPr>
        <w:ilvl w:val="0"/>
        <w:numId w:val="0"/>
      </w:numPr>
      <w:suppressAutoHyphens/>
      <w:spacing w:before="0" w:after="0"/>
      <w:jc w:val="both"/>
    </w:pPr>
    <w:rPr>
      <w:rFonts w:ascii="Arial" w:eastAsia="Times New Roman" w:hAnsi="Arial" w:cs="Arial"/>
      <w:bCs w:val="0"/>
      <w:i w:val="0"/>
      <w:iCs w:val="0"/>
      <w:sz w:val="24"/>
      <w:szCs w:val="24"/>
      <w:lang w:val="sr-Cyrl-CS" w:eastAsia="ar-SA"/>
    </w:rPr>
  </w:style>
  <w:style w:type="character" w:customStyle="1" w:styleId="Style2Char">
    <w:name w:val="Style2 Char"/>
    <w:basedOn w:val="DefaultParagraphFont"/>
    <w:link w:val="Style2"/>
    <w:rsid w:val="00E0068F"/>
    <w:rPr>
      <w:rFonts w:ascii="Arial" w:hAnsi="Arial" w:cs="Arial"/>
      <w:b/>
      <w:sz w:val="24"/>
      <w:szCs w:val="24"/>
      <w:lang w:val="sr-Cyrl-CS" w:eastAsia="ar-SA"/>
    </w:rPr>
  </w:style>
  <w:style w:type="paragraph" w:customStyle="1" w:styleId="Normal1">
    <w:name w:val="Normal1"/>
    <w:basedOn w:val="Normal"/>
    <w:rsid w:val="005F0FA9"/>
    <w:pPr>
      <w:suppressAutoHyphens/>
      <w:spacing w:before="280" w:after="280"/>
    </w:pPr>
    <w:rPr>
      <w:rFonts w:ascii="Arial" w:hAnsi="Arial" w:cs="Arial"/>
      <w:sz w:val="22"/>
      <w:szCs w:val="22"/>
      <w:lang w:eastAsia="ar-SA"/>
    </w:rPr>
  </w:style>
  <w:style w:type="paragraph" w:customStyle="1" w:styleId="normal10">
    <w:name w:val="normal1"/>
    <w:basedOn w:val="Normal"/>
    <w:rsid w:val="005F0FA9"/>
    <w:pPr>
      <w:spacing w:before="100" w:beforeAutospacing="1" w:after="100" w:afterAutospacing="1"/>
    </w:pPr>
    <w:rPr>
      <w:rFonts w:eastAsia="MS Mincho"/>
      <w:sz w:val="24"/>
      <w:szCs w:val="24"/>
      <w:lang w:eastAsia="ja-JP"/>
    </w:rPr>
  </w:style>
  <w:style w:type="paragraph" w:styleId="BodyText2">
    <w:name w:val="Body Text 2"/>
    <w:basedOn w:val="Normal"/>
    <w:link w:val="BodyText2Char"/>
    <w:uiPriority w:val="99"/>
    <w:unhideWhenUsed/>
    <w:rsid w:val="009863C3"/>
    <w:pPr>
      <w:suppressAutoHyphens/>
      <w:spacing w:after="120" w:line="480" w:lineRule="auto"/>
    </w:pPr>
    <w:rPr>
      <w:sz w:val="24"/>
      <w:lang w:val="sr-Cyrl-CS" w:eastAsia="ar-SA"/>
    </w:rPr>
  </w:style>
  <w:style w:type="character" w:customStyle="1" w:styleId="BodyText2Char">
    <w:name w:val="Body Text 2 Char"/>
    <w:basedOn w:val="DefaultParagraphFont"/>
    <w:link w:val="BodyText2"/>
    <w:uiPriority w:val="99"/>
    <w:rsid w:val="009863C3"/>
    <w:rPr>
      <w:sz w:val="24"/>
      <w:lang w:val="sr-Cyrl-CS" w:eastAsia="ar-SA"/>
    </w:rPr>
  </w:style>
  <w:style w:type="paragraph" w:customStyle="1" w:styleId="Noparagraphstyle">
    <w:name w:val="[No paragraph style]"/>
    <w:rsid w:val="009863C3"/>
    <w:pPr>
      <w:autoSpaceDE w:val="0"/>
      <w:autoSpaceDN w:val="0"/>
      <w:adjustRightInd w:val="0"/>
      <w:spacing w:line="288" w:lineRule="auto"/>
    </w:pPr>
    <w:rPr>
      <w:rFonts w:ascii="Arial" w:hAnsi="Arial" w:cs="Arial"/>
      <w:color w:val="000000"/>
      <w:sz w:val="24"/>
      <w:szCs w:val="24"/>
      <w:lang w:val="en-GB"/>
    </w:rPr>
  </w:style>
  <w:style w:type="character" w:styleId="BookTitle">
    <w:name w:val="Book Title"/>
    <w:basedOn w:val="DefaultParagraphFont"/>
    <w:uiPriority w:val="33"/>
    <w:qFormat/>
    <w:rsid w:val="009863C3"/>
    <w:rPr>
      <w:b/>
      <w:bCs/>
      <w:smallCaps/>
      <w:spacing w:val="5"/>
    </w:rPr>
  </w:style>
  <w:style w:type="paragraph" w:customStyle="1" w:styleId="Default">
    <w:name w:val="Default"/>
    <w:rsid w:val="00A86723"/>
    <w:pPr>
      <w:widowControl w:val="0"/>
      <w:autoSpaceDE w:val="0"/>
      <w:autoSpaceDN w:val="0"/>
      <w:adjustRightInd w:val="0"/>
    </w:pPr>
    <w:rPr>
      <w:rFonts w:ascii="Arial MT" w:hAnsi="Arial MT"/>
      <w:color w:val="000000"/>
      <w:sz w:val="24"/>
      <w:szCs w:val="24"/>
    </w:rPr>
  </w:style>
  <w:style w:type="paragraph" w:customStyle="1" w:styleId="Nazivobrasca">
    <w:name w:val="Naziv obrasca"/>
    <w:basedOn w:val="Heading1"/>
    <w:link w:val="NazivobrascaChar"/>
    <w:qFormat/>
    <w:rsid w:val="00A86723"/>
    <w:pPr>
      <w:keepNext w:val="0"/>
      <w:numPr>
        <w:numId w:val="0"/>
      </w:numPr>
      <w:suppressAutoHyphens/>
      <w:spacing w:before="360" w:after="240"/>
      <w:jc w:val="center"/>
    </w:pPr>
    <w:rPr>
      <w:rFonts w:ascii="Arial" w:eastAsia="Times New Roman" w:hAnsi="Arial" w:cs="Times New Roman"/>
      <w:bCs w:val="0"/>
      <w:kern w:val="0"/>
      <w:sz w:val="24"/>
      <w:szCs w:val="22"/>
      <w:lang w:val="sr-Cyrl-CS" w:eastAsia="ar-SA"/>
    </w:rPr>
  </w:style>
  <w:style w:type="character" w:customStyle="1" w:styleId="NazivobrascaChar">
    <w:name w:val="Naziv obrasca Char"/>
    <w:link w:val="Nazivobrasca"/>
    <w:rsid w:val="00A86723"/>
    <w:rPr>
      <w:rFonts w:ascii="Arial" w:hAnsi="Arial"/>
      <w:b/>
      <w:sz w:val="24"/>
      <w:szCs w:val="22"/>
      <w:lang w:val="sr-Cyrl-CS" w:eastAsia="ar-SA"/>
    </w:rPr>
  </w:style>
  <w:style w:type="character" w:customStyle="1" w:styleId="Bodytext6">
    <w:name w:val="Body text (6)_"/>
    <w:link w:val="Bodytext60"/>
    <w:rsid w:val="00A86723"/>
    <w:rPr>
      <w:b/>
      <w:bCs/>
      <w:sz w:val="21"/>
      <w:szCs w:val="21"/>
      <w:shd w:val="clear" w:color="auto" w:fill="FFFFFF"/>
    </w:rPr>
  </w:style>
  <w:style w:type="paragraph" w:customStyle="1" w:styleId="Bodytext60">
    <w:name w:val="Body text (6)"/>
    <w:basedOn w:val="Normal"/>
    <w:link w:val="Bodytext6"/>
    <w:rsid w:val="00A86723"/>
    <w:pPr>
      <w:widowControl w:val="0"/>
      <w:shd w:val="clear" w:color="auto" w:fill="FFFFFF"/>
      <w:spacing w:before="60" w:after="240" w:line="0" w:lineRule="atLeast"/>
      <w:jc w:val="center"/>
    </w:pPr>
    <w:rPr>
      <w:b/>
      <w:bCs/>
      <w:sz w:val="21"/>
      <w:szCs w:val="21"/>
    </w:rPr>
  </w:style>
  <w:style w:type="paragraph" w:styleId="TOCHeading">
    <w:name w:val="TOC Heading"/>
    <w:basedOn w:val="Heading1"/>
    <w:next w:val="Normal"/>
    <w:uiPriority w:val="39"/>
    <w:unhideWhenUsed/>
    <w:qFormat/>
    <w:rsid w:val="0041340A"/>
    <w:pPr>
      <w:keepLines/>
      <w:numPr>
        <w:numId w:val="0"/>
      </w:numPr>
      <w:spacing w:after="0" w:line="259" w:lineRule="auto"/>
      <w:outlineLvl w:val="9"/>
    </w:pPr>
    <w:rPr>
      <w:b w:val="0"/>
      <w:bCs w:val="0"/>
      <w:color w:val="365F91" w:themeColor="accent1" w:themeShade="BF"/>
      <w:kern w:val="0"/>
    </w:rPr>
  </w:style>
  <w:style w:type="character" w:styleId="FollowedHyperlink">
    <w:name w:val="FollowedHyperlink"/>
    <w:basedOn w:val="DefaultParagraphFont"/>
    <w:uiPriority w:val="99"/>
    <w:semiHidden/>
    <w:unhideWhenUsed/>
    <w:rsid w:val="00D423B2"/>
    <w:rPr>
      <w:color w:val="800080" w:themeColor="followedHyperlink"/>
      <w:u w:val="single"/>
    </w:rPr>
  </w:style>
  <w:style w:type="table" w:styleId="TableGrid">
    <w:name w:val="Table Grid"/>
    <w:basedOn w:val="TableNormal"/>
    <w:uiPriority w:val="59"/>
    <w:rsid w:val="00D83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A2473C"/>
    <w:rPr>
      <w:rFonts w:ascii="Calibri" w:eastAsia="Arial Unicode MS" w:hAnsi="Calibri" w:cs="Calibri"/>
      <w:kern w:val="2"/>
      <w:sz w:val="22"/>
      <w:szCs w:val="22"/>
      <w:lang w:eastAsia="ar-SA"/>
    </w:rPr>
  </w:style>
  <w:style w:type="paragraph" w:styleId="NoSpacing">
    <w:name w:val="No Spacing"/>
    <w:link w:val="NoSpacingChar"/>
    <w:qFormat/>
    <w:rsid w:val="00A2473C"/>
    <w:pPr>
      <w:suppressAutoHyphens/>
      <w:spacing w:line="100" w:lineRule="atLeast"/>
    </w:pPr>
    <w:rPr>
      <w:rFonts w:ascii="Calibri" w:eastAsia="Arial Unicode MS" w:hAnsi="Calibri" w:cs="Calibri"/>
      <w:kern w:val="2"/>
      <w:sz w:val="22"/>
      <w:szCs w:val="22"/>
      <w:lang w:eastAsia="ar-SA"/>
    </w:rPr>
  </w:style>
  <w:style w:type="character" w:customStyle="1" w:styleId="CommentTextChar1">
    <w:name w:val="Comment Text Char1"/>
    <w:uiPriority w:val="99"/>
    <w:locked/>
    <w:rsid w:val="00357055"/>
    <w:rPr>
      <w:rFonts w:ascii="Times New Roman" w:eastAsia="Times New Roman" w:hAnsi="Times New Roman" w:cs="Times New Roman"/>
      <w:sz w:val="20"/>
      <w:szCs w:val="20"/>
      <w:lang w:val="sr-Cyrl-CS" w:eastAsia="ar-SA"/>
    </w:rPr>
  </w:style>
  <w:style w:type="character" w:styleId="Strong">
    <w:name w:val="Strong"/>
    <w:uiPriority w:val="22"/>
    <w:qFormat/>
    <w:rsid w:val="00357055"/>
    <w:rPr>
      <w:b/>
      <w:bCs/>
    </w:rPr>
  </w:style>
  <w:style w:type="character" w:customStyle="1" w:styleId="apple-converted-space">
    <w:name w:val="apple-converted-space"/>
    <w:rsid w:val="00357055"/>
  </w:style>
  <w:style w:type="paragraph" w:customStyle="1" w:styleId="1">
    <w:name w:val="Без размака1"/>
    <w:uiPriority w:val="1"/>
    <w:qFormat/>
    <w:rsid w:val="009A3FDE"/>
    <w:rPr>
      <w:sz w:val="24"/>
      <w:szCs w:val="24"/>
      <w:lang w:val="sr-Latn-CS"/>
    </w:rPr>
  </w:style>
  <w:style w:type="table" w:customStyle="1" w:styleId="TableGrid1">
    <w:name w:val="Table Grid1"/>
    <w:basedOn w:val="TableNormal"/>
    <w:next w:val="TableGrid"/>
    <w:uiPriority w:val="59"/>
    <w:locked/>
    <w:rsid w:val="002A63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60">
    <w:name w:val="CM60"/>
    <w:basedOn w:val="Normal"/>
    <w:next w:val="Normal"/>
    <w:rsid w:val="00037E15"/>
    <w:pPr>
      <w:widowControl w:val="0"/>
      <w:autoSpaceDE w:val="0"/>
      <w:autoSpaceDN w:val="0"/>
      <w:adjustRightInd w:val="0"/>
      <w:spacing w:after="243"/>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48796">
      <w:bodyDiv w:val="1"/>
      <w:marLeft w:val="0"/>
      <w:marRight w:val="0"/>
      <w:marTop w:val="0"/>
      <w:marBottom w:val="0"/>
      <w:divBdr>
        <w:top w:val="none" w:sz="0" w:space="0" w:color="auto"/>
        <w:left w:val="none" w:sz="0" w:space="0" w:color="auto"/>
        <w:bottom w:val="none" w:sz="0" w:space="0" w:color="auto"/>
        <w:right w:val="none" w:sz="0" w:space="0" w:color="auto"/>
      </w:divBdr>
    </w:div>
    <w:div w:id="931819417">
      <w:bodyDiv w:val="1"/>
      <w:marLeft w:val="0"/>
      <w:marRight w:val="0"/>
      <w:marTop w:val="0"/>
      <w:marBottom w:val="0"/>
      <w:divBdr>
        <w:top w:val="none" w:sz="0" w:space="0" w:color="auto"/>
        <w:left w:val="none" w:sz="0" w:space="0" w:color="auto"/>
        <w:bottom w:val="none" w:sz="0" w:space="0" w:color="auto"/>
        <w:right w:val="none" w:sz="0" w:space="0" w:color="auto"/>
      </w:divBdr>
    </w:div>
    <w:div w:id="1189179804">
      <w:bodyDiv w:val="1"/>
      <w:marLeft w:val="0"/>
      <w:marRight w:val="0"/>
      <w:marTop w:val="0"/>
      <w:marBottom w:val="0"/>
      <w:divBdr>
        <w:top w:val="none" w:sz="0" w:space="0" w:color="auto"/>
        <w:left w:val="none" w:sz="0" w:space="0" w:color="auto"/>
        <w:bottom w:val="none" w:sz="0" w:space="0" w:color="auto"/>
        <w:right w:val="none" w:sz="0" w:space="0" w:color="auto"/>
      </w:divBdr>
    </w:div>
    <w:div w:id="1349065840">
      <w:bodyDiv w:val="1"/>
      <w:marLeft w:val="0"/>
      <w:marRight w:val="0"/>
      <w:marTop w:val="0"/>
      <w:marBottom w:val="0"/>
      <w:divBdr>
        <w:top w:val="none" w:sz="0" w:space="0" w:color="auto"/>
        <w:left w:val="none" w:sz="0" w:space="0" w:color="auto"/>
        <w:bottom w:val="none" w:sz="0" w:space="0" w:color="auto"/>
        <w:right w:val="none" w:sz="0" w:space="0" w:color="auto"/>
      </w:divBdr>
    </w:div>
    <w:div w:id="1636911152">
      <w:bodyDiv w:val="1"/>
      <w:marLeft w:val="0"/>
      <w:marRight w:val="0"/>
      <w:marTop w:val="0"/>
      <w:marBottom w:val="0"/>
      <w:divBdr>
        <w:top w:val="none" w:sz="0" w:space="0" w:color="auto"/>
        <w:left w:val="none" w:sz="0" w:space="0" w:color="auto"/>
        <w:bottom w:val="none" w:sz="0" w:space="0" w:color="auto"/>
        <w:right w:val="none" w:sz="0" w:space="0" w:color="auto"/>
      </w:divBdr>
    </w:div>
    <w:div w:id="1739479135">
      <w:bodyDiv w:val="1"/>
      <w:marLeft w:val="0"/>
      <w:marRight w:val="0"/>
      <w:marTop w:val="0"/>
      <w:marBottom w:val="0"/>
      <w:divBdr>
        <w:top w:val="none" w:sz="0" w:space="0" w:color="auto"/>
        <w:left w:val="none" w:sz="0" w:space="0" w:color="auto"/>
        <w:bottom w:val="none" w:sz="0" w:space="0" w:color="auto"/>
        <w:right w:val="none" w:sz="0" w:space="0" w:color="auto"/>
      </w:divBdr>
    </w:div>
    <w:div w:id="1757247545">
      <w:bodyDiv w:val="1"/>
      <w:marLeft w:val="0"/>
      <w:marRight w:val="0"/>
      <w:marTop w:val="0"/>
      <w:marBottom w:val="0"/>
      <w:divBdr>
        <w:top w:val="none" w:sz="0" w:space="0" w:color="auto"/>
        <w:left w:val="none" w:sz="0" w:space="0" w:color="auto"/>
        <w:bottom w:val="none" w:sz="0" w:space="0" w:color="auto"/>
        <w:right w:val="none" w:sz="0" w:space="0" w:color="auto"/>
      </w:divBdr>
    </w:div>
    <w:div w:id="1998878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ps.rs/" TargetMode="External"/><Relationship Id="rId22"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D4A1A2-174C-4BED-8832-AB8E1EACBFEC}"/>
</file>

<file path=customXml/itemProps2.xml><?xml version="1.0" encoding="utf-8"?>
<ds:datastoreItem xmlns:ds="http://schemas.openxmlformats.org/officeDocument/2006/customXml" ds:itemID="{2A3C5EC6-4BB5-4DAA-B5AE-6D7F71A9113C}"/>
</file>

<file path=customXml/itemProps3.xml><?xml version="1.0" encoding="utf-8"?>
<ds:datastoreItem xmlns:ds="http://schemas.openxmlformats.org/officeDocument/2006/customXml" ds:itemID="{4BB66C20-929B-41F1-86FF-08BF2A92CE15}"/>
</file>

<file path=customXml/itemProps4.xml><?xml version="1.0" encoding="utf-8"?>
<ds:datastoreItem xmlns:ds="http://schemas.openxmlformats.org/officeDocument/2006/customXml" ds:itemID="{0CD571E2-0520-46D4-BF40-3B0EC27F1C46}"/>
</file>

<file path=docProps/app.xml><?xml version="1.0" encoding="utf-8"?>
<Properties xmlns="http://schemas.openxmlformats.org/officeDocument/2006/extended-properties" xmlns:vt="http://schemas.openxmlformats.org/officeDocument/2006/docPropsVTypes">
  <Template>Normal</Template>
  <TotalTime>2178</TotalTime>
  <Pages>1</Pages>
  <Words>26152</Words>
  <Characters>149068</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Predrag Kostić</cp:lastModifiedBy>
  <cp:revision>196</cp:revision>
  <cp:lastPrinted>2016-03-01T08:30:00Z</cp:lastPrinted>
  <dcterms:created xsi:type="dcterms:W3CDTF">2016-02-09T11:24:00Z</dcterms:created>
  <dcterms:modified xsi:type="dcterms:W3CDTF">2016-03-01T10:45:00Z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